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98"/>
          <w:szCs w:val="98"/>
        </w:rPr>
        <w:jc w:val="center"/>
        <w:spacing w:lineRule="exact" w:line="2040"/>
        <w:ind w:left="3699" w:right="2111"/>
      </w:pPr>
      <w:r>
        <w:pict>
          <v:shape type="#_x0000_t75" style="position:absolute;margin-left:114.107pt;margin-top:55.0652pt;width:238.587pt;height:145.243pt;mso-position-horizontal-relative:page;mso-position-vertical-relative:paragraph;z-index:-3777">
            <v:imagedata o:title="" r:id="rId4"/>
          </v:shape>
        </w:pict>
      </w:r>
      <w:r>
        <w:rPr>
          <w:rFonts w:cs="Malgun Gothic" w:hAnsi="Malgun Gothic" w:eastAsia="Malgun Gothic" w:ascii="Malgun Gothic"/>
          <w:color w:val="801F3A"/>
          <w:spacing w:val="-687"/>
          <w:w w:val="49"/>
          <w:position w:val="-45"/>
          <w:sz w:val="141"/>
          <w:szCs w:val="141"/>
        </w:rPr>
        <w:t>�</w:t>
      </w:r>
      <w:r>
        <w:rPr>
          <w:rFonts w:cs="Times New Roman" w:hAnsi="Times New Roman" w:eastAsia="Times New Roman" w:ascii="Times New Roman"/>
          <w:b/>
          <w:color w:val="801F3A"/>
          <w:spacing w:val="0"/>
          <w:w w:val="84"/>
          <w:position w:val="-79"/>
          <w:sz w:val="98"/>
          <w:szCs w:val="98"/>
        </w:rPr>
        <w:t>i"</w:t>
      </w:r>
      <w:r>
        <w:rPr>
          <w:rFonts w:cs="Times New Roman" w:hAnsi="Times New Roman" w:eastAsia="Times New Roman" w:ascii="Times New Roman"/>
          <w:color w:val="801F3A"/>
          <w:spacing w:val="-508"/>
          <w:w w:val="88"/>
          <w:position w:val="-45"/>
          <w:sz w:val="141"/>
          <w:szCs w:val="141"/>
        </w:rPr>
        <w:t>"</w:t>
      </w:r>
      <w:r>
        <w:rPr>
          <w:rFonts w:cs="Times New Roman" w:hAnsi="Times New Roman" w:eastAsia="Times New Roman" w:ascii="Times New Roman"/>
          <w:b/>
          <w:color w:val="801F3A"/>
          <w:spacing w:val="0"/>
          <w:w w:val="70"/>
          <w:position w:val="-79"/>
          <w:sz w:val="98"/>
          <w:szCs w:val="98"/>
        </w:rPr>
        <w:t>q</w:t>
      </w:r>
      <w:r>
        <w:rPr>
          <w:rFonts w:cs="Times New Roman" w:hAnsi="Times New Roman" w:eastAsia="Times New Roman" w:ascii="Times New Roman"/>
          <w:b/>
          <w:color w:val="801F3A"/>
          <w:spacing w:val="-51"/>
          <w:w w:val="70"/>
          <w:position w:val="-79"/>
          <w:sz w:val="98"/>
          <w:szCs w:val="98"/>
        </w:rPr>
        <w:t>.</w:t>
      </w:r>
      <w:r>
        <w:rPr>
          <w:rFonts w:cs="Times New Roman" w:hAnsi="Times New Roman" w:eastAsia="Times New Roman" w:ascii="Times New Roman"/>
          <w:color w:val="801F3A"/>
          <w:spacing w:val="-173"/>
          <w:w w:val="88"/>
          <w:position w:val="-45"/>
          <w:sz w:val="141"/>
          <w:szCs w:val="141"/>
        </w:rPr>
        <w:t>'</w:t>
      </w:r>
      <w:r>
        <w:rPr>
          <w:rFonts w:cs="Times New Roman" w:hAnsi="Times New Roman" w:eastAsia="Times New Roman" w:ascii="Times New Roman"/>
          <w:b/>
          <w:color w:val="801F3A"/>
          <w:spacing w:val="0"/>
          <w:w w:val="70"/>
          <w:position w:val="-79"/>
          <w:sz w:val="98"/>
          <w:szCs w:val="9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98"/>
          <w:szCs w:val="98"/>
        </w:rPr>
      </w:r>
    </w:p>
    <w:p>
      <w:pPr>
        <w:rPr>
          <w:rFonts w:cs="Times New Roman" w:hAnsi="Times New Roman" w:eastAsia="Times New Roman" w:ascii="Times New Roman"/>
          <w:sz w:val="90"/>
          <w:szCs w:val="90"/>
        </w:rPr>
        <w:jc w:val="left"/>
        <w:spacing w:lineRule="exact" w:line="1480"/>
        <w:ind w:left="2302" w:right="-349"/>
      </w:pPr>
      <w:r>
        <w:rPr>
          <w:rFonts w:cs="Times New Roman" w:hAnsi="Times New Roman" w:eastAsia="Times New Roman" w:ascii="Times New Roman"/>
          <w:b/>
          <w:color w:val="652036"/>
          <w:w w:val="106"/>
          <w:position w:val="-6"/>
          <w:sz w:val="90"/>
          <w:szCs w:val="90"/>
        </w:rPr>
        <w:t>H</w:t>
      </w:r>
      <w:r>
        <w:rPr>
          <w:rFonts w:cs="Times New Roman" w:hAnsi="Times New Roman" w:eastAsia="Times New Roman" w:ascii="Times New Roman"/>
          <w:b/>
          <w:color w:val="652036"/>
          <w:w w:val="114"/>
          <w:position w:val="-6"/>
          <w:sz w:val="90"/>
          <w:szCs w:val="90"/>
        </w:rPr>
        <w:t>ID</w:t>
      </w:r>
      <w:r>
        <w:rPr>
          <w:rFonts w:cs="Times New Roman" w:hAnsi="Times New Roman" w:eastAsia="Times New Roman" w:ascii="Times New Roman"/>
          <w:b/>
          <w:color w:val="652036"/>
          <w:w w:val="119"/>
          <w:position w:val="-6"/>
          <w:sz w:val="90"/>
          <w:szCs w:val="90"/>
        </w:rPr>
        <w:t>A</w:t>
      </w:r>
      <w:r>
        <w:rPr>
          <w:rFonts w:cs="Times New Roman" w:hAnsi="Times New Roman" w:eastAsia="Times New Roman" w:ascii="Times New Roman"/>
          <w:b/>
          <w:color w:val="652036"/>
          <w:w w:val="103"/>
          <w:position w:val="-6"/>
          <w:sz w:val="90"/>
          <w:szCs w:val="90"/>
        </w:rPr>
        <w:t>L</w:t>
      </w:r>
      <w:r>
        <w:rPr>
          <w:rFonts w:cs="Times New Roman" w:hAnsi="Times New Roman" w:eastAsia="Times New Roman" w:ascii="Times New Roman"/>
          <w:b/>
          <w:color w:val="652036"/>
          <w:w w:val="105"/>
          <w:position w:val="-6"/>
          <w:sz w:val="90"/>
          <w:szCs w:val="90"/>
        </w:rPr>
        <w:t>G</w:t>
      </w:r>
      <w:r>
        <w:rPr>
          <w:rFonts w:cs="Times New Roman" w:hAnsi="Times New Roman" w:eastAsia="Times New Roman" w:ascii="Times New Roman"/>
          <w:b/>
          <w:color w:val="652036"/>
          <w:w w:val="101"/>
          <w:position w:val="-6"/>
          <w:sz w:val="90"/>
          <w:szCs w:val="90"/>
        </w:rPr>
        <w:t>O</w:t>
      </w:r>
      <w:r>
        <w:rPr>
          <w:rFonts w:cs="Times New Roman" w:hAnsi="Times New Roman" w:eastAsia="Times New Roman" w:ascii="Times New Roman"/>
          <w:b/>
          <w:color w:val="652036"/>
          <w:w w:val="100"/>
          <w:position w:val="-6"/>
          <w:sz w:val="90"/>
          <w:szCs w:val="90"/>
        </w:rPr>
        <w:t> </w:t>
      </w:r>
      <w:r>
        <w:rPr>
          <w:rFonts w:cs="Times New Roman" w:hAnsi="Times New Roman" w:eastAsia="Times New Roman" w:ascii="Times New Roman"/>
          <w:b/>
          <w:color w:val="652036"/>
          <w:spacing w:val="-16"/>
          <w:w w:val="100"/>
          <w:position w:val="-6"/>
          <w:sz w:val="90"/>
          <w:szCs w:val="90"/>
        </w:rPr>
        <w:t> </w:t>
      </w:r>
      <w:r>
        <w:pict>
          <v:shape type="#_x0000_t75" style="width:6.15918pt;height:109.581pt">
            <v:imagedata o:title="" r:id="rId5"/>
          </v:shape>
        </w:pic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90"/>
          <w:szCs w:val="90"/>
        </w:rPr>
      </w:r>
    </w:p>
    <w:p>
      <w:pPr>
        <w:rPr>
          <w:rFonts w:cs="Arial" w:hAnsi="Arial" w:eastAsia="Arial" w:ascii="Arial"/>
          <w:sz w:val="32"/>
          <w:szCs w:val="32"/>
        </w:rPr>
        <w:jc w:val="center"/>
        <w:spacing w:lineRule="exact" w:line="200"/>
        <w:ind w:left="2251" w:right="514"/>
      </w:pPr>
      <w:r>
        <w:rPr>
          <w:rFonts w:cs="Arial" w:hAnsi="Arial" w:eastAsia="Arial" w:ascii="Arial"/>
          <w:b/>
          <w:color w:val="B89561"/>
          <w:w w:val="103"/>
          <w:position w:val="2"/>
          <w:sz w:val="32"/>
          <w:szCs w:val="32"/>
        </w:rPr>
        <w:t>P</w:t>
      </w:r>
      <w:r>
        <w:rPr>
          <w:rFonts w:cs="Arial" w:hAnsi="Arial" w:eastAsia="Arial" w:ascii="Arial"/>
          <w:b/>
          <w:color w:val="B89561"/>
          <w:w w:val="134"/>
          <w:position w:val="2"/>
          <w:sz w:val="32"/>
          <w:szCs w:val="32"/>
        </w:rPr>
        <w:t>R</w:t>
      </w:r>
      <w:r>
        <w:rPr>
          <w:rFonts w:cs="Arial" w:hAnsi="Arial" w:eastAsia="Arial" w:ascii="Arial"/>
          <w:b/>
          <w:color w:val="B89561"/>
          <w:w w:val="190"/>
          <w:position w:val="2"/>
          <w:sz w:val="32"/>
          <w:szCs w:val="32"/>
        </w:rPr>
        <w:t>I</w:t>
      </w:r>
      <w:r>
        <w:rPr>
          <w:rFonts w:cs="Arial" w:hAnsi="Arial" w:eastAsia="Arial" w:ascii="Arial"/>
          <w:b/>
          <w:color w:val="B89561"/>
          <w:w w:val="141"/>
          <w:position w:val="2"/>
          <w:sz w:val="32"/>
          <w:szCs w:val="32"/>
        </w:rPr>
        <w:t>M</w:t>
      </w:r>
      <w:r>
        <w:rPr>
          <w:rFonts w:cs="Arial" w:hAnsi="Arial" w:eastAsia="Arial" w:ascii="Arial"/>
          <w:b/>
          <w:color w:val="B89561"/>
          <w:w w:val="139"/>
          <w:position w:val="2"/>
          <w:sz w:val="32"/>
          <w:szCs w:val="32"/>
        </w:rPr>
        <w:t>E</w:t>
      </w:r>
      <w:r>
        <w:rPr>
          <w:rFonts w:cs="Arial" w:hAnsi="Arial" w:eastAsia="Arial" w:ascii="Arial"/>
          <w:b/>
          <w:color w:val="B89561"/>
          <w:w w:val="134"/>
          <w:position w:val="2"/>
          <w:sz w:val="32"/>
          <w:szCs w:val="32"/>
        </w:rPr>
        <w:t>R</w:t>
      </w:r>
      <w:r>
        <w:rPr>
          <w:rFonts w:cs="Arial" w:hAnsi="Arial" w:eastAsia="Arial" w:ascii="Arial"/>
          <w:b/>
          <w:color w:val="B89561"/>
          <w:w w:val="138"/>
          <w:position w:val="2"/>
          <w:sz w:val="32"/>
          <w:szCs w:val="32"/>
        </w:rPr>
        <w:t>O</w:t>
      </w:r>
      <w:r>
        <w:rPr>
          <w:rFonts w:cs="Arial" w:hAnsi="Arial" w:eastAsia="Arial" w:ascii="Arial"/>
          <w:b/>
          <w:color w:val="B89561"/>
          <w:w w:val="100"/>
          <w:position w:val="2"/>
          <w:sz w:val="32"/>
          <w:szCs w:val="32"/>
        </w:rPr>
        <w:t>  </w:t>
      </w:r>
      <w:r>
        <w:rPr>
          <w:rFonts w:cs="Arial" w:hAnsi="Arial" w:eastAsia="Arial" w:ascii="Arial"/>
          <w:b/>
          <w:color w:val="B89561"/>
          <w:spacing w:val="-20"/>
          <w:w w:val="100"/>
          <w:position w:val="2"/>
          <w:sz w:val="32"/>
          <w:szCs w:val="32"/>
        </w:rPr>
        <w:t> </w:t>
      </w:r>
      <w:r>
        <w:rPr>
          <w:rFonts w:cs="Arial" w:hAnsi="Arial" w:eastAsia="Arial" w:ascii="Arial"/>
          <w:b/>
          <w:color w:val="B89561"/>
          <w:spacing w:val="0"/>
          <w:w w:val="94"/>
          <w:position w:val="2"/>
          <w:sz w:val="32"/>
          <w:szCs w:val="32"/>
        </w:rPr>
        <w:t>E</w:t>
      </w:r>
      <w:r>
        <w:rPr>
          <w:rFonts w:cs="Arial" w:hAnsi="Arial" w:eastAsia="Arial" w:ascii="Arial"/>
          <w:b/>
          <w:color w:val="B89561"/>
          <w:spacing w:val="0"/>
          <w:w w:val="142"/>
          <w:position w:val="2"/>
          <w:sz w:val="32"/>
          <w:szCs w:val="32"/>
        </w:rPr>
        <w:t>L</w:t>
      </w:r>
      <w:r>
        <w:rPr>
          <w:rFonts w:cs="Arial" w:hAnsi="Arial" w:eastAsia="Arial" w:ascii="Arial"/>
          <w:b/>
          <w:color w:val="B89561"/>
          <w:spacing w:val="0"/>
          <w:w w:val="100"/>
          <w:position w:val="2"/>
          <w:sz w:val="32"/>
          <w:szCs w:val="32"/>
        </w:rPr>
        <w:t>  </w:t>
      </w:r>
      <w:r>
        <w:rPr>
          <w:rFonts w:cs="Arial" w:hAnsi="Arial" w:eastAsia="Arial" w:ascii="Arial"/>
          <w:b/>
          <w:color w:val="B89561"/>
          <w:spacing w:val="-26"/>
          <w:w w:val="100"/>
          <w:position w:val="2"/>
          <w:sz w:val="32"/>
          <w:szCs w:val="32"/>
        </w:rPr>
        <w:t> </w:t>
      </w:r>
      <w:r>
        <w:rPr>
          <w:rFonts w:cs="Arial" w:hAnsi="Arial" w:eastAsia="Arial" w:ascii="Arial"/>
          <w:b/>
          <w:color w:val="B89561"/>
          <w:spacing w:val="0"/>
          <w:w w:val="103"/>
          <w:position w:val="2"/>
          <w:sz w:val="32"/>
          <w:szCs w:val="32"/>
        </w:rPr>
        <w:t>P</w:t>
      </w:r>
      <w:r>
        <w:rPr>
          <w:rFonts w:cs="Arial" w:hAnsi="Arial" w:eastAsia="Arial" w:ascii="Arial"/>
          <w:b/>
          <w:color w:val="B89561"/>
          <w:spacing w:val="0"/>
          <w:w w:val="134"/>
          <w:position w:val="2"/>
          <w:sz w:val="32"/>
          <w:szCs w:val="32"/>
        </w:rPr>
        <w:t>U</w:t>
      </w:r>
      <w:r>
        <w:rPr>
          <w:rFonts w:cs="Arial" w:hAnsi="Arial" w:eastAsia="Arial" w:ascii="Arial"/>
          <w:b/>
          <w:color w:val="B89561"/>
          <w:spacing w:val="0"/>
          <w:w w:val="136"/>
          <w:position w:val="2"/>
          <w:sz w:val="32"/>
          <w:szCs w:val="32"/>
        </w:rPr>
        <w:t>E</w:t>
      </w:r>
      <w:r>
        <w:rPr>
          <w:rFonts w:cs="Arial" w:hAnsi="Arial" w:eastAsia="Arial" w:ascii="Arial"/>
          <w:b/>
          <w:color w:val="B89561"/>
          <w:spacing w:val="0"/>
          <w:w w:val="140"/>
          <w:position w:val="2"/>
          <w:sz w:val="32"/>
          <w:szCs w:val="32"/>
        </w:rPr>
        <w:t>B</w:t>
      </w:r>
      <w:r>
        <w:rPr>
          <w:rFonts w:cs="Arial" w:hAnsi="Arial" w:eastAsia="Arial" w:ascii="Arial"/>
          <w:b/>
          <w:color w:val="B89561"/>
          <w:spacing w:val="0"/>
          <w:w w:val="142"/>
          <w:position w:val="2"/>
          <w:sz w:val="32"/>
          <w:szCs w:val="32"/>
        </w:rPr>
        <w:t>L</w:t>
      </w:r>
      <w:r>
        <w:rPr>
          <w:rFonts w:cs="Arial" w:hAnsi="Arial" w:eastAsia="Arial" w:ascii="Arial"/>
          <w:b/>
          <w:color w:val="B89561"/>
          <w:spacing w:val="0"/>
          <w:w w:val="132"/>
          <w:position w:val="2"/>
          <w:sz w:val="32"/>
          <w:szCs w:val="3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43" w:lineRule="exact" w:line="220"/>
        <w:ind w:left="3323" w:right="1586"/>
      </w:pPr>
      <w:r>
        <w:rPr>
          <w:rFonts w:cs="Arial" w:hAnsi="Arial" w:eastAsia="Arial" w:ascii="Arial"/>
          <w:color w:val="6D3648"/>
          <w:spacing w:val="0"/>
          <w:w w:val="545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6D3648"/>
          <w:spacing w:val="-160"/>
          <w:w w:val="545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652036"/>
          <w:spacing w:val="0"/>
          <w:w w:val="110"/>
          <w:position w:val="-1"/>
          <w:sz w:val="20"/>
          <w:szCs w:val="20"/>
        </w:rPr>
        <w:t>2</w:t>
      </w:r>
      <w:r>
        <w:rPr>
          <w:rFonts w:cs="Arial" w:hAnsi="Arial" w:eastAsia="Arial" w:ascii="Arial"/>
          <w:color w:val="652036"/>
          <w:spacing w:val="0"/>
          <w:w w:val="186"/>
          <w:position w:val="-1"/>
          <w:sz w:val="20"/>
          <w:szCs w:val="20"/>
        </w:rPr>
        <w:t>0</w:t>
      </w:r>
      <w:r>
        <w:rPr>
          <w:rFonts w:cs="Arial" w:hAnsi="Arial" w:eastAsia="Arial" w:ascii="Arial"/>
          <w:color w:val="652036"/>
          <w:spacing w:val="0"/>
          <w:w w:val="163"/>
          <w:position w:val="-1"/>
          <w:sz w:val="20"/>
          <w:szCs w:val="20"/>
        </w:rPr>
        <w:t>2</w:t>
      </w:r>
      <w:r>
        <w:rPr>
          <w:rFonts w:cs="Arial" w:hAnsi="Arial" w:eastAsia="Arial" w:ascii="Arial"/>
          <w:color w:val="652036"/>
          <w:spacing w:val="0"/>
          <w:w w:val="169"/>
          <w:position w:val="-1"/>
          <w:sz w:val="20"/>
          <w:szCs w:val="20"/>
        </w:rPr>
        <w:t>2</w:t>
      </w:r>
      <w:r>
        <w:rPr>
          <w:rFonts w:cs="Arial" w:hAnsi="Arial" w:eastAsia="Arial" w:ascii="Arial"/>
          <w:color w:val="6D3648"/>
          <w:spacing w:val="0"/>
          <w:w w:val="214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652036"/>
          <w:spacing w:val="0"/>
          <w:w w:val="169"/>
          <w:position w:val="-1"/>
          <w:sz w:val="20"/>
          <w:szCs w:val="20"/>
        </w:rPr>
        <w:t>2</w:t>
      </w:r>
      <w:r>
        <w:rPr>
          <w:rFonts w:cs="Arial" w:hAnsi="Arial" w:eastAsia="Arial" w:ascii="Arial"/>
          <w:color w:val="652036"/>
          <w:spacing w:val="0"/>
          <w:w w:val="180"/>
          <w:position w:val="-1"/>
          <w:sz w:val="20"/>
          <w:szCs w:val="20"/>
        </w:rPr>
        <w:t>0</w:t>
      </w:r>
      <w:r>
        <w:rPr>
          <w:rFonts w:cs="Arial" w:hAnsi="Arial" w:eastAsia="Arial" w:ascii="Arial"/>
          <w:color w:val="652036"/>
          <w:spacing w:val="0"/>
          <w:w w:val="169"/>
          <w:position w:val="-1"/>
          <w:sz w:val="20"/>
          <w:szCs w:val="20"/>
        </w:rPr>
        <w:t>2</w:t>
      </w:r>
      <w:r>
        <w:rPr>
          <w:rFonts w:cs="Arial" w:hAnsi="Arial" w:eastAsia="Arial" w:ascii="Arial"/>
          <w:color w:val="652036"/>
          <w:spacing w:val="0"/>
          <w:w w:val="180"/>
          <w:position w:val="-1"/>
          <w:sz w:val="20"/>
          <w:szCs w:val="20"/>
        </w:rPr>
        <w:t>8</w:t>
      </w:r>
      <w:r>
        <w:rPr>
          <w:rFonts w:cs="Arial" w:hAnsi="Arial" w:eastAsia="Arial" w:ascii="Arial"/>
          <w:color w:val="652036"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color w:val="652036"/>
          <w:spacing w:val="-2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6D3648"/>
          <w:spacing w:val="0"/>
          <w:w w:val="535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0" w:lineRule="auto" w:line="275"/>
        <w:ind w:left="524" w:right="1165" w:firstLine="1400"/>
      </w:pPr>
      <w:r>
        <w:br w:type="column"/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"/>
        <w:ind w:left="937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8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2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1601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2201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9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52"/>
        <w:ind w:left="499" w:right="2459" w:hanging="499"/>
        <w:sectPr>
          <w:pgSz w:w="12260" w:h="15860"/>
          <w:pgMar w:top="460" w:bottom="280" w:left="0" w:right="0"/>
          <w:cols w:num="2" w:equalWidth="off">
            <w:col w:w="7605" w:space="473"/>
            <w:col w:w="4182"/>
          </w:cols>
        </w:sectPr>
      </w:pPr>
      <w:r>
        <w:pict>
          <v:group style="position:absolute;margin-left:401.967pt;margin-top:-90.7647pt;width:90.4426pt;height:109.581pt;mso-position-horizontal-relative:page;mso-position-vertical-relative:paragraph;z-index:-3778" coordorigin="8039,-1815" coordsize="1809,2192">
            <v:shape type="#_x0000_t75" style="position:absolute;left:8072;top:33;width:1712;height:344">
              <v:imagedata o:title="" r:id="rId6"/>
            </v:shape>
            <v:shape type="#_x0000_t75" style="position:absolute;left:8039;top:-1815;width:1809;height:1829">
              <v:imagedata o:title="" r:id="rId7"/>
            </v:shape>
            <w10:wrap type="none"/>
          </v:group>
        </w:pict>
      </w:r>
      <w:r>
        <w:rPr>
          <w:rFonts w:cs="Arial" w:hAnsi="Arial" w:eastAsia="Arial" w:ascii="Arial"/>
          <w:color w:val="7B7B7B"/>
          <w:spacing w:val="0"/>
          <w:w w:val="108"/>
          <w:sz w:val="14"/>
          <w:szCs w:val="14"/>
        </w:rPr>
        <w:t>E</w:t>
      </w:r>
      <w:r>
        <w:rPr>
          <w:rFonts w:cs="Arial" w:hAnsi="Arial" w:eastAsia="Arial" w:ascii="Arial"/>
          <w:color w:val="7B7B7B"/>
          <w:spacing w:val="0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7B7B7B"/>
          <w:spacing w:val="0"/>
          <w:w w:val="108"/>
          <w:sz w:val="14"/>
          <w:szCs w:val="14"/>
        </w:rPr>
        <w:t>t</w:t>
      </w:r>
      <w:r>
        <w:rPr>
          <w:rFonts w:cs="Arial" w:hAnsi="Arial" w:eastAsia="Arial" w:ascii="Arial"/>
          <w:color w:val="7B7B7B"/>
          <w:spacing w:val="0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7B7B7B"/>
          <w:spacing w:val="0"/>
          <w:w w:val="108"/>
          <w:sz w:val="14"/>
          <w:szCs w:val="14"/>
        </w:rPr>
        <w:t>d</w:t>
      </w:r>
      <w:r>
        <w:rPr>
          <w:rFonts w:cs="Arial" w:hAnsi="Arial" w:eastAsia="Arial" w:ascii="Arial"/>
          <w:color w:val="7B7B7B"/>
          <w:spacing w:val="0"/>
          <w:w w:val="108"/>
          <w:sz w:val="14"/>
          <w:szCs w:val="14"/>
        </w:rPr>
        <w:t>o</w:t>
      </w:r>
      <w:r>
        <w:rPr>
          <w:rFonts w:cs="Arial" w:hAnsi="Arial" w:eastAsia="Arial" w:ascii="Arial"/>
          <w:color w:val="7B7B7B"/>
          <w:spacing w:val="11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7B7B7B"/>
          <w:spacing w:val="0"/>
          <w:w w:val="100"/>
          <w:sz w:val="14"/>
          <w:szCs w:val="14"/>
        </w:rPr>
        <w:t>Li</w:t>
      </w:r>
      <w:r>
        <w:rPr>
          <w:rFonts w:cs="Arial" w:hAnsi="Arial" w:eastAsia="Arial" w:ascii="Arial"/>
          <w:color w:val="7B7B7B"/>
          <w:spacing w:val="0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7B7B7B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B7B7B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B7B7B"/>
          <w:spacing w:val="3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B7B7B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7B7B7B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B7B7B"/>
          <w:spacing w:val="0"/>
          <w:w w:val="104"/>
          <w:sz w:val="14"/>
          <w:szCs w:val="14"/>
        </w:rPr>
        <w:t>S</w:t>
      </w:r>
      <w:r>
        <w:rPr>
          <w:rFonts w:cs="Arial" w:hAnsi="Arial" w:eastAsia="Arial" w:ascii="Arial"/>
          <w:color w:val="7B7B7B"/>
          <w:spacing w:val="0"/>
          <w:w w:val="108"/>
          <w:sz w:val="14"/>
          <w:szCs w:val="14"/>
        </w:rPr>
        <w:t>o</w:t>
      </w:r>
      <w:r>
        <w:rPr>
          <w:rFonts w:cs="Arial" w:hAnsi="Arial" w:eastAsia="Arial" w:ascii="Arial"/>
          <w:color w:val="7B7B7B"/>
          <w:spacing w:val="0"/>
          <w:w w:val="106"/>
          <w:sz w:val="14"/>
          <w:szCs w:val="14"/>
        </w:rPr>
        <w:t>bera</w:t>
      </w:r>
      <w:r>
        <w:rPr>
          <w:rFonts w:cs="Arial" w:hAnsi="Arial" w:eastAsia="Arial" w:ascii="Arial"/>
          <w:color w:val="7B7B7B"/>
          <w:spacing w:val="0"/>
          <w:w w:val="116"/>
          <w:sz w:val="14"/>
          <w:szCs w:val="14"/>
        </w:rPr>
        <w:t>no</w:t>
      </w:r>
      <w:r>
        <w:rPr>
          <w:rFonts w:cs="Arial" w:hAnsi="Arial" w:eastAsia="Arial" w:ascii="Arial"/>
          <w:color w:val="7B7B7B"/>
          <w:spacing w:val="0"/>
          <w:w w:val="116"/>
          <w:sz w:val="14"/>
          <w:szCs w:val="14"/>
        </w:rPr>
        <w:t> </w:t>
      </w:r>
      <w:r>
        <w:rPr>
          <w:rFonts w:cs="Arial" w:hAnsi="Arial" w:eastAsia="Arial" w:ascii="Arial"/>
          <w:color w:val="7B7B7B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B7B7B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B7B7B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B7B"/>
          <w:spacing w:val="0"/>
          <w:w w:val="89"/>
          <w:sz w:val="14"/>
          <w:szCs w:val="14"/>
        </w:rPr>
        <w:t>H</w:t>
      </w:r>
      <w:r>
        <w:rPr>
          <w:rFonts w:cs="Arial" w:hAnsi="Arial" w:eastAsia="Arial" w:ascii="Arial"/>
          <w:color w:val="7B7B7B"/>
          <w:spacing w:val="0"/>
          <w:w w:val="146"/>
          <w:sz w:val="14"/>
          <w:szCs w:val="14"/>
        </w:rPr>
        <w:t>i</w:t>
      </w:r>
      <w:r>
        <w:rPr>
          <w:rFonts w:cs="Arial" w:hAnsi="Arial" w:eastAsia="Arial" w:ascii="Arial"/>
          <w:color w:val="7B7B7B"/>
          <w:spacing w:val="0"/>
          <w:w w:val="108"/>
          <w:sz w:val="14"/>
          <w:szCs w:val="14"/>
        </w:rPr>
        <w:t>da</w:t>
      </w:r>
      <w:r>
        <w:rPr>
          <w:rFonts w:cs="Arial" w:hAnsi="Arial" w:eastAsia="Arial" w:ascii="Arial"/>
          <w:color w:val="7B7B7B"/>
          <w:spacing w:val="0"/>
          <w:w w:val="125"/>
          <w:sz w:val="14"/>
          <w:szCs w:val="14"/>
        </w:rPr>
        <w:t>l</w:t>
      </w:r>
      <w:r>
        <w:rPr>
          <w:rFonts w:cs="Arial" w:hAnsi="Arial" w:eastAsia="Arial" w:ascii="Arial"/>
          <w:color w:val="7B7B7B"/>
          <w:spacing w:val="0"/>
          <w:w w:val="116"/>
          <w:sz w:val="14"/>
          <w:szCs w:val="14"/>
        </w:rPr>
        <w:t>go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60" w:h="15860"/>
          <w:pgMar w:top="460" w:bottom="280" w:left="0" w:right="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32"/>
        <w:ind w:left="1214" w:right="-39"/>
      </w:pP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J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Ó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Z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39"/>
        <w:ind w:left="1756" w:right="507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1542" w:right="292"/>
      </w:pP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MO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39"/>
        <w:ind w:left="2312" w:right="1062"/>
      </w:pPr>
      <w:r>
        <w:pict>
          <v:shape type="#_x0000_t75" style="position:absolute;margin-left:-9.38337e-008pt;margin-top:13.884pt;width:37.6034pt;height:71.3246pt;mso-position-horizontal-relative:page;mso-position-vertical-relative:paragraph;z-index:-3776">
            <v:imagedata o:title="" r:id="rId8"/>
          </v:shape>
        </w:pic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2093" w:right="838"/>
      </w:pP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Ú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35"/>
        <w:ind w:left="2008" w:right="758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í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1830" w:right="576"/>
      </w:pP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35" w:lineRule="exact" w:line="240"/>
        <w:ind w:left="2064" w:right="808"/>
      </w:pPr>
      <w:r>
        <w:pict>
          <v:shape type="#_x0000_t75" style="position:absolute;margin-left:131.288pt;margin-top:43.3252pt;width:87.5251pt;height:86.8863pt;mso-position-horizontal-relative:page;mso-position-vertical-relative:paragraph;z-index:-3779">
            <v:imagedata o:title="" r:id="rId9"/>
          </v:shape>
        </w:pic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ó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86"/>
          <w:szCs w:val="86"/>
        </w:rPr>
        <w:jc w:val="center"/>
        <w:spacing w:lineRule="exact" w:line="980"/>
        <w:ind w:left="-84" w:right="1185"/>
      </w:pPr>
      <w:r>
        <w:br w:type="column"/>
      </w:r>
      <w:r>
        <w:rPr>
          <w:rFonts w:cs="Arial" w:hAnsi="Arial" w:eastAsia="Arial" w:ascii="Arial"/>
          <w:spacing w:val="0"/>
          <w:w w:val="100"/>
          <w:position w:val="-1"/>
          <w:sz w:val="86"/>
          <w:szCs w:val="86"/>
        </w:rPr>
        <w:t>P</w:t>
      </w:r>
      <w:r>
        <w:rPr>
          <w:rFonts w:cs="Arial" w:hAnsi="Arial" w:eastAsia="Arial" w:ascii="Arial"/>
          <w:spacing w:val="-3"/>
          <w:w w:val="100"/>
          <w:position w:val="-1"/>
          <w:sz w:val="86"/>
          <w:szCs w:val="86"/>
        </w:rPr>
        <w:t>E</w:t>
      </w:r>
      <w:r>
        <w:rPr>
          <w:rFonts w:cs="Arial" w:hAnsi="Arial" w:eastAsia="Arial" w:ascii="Arial"/>
          <w:spacing w:val="0"/>
          <w:w w:val="100"/>
          <w:position w:val="-1"/>
          <w:sz w:val="86"/>
          <w:szCs w:val="86"/>
        </w:rPr>
        <w:t>RIÓD</w:t>
      </w:r>
      <w:r>
        <w:rPr>
          <w:rFonts w:cs="Arial" w:hAnsi="Arial" w:eastAsia="Arial" w:ascii="Arial"/>
          <w:spacing w:val="2"/>
          <w:w w:val="100"/>
          <w:position w:val="-1"/>
          <w:sz w:val="86"/>
          <w:szCs w:val="86"/>
        </w:rPr>
        <w:t>I</w:t>
      </w:r>
      <w:r>
        <w:rPr>
          <w:rFonts w:cs="Arial" w:hAnsi="Arial" w:eastAsia="Arial" w:ascii="Arial"/>
          <w:spacing w:val="0"/>
          <w:w w:val="100"/>
          <w:position w:val="-1"/>
          <w:sz w:val="86"/>
          <w:szCs w:val="86"/>
        </w:rPr>
        <w:t>CO</w:t>
      </w:r>
      <w:r>
        <w:rPr>
          <w:rFonts w:cs="Arial" w:hAnsi="Arial" w:eastAsia="Arial" w:ascii="Arial"/>
          <w:spacing w:val="0"/>
          <w:w w:val="100"/>
          <w:position w:val="0"/>
          <w:sz w:val="86"/>
          <w:szCs w:val="86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86"/>
          <w:szCs w:val="86"/>
        </w:rPr>
        <w:jc w:val="center"/>
        <w:spacing w:lineRule="exact" w:line="780"/>
        <w:ind w:left="656" w:right="1928"/>
      </w:pPr>
      <w:r>
        <w:rPr>
          <w:rFonts w:cs="Arial" w:hAnsi="Arial" w:eastAsia="Arial" w:ascii="Arial"/>
          <w:spacing w:val="0"/>
          <w:w w:val="100"/>
          <w:position w:val="-18"/>
          <w:sz w:val="86"/>
          <w:szCs w:val="86"/>
        </w:rPr>
        <w:t>OFICI</w:t>
      </w:r>
      <w:r>
        <w:rPr>
          <w:rFonts w:cs="Arial" w:hAnsi="Arial" w:eastAsia="Arial" w:ascii="Arial"/>
          <w:spacing w:val="-3"/>
          <w:w w:val="100"/>
          <w:position w:val="-18"/>
          <w:sz w:val="86"/>
          <w:szCs w:val="86"/>
        </w:rPr>
        <w:t>A</w:t>
      </w:r>
      <w:r>
        <w:rPr>
          <w:rFonts w:cs="Arial" w:hAnsi="Arial" w:eastAsia="Arial" w:ascii="Arial"/>
          <w:spacing w:val="0"/>
          <w:w w:val="100"/>
          <w:position w:val="-18"/>
          <w:sz w:val="86"/>
          <w:szCs w:val="86"/>
        </w:rPr>
        <w:t>L</w:t>
      </w:r>
      <w:r>
        <w:rPr>
          <w:rFonts w:cs="Arial" w:hAnsi="Arial" w:eastAsia="Arial" w:ascii="Arial"/>
          <w:spacing w:val="0"/>
          <w:w w:val="100"/>
          <w:position w:val="0"/>
          <w:sz w:val="86"/>
          <w:szCs w:val="86"/>
        </w:rPr>
      </w:r>
    </w:p>
    <w:p>
      <w:pPr>
        <w:rPr>
          <w:rFonts w:cs="Arial" w:hAnsi="Arial" w:eastAsia="Arial" w:ascii="Arial"/>
          <w:sz w:val="60"/>
          <w:szCs w:val="60"/>
        </w:rPr>
        <w:jc w:val="left"/>
        <w:spacing w:lineRule="exact" w:line="1220"/>
        <w:ind w:left="12" w:right="-202"/>
      </w:pPr>
      <w:r>
        <w:rPr>
          <w:rFonts w:cs="Arial" w:hAnsi="Arial" w:eastAsia="Arial" w:ascii="Arial"/>
          <w:color w:val="252525"/>
          <w:position w:val="6"/>
          <w:sz w:val="60"/>
          <w:szCs w:val="60"/>
        </w:rPr>
        <w:t>DEL</w:t>
      </w:r>
      <w:r>
        <w:rPr>
          <w:rFonts w:cs="Arial" w:hAnsi="Arial" w:eastAsia="Arial" w:ascii="Arial"/>
          <w:color w:val="252525"/>
          <w:spacing w:val="-2"/>
          <w:position w:val="6"/>
          <w:sz w:val="60"/>
          <w:szCs w:val="60"/>
        </w:rPr>
        <w:t> </w:t>
      </w:r>
      <w:r>
        <w:rPr>
          <w:rFonts w:cs="Arial" w:hAnsi="Arial" w:eastAsia="Arial" w:ascii="Arial"/>
          <w:color w:val="252525"/>
          <w:spacing w:val="0"/>
          <w:position w:val="6"/>
          <w:sz w:val="60"/>
          <w:szCs w:val="60"/>
        </w:rPr>
        <w:t>ES</w:t>
      </w:r>
      <w:r>
        <w:rPr>
          <w:rFonts w:cs="Arial" w:hAnsi="Arial" w:eastAsia="Arial" w:ascii="Arial"/>
          <w:color w:val="252525"/>
          <w:spacing w:val="2"/>
          <w:position w:val="6"/>
          <w:sz w:val="60"/>
          <w:szCs w:val="60"/>
        </w:rPr>
        <w:t>T</w:t>
      </w:r>
      <w:r>
        <w:rPr>
          <w:rFonts w:cs="Arial" w:hAnsi="Arial" w:eastAsia="Arial" w:ascii="Arial"/>
          <w:color w:val="252525"/>
          <w:spacing w:val="0"/>
          <w:position w:val="6"/>
          <w:sz w:val="60"/>
          <w:szCs w:val="60"/>
        </w:rPr>
        <w:t>ADO</w:t>
      </w:r>
      <w:r>
        <w:rPr>
          <w:rFonts w:cs="Arial" w:hAnsi="Arial" w:eastAsia="Arial" w:ascii="Arial"/>
          <w:color w:val="252525"/>
          <w:spacing w:val="0"/>
          <w:position w:val="6"/>
          <w:sz w:val="60"/>
          <w:szCs w:val="60"/>
        </w:rPr>
        <w:t> </w:t>
      </w:r>
      <w:r>
        <w:rPr>
          <w:rFonts w:cs="Arial" w:hAnsi="Arial" w:eastAsia="Arial" w:ascii="Arial"/>
          <w:color w:val="252525"/>
          <w:spacing w:val="0"/>
          <w:position w:val="6"/>
          <w:sz w:val="60"/>
          <w:szCs w:val="60"/>
        </w:rPr>
        <w:t>DE</w:t>
      </w:r>
      <w:r>
        <w:rPr>
          <w:rFonts w:cs="Arial" w:hAnsi="Arial" w:eastAsia="Arial" w:ascii="Arial"/>
          <w:color w:val="252525"/>
          <w:spacing w:val="0"/>
          <w:position w:val="6"/>
          <w:sz w:val="60"/>
          <w:szCs w:val="60"/>
        </w:rPr>
        <w:t>  </w:t>
      </w:r>
      <w:r>
        <w:rPr>
          <w:rFonts w:cs="Arial" w:hAnsi="Arial" w:eastAsia="Arial" w:ascii="Arial"/>
          <w:color w:val="252525"/>
          <w:spacing w:val="18"/>
          <w:position w:val="6"/>
          <w:sz w:val="60"/>
          <w:szCs w:val="60"/>
        </w:rPr>
        <w:t> </w:t>
      </w:r>
      <w:r>
        <w:pict>
          <v:shape type="#_x0000_t75" style="width:36.6309pt;height:71.3246pt">
            <v:imagedata o:title="" r:id="rId10"/>
          </v:shape>
        </w:pict>
      </w:r>
      <w:r>
        <w:rPr>
          <w:rFonts w:cs="Arial" w:hAnsi="Arial" w:eastAsia="Arial" w:ascii="Arial"/>
          <w:color w:val="000000"/>
          <w:spacing w:val="0"/>
          <w:position w:val="0"/>
          <w:sz w:val="60"/>
          <w:szCs w:val="60"/>
        </w:rPr>
      </w:r>
    </w:p>
    <w:p>
      <w:pPr>
        <w:rPr>
          <w:rFonts w:cs="Arial" w:hAnsi="Arial" w:eastAsia="Arial" w:ascii="Arial"/>
          <w:sz w:val="60"/>
          <w:szCs w:val="60"/>
        </w:rPr>
        <w:jc w:val="center"/>
        <w:spacing w:lineRule="exact" w:line="600"/>
        <w:ind w:left="995" w:right="2271"/>
        <w:sectPr>
          <w:type w:val="continuous"/>
          <w:pgSz w:w="12260" w:h="15860"/>
          <w:pgMar w:top="460" w:bottom="280" w:left="0" w:right="0"/>
          <w:cols w:num="2" w:equalWidth="off">
            <w:col w:w="5724" w:space="442"/>
            <w:col w:w="6094"/>
          </w:cols>
        </w:sectPr>
      </w:pPr>
      <w:r>
        <w:rPr>
          <w:rFonts w:cs="Arial" w:hAnsi="Arial" w:eastAsia="Arial" w:ascii="Arial"/>
          <w:color w:val="252525"/>
          <w:spacing w:val="0"/>
          <w:w w:val="100"/>
          <w:sz w:val="60"/>
          <w:szCs w:val="60"/>
        </w:rPr>
        <w:t>HIDA</w:t>
      </w:r>
      <w:r>
        <w:rPr>
          <w:rFonts w:cs="Arial" w:hAnsi="Arial" w:eastAsia="Arial" w:ascii="Arial"/>
          <w:color w:val="252525"/>
          <w:spacing w:val="-3"/>
          <w:w w:val="100"/>
          <w:sz w:val="60"/>
          <w:szCs w:val="60"/>
        </w:rPr>
        <w:t>L</w:t>
      </w:r>
      <w:r>
        <w:rPr>
          <w:rFonts w:cs="Arial" w:hAnsi="Arial" w:eastAsia="Arial" w:ascii="Arial"/>
          <w:color w:val="252525"/>
          <w:spacing w:val="0"/>
          <w:w w:val="100"/>
          <w:sz w:val="60"/>
          <w:szCs w:val="60"/>
        </w:rPr>
        <w:t>GO</w:t>
      </w:r>
      <w:r>
        <w:rPr>
          <w:rFonts w:cs="Arial" w:hAnsi="Arial" w:eastAsia="Arial" w:ascii="Arial"/>
          <w:color w:val="000000"/>
          <w:spacing w:val="0"/>
          <w:w w:val="100"/>
          <w:sz w:val="60"/>
          <w:szCs w:val="6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4" w:lineRule="exact" w:line="180"/>
        <w:ind w:left="7819"/>
      </w:pPr>
      <w:r>
        <w:pict>
          <v:group style="position:absolute;margin-left:326.112pt;margin-top:-76.2098pt;width:205.522pt;height:88.1832pt;mso-position-horizontal-relative:page;mso-position-vertical-relative:paragraph;z-index:-3783" coordorigin="6522,-1524" coordsize="4110,1764">
            <v:shape type="#_x0000_t75" style="position:absolute;left:9783;top:-1524;width:849;height:1563">
              <v:imagedata o:title="" r:id="rId11"/>
            </v:shape>
            <v:shape type="#_x0000_t75" style="position:absolute;left:7806;top:64;width:1562;height:175">
              <v:imagedata o:title="" r:id="rId12"/>
            </v:shape>
            <v:shape type="#_x0000_t75" style="position:absolute;left:8247;top:-1505;width:1524;height:1543">
              <v:imagedata o:title="" r:id="rId13"/>
            </v:shape>
            <v:shape type="#_x0000_t75" style="position:absolute;left:6522;top:-1505;width:1712;height:1563">
              <v:imagedata o:title="" r:id="rId14"/>
            </v:shape>
            <w10:wrap type="none"/>
          </v:group>
        </w:pict>
      </w:r>
      <w:r>
        <w:rPr>
          <w:rFonts w:cs="Arial" w:hAnsi="Arial" w:eastAsia="Arial" w:ascii="Arial"/>
          <w:color w:val="3B3B3B"/>
          <w:w w:val="87"/>
          <w:sz w:val="16"/>
          <w:szCs w:val="16"/>
        </w:rPr>
        <w:t>2</w:t>
      </w:r>
      <w:r>
        <w:rPr>
          <w:rFonts w:cs="Arial" w:hAnsi="Arial" w:eastAsia="Arial" w:ascii="Arial"/>
          <w:color w:val="3B3B3B"/>
          <w:w w:val="94"/>
          <w:sz w:val="16"/>
          <w:szCs w:val="16"/>
        </w:rPr>
        <w:t>0</w:t>
      </w:r>
      <w:r>
        <w:rPr>
          <w:rFonts w:cs="Arial" w:hAnsi="Arial" w:eastAsia="Arial" w:ascii="Arial"/>
          <w:color w:val="3B3B3B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3B3B3B"/>
          <w:w w:val="94"/>
          <w:sz w:val="16"/>
          <w:szCs w:val="16"/>
        </w:rPr>
        <w:t>3</w:t>
      </w:r>
      <w:r>
        <w:rPr>
          <w:rFonts w:cs="Arial" w:hAnsi="Arial" w:eastAsia="Arial" w:ascii="Arial"/>
          <w:color w:val="5E5E5E"/>
          <w:w w:val="109"/>
          <w:sz w:val="16"/>
          <w:szCs w:val="16"/>
        </w:rPr>
        <w:t>_</w:t>
      </w:r>
      <w:r>
        <w:rPr>
          <w:rFonts w:cs="Arial" w:hAnsi="Arial" w:eastAsia="Arial" w:ascii="Arial"/>
          <w:color w:val="3B3B3B"/>
          <w:w w:val="117"/>
          <w:sz w:val="16"/>
          <w:szCs w:val="16"/>
        </w:rPr>
        <w:t>f</w:t>
      </w:r>
      <w:r>
        <w:rPr>
          <w:rFonts w:cs="Arial" w:hAnsi="Arial" w:eastAsia="Arial" w:ascii="Arial"/>
          <w:color w:val="3B3B3B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3B3B3B"/>
          <w:w w:val="102"/>
          <w:sz w:val="16"/>
          <w:szCs w:val="16"/>
        </w:rPr>
        <w:t>b</w:t>
      </w:r>
      <w:r>
        <w:rPr>
          <w:rFonts w:cs="Arial" w:hAnsi="Arial" w:eastAsia="Arial" w:ascii="Arial"/>
          <w:color w:val="7B7B7B"/>
          <w:w w:val="102"/>
          <w:sz w:val="16"/>
          <w:szCs w:val="16"/>
        </w:rPr>
        <w:t>_</w:t>
      </w:r>
      <w:r>
        <w:rPr>
          <w:rFonts w:cs="Arial" w:hAnsi="Arial" w:eastAsia="Arial" w:ascii="Arial"/>
          <w:color w:val="3B3B3B"/>
          <w:w w:val="87"/>
          <w:sz w:val="16"/>
          <w:szCs w:val="16"/>
        </w:rPr>
        <w:t>2</w:t>
      </w:r>
      <w:r>
        <w:rPr>
          <w:rFonts w:cs="Arial" w:hAnsi="Arial" w:eastAsia="Arial" w:ascii="Arial"/>
          <w:color w:val="3B3B3B"/>
          <w:w w:val="102"/>
          <w:sz w:val="16"/>
          <w:szCs w:val="16"/>
        </w:rPr>
        <w:t>8</w:t>
      </w:r>
      <w:r>
        <w:rPr>
          <w:rFonts w:cs="Arial" w:hAnsi="Arial" w:eastAsia="Arial" w:ascii="Arial"/>
          <w:color w:val="7B7B7B"/>
          <w:w w:val="102"/>
          <w:sz w:val="16"/>
          <w:szCs w:val="16"/>
        </w:rPr>
        <w:t>_</w:t>
      </w:r>
      <w:r>
        <w:rPr>
          <w:rFonts w:cs="Arial" w:hAnsi="Arial" w:eastAsia="Arial" w:ascii="Arial"/>
          <w:color w:val="3B3B3B"/>
          <w:w w:val="80"/>
          <w:sz w:val="16"/>
          <w:szCs w:val="16"/>
        </w:rPr>
        <w:t>a</w:t>
      </w:r>
      <w:r>
        <w:rPr>
          <w:rFonts w:cs="Arial" w:hAnsi="Arial" w:eastAsia="Arial" w:ascii="Arial"/>
          <w:color w:val="070707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3B3B3B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3B3B3B"/>
          <w:w w:val="94"/>
          <w:sz w:val="16"/>
          <w:szCs w:val="16"/>
        </w:rPr>
        <w:t>5</w:t>
      </w:r>
      <w:r>
        <w:rPr>
          <w:rFonts w:cs="Arial" w:hAnsi="Arial" w:eastAsia="Arial" w:ascii="Arial"/>
          <w:color w:val="7B7B7B"/>
          <w:w w:val="109"/>
          <w:sz w:val="16"/>
          <w:szCs w:val="16"/>
        </w:rPr>
        <w:t>_</w:t>
      </w:r>
      <w:r>
        <w:rPr>
          <w:rFonts w:cs="Arial" w:hAnsi="Arial" w:eastAsia="Arial" w:ascii="Arial"/>
          <w:color w:val="3B3B3B"/>
          <w:w w:val="87"/>
          <w:sz w:val="16"/>
          <w:szCs w:val="16"/>
        </w:rPr>
        <w:t>0</w:t>
      </w:r>
      <w:r>
        <w:rPr>
          <w:rFonts w:cs="Arial" w:hAnsi="Arial" w:eastAsia="Arial" w:ascii="Arial"/>
          <w:color w:val="3B3B3B"/>
          <w:w w:val="94"/>
          <w:sz w:val="16"/>
          <w:szCs w:val="16"/>
        </w:rPr>
        <w:t>9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 w:lineRule="exact" w:line="240"/>
        <w:ind w:left="1428"/>
      </w:pP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5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,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,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4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2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0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,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h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,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,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é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x</w:t>
      </w:r>
      <w:r>
        <w:rPr>
          <w:rFonts w:cs="Arial" w:hAnsi="Arial" w:eastAsia="Arial" w:ascii="Arial"/>
          <w:spacing w:val="8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  <w:sectPr>
          <w:type w:val="continuous"/>
          <w:pgSz w:w="12260" w:h="15860"/>
          <w:pgMar w:top="460" w:bottom="280" w:left="0" w:right="0"/>
        </w:sectPr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3257" w:right="-53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+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688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02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2513"/>
      </w:pPr>
      <w:r>
        <w:pict>
          <v:shape type="#_x0000_t75" style="position:absolute;margin-left:85.2559pt;margin-top:-35.7885pt;width:74.2343pt;height:43.4432pt;mso-position-horizontal-relative:page;mso-position-vertical-relative:paragraph;z-index:-3780">
            <v:imagedata o:title="" r:id="rId15"/>
          </v:shape>
        </w:pict>
      </w:r>
      <w:hyperlink r:id="rId16">
        <w:r>
          <w:rPr>
            <w:rFonts w:cs="Arial" w:hAnsi="Arial" w:eastAsia="Arial" w:ascii="Arial"/>
            <w:spacing w:val="2"/>
            <w:w w:val="100"/>
            <w:sz w:val="22"/>
            <w:szCs w:val="22"/>
          </w:rPr>
          <w:t>p</w:t>
        </w:r>
        <w:r>
          <w:rPr>
            <w:rFonts w:cs="Arial" w:hAnsi="Arial" w:eastAsia="Arial" w:ascii="Arial"/>
            <w:spacing w:val="2"/>
            <w:w w:val="100"/>
            <w:sz w:val="22"/>
            <w:szCs w:val="22"/>
          </w:rPr>
          <w:t>o</w:t>
        </w:r>
        <w:r>
          <w:rPr>
            <w:rFonts w:cs="Arial" w:hAnsi="Arial" w:eastAsia="Arial" w:ascii="Arial"/>
            <w:spacing w:val="-1"/>
            <w:w w:val="100"/>
            <w:sz w:val="22"/>
            <w:szCs w:val="22"/>
          </w:rPr>
          <w:t>f</w:t>
        </w:r>
        <w:r>
          <w:rPr>
            <w:rFonts w:cs="Arial" w:hAnsi="Arial" w:eastAsia="Arial" w:ascii="Arial"/>
            <w:spacing w:val="-1"/>
            <w:w w:val="100"/>
            <w:sz w:val="22"/>
            <w:szCs w:val="22"/>
          </w:rPr>
          <w:t>i</w:t>
        </w:r>
        <w:r>
          <w:rPr>
            <w:rFonts w:cs="Arial" w:hAnsi="Arial" w:eastAsia="Arial" w:ascii="Arial"/>
            <w:spacing w:val="2"/>
            <w:w w:val="100"/>
            <w:sz w:val="22"/>
            <w:szCs w:val="22"/>
          </w:rPr>
          <w:t>c</w:t>
        </w:r>
        <w:r>
          <w:rPr>
            <w:rFonts w:cs="Arial" w:hAnsi="Arial" w:eastAsia="Arial" w:ascii="Arial"/>
            <w:spacing w:val="-1"/>
            <w:w w:val="100"/>
            <w:sz w:val="22"/>
            <w:szCs w:val="22"/>
          </w:rPr>
          <w:t>i</w:t>
        </w:r>
        <w:r>
          <w:rPr>
            <w:rFonts w:cs="Arial" w:hAnsi="Arial" w:eastAsia="Arial" w:ascii="Arial"/>
            <w:spacing w:val="2"/>
            <w:w w:val="100"/>
            <w:sz w:val="22"/>
            <w:szCs w:val="22"/>
          </w:rPr>
          <w:t>a</w:t>
        </w:r>
        <w:r>
          <w:rPr>
            <w:rFonts w:cs="Arial" w:hAnsi="Arial" w:eastAsia="Arial" w:ascii="Arial"/>
            <w:spacing w:val="-1"/>
            <w:w w:val="100"/>
            <w:sz w:val="22"/>
            <w:szCs w:val="22"/>
          </w:rPr>
          <w:t>l</w:t>
        </w:r>
        <w:r>
          <w:rPr>
            <w:rFonts w:cs="Arial" w:hAnsi="Arial" w:eastAsia="Arial" w:ascii="Arial"/>
            <w:spacing w:val="0"/>
            <w:w w:val="100"/>
            <w:sz w:val="22"/>
            <w:szCs w:val="22"/>
          </w:rPr>
          <w:t>@</w:t>
        </w:r>
        <w:r>
          <w:rPr>
            <w:rFonts w:cs="Arial" w:hAnsi="Arial" w:eastAsia="Arial" w:ascii="Arial"/>
            <w:spacing w:val="2"/>
            <w:w w:val="100"/>
            <w:sz w:val="22"/>
            <w:szCs w:val="22"/>
          </w:rPr>
          <w:t>h</w:t>
        </w:r>
        <w:r>
          <w:rPr>
            <w:rFonts w:cs="Arial" w:hAnsi="Arial" w:eastAsia="Arial" w:ascii="Arial"/>
            <w:spacing w:val="-5"/>
            <w:w w:val="100"/>
            <w:sz w:val="22"/>
            <w:szCs w:val="22"/>
          </w:rPr>
          <w:t>i</w:t>
        </w:r>
        <w:r>
          <w:rPr>
            <w:rFonts w:cs="Arial" w:hAnsi="Arial" w:eastAsia="Arial" w:ascii="Arial"/>
            <w:spacing w:val="2"/>
            <w:w w:val="100"/>
            <w:sz w:val="22"/>
            <w:szCs w:val="22"/>
          </w:rPr>
          <w:t>d</w:t>
        </w:r>
        <w:r>
          <w:rPr>
            <w:rFonts w:cs="Arial" w:hAnsi="Arial" w:eastAsia="Arial" w:ascii="Arial"/>
            <w:spacing w:val="2"/>
            <w:w w:val="100"/>
            <w:sz w:val="22"/>
            <w:szCs w:val="22"/>
          </w:rPr>
          <w:t>a</w:t>
        </w:r>
        <w:r>
          <w:rPr>
            <w:rFonts w:cs="Arial" w:hAnsi="Arial" w:eastAsia="Arial" w:ascii="Arial"/>
            <w:spacing w:val="-1"/>
            <w:w w:val="100"/>
            <w:sz w:val="22"/>
            <w:szCs w:val="22"/>
          </w:rPr>
          <w:t>l</w:t>
        </w:r>
        <w:r>
          <w:rPr>
            <w:rFonts w:cs="Arial" w:hAnsi="Arial" w:eastAsia="Arial" w:ascii="Arial"/>
            <w:spacing w:val="-2"/>
            <w:w w:val="100"/>
            <w:sz w:val="22"/>
            <w:szCs w:val="22"/>
          </w:rPr>
          <w:t>g</w:t>
        </w:r>
        <w:r>
          <w:rPr>
            <w:rFonts w:cs="Arial" w:hAnsi="Arial" w:eastAsia="Arial" w:ascii="Arial"/>
            <w:spacing w:val="2"/>
            <w:w w:val="100"/>
            <w:sz w:val="22"/>
            <w:szCs w:val="22"/>
          </w:rPr>
          <w:t>o</w:t>
        </w:r>
        <w:r>
          <w:rPr>
            <w:rFonts w:cs="Arial" w:hAnsi="Arial" w:eastAsia="Arial" w:ascii="Arial"/>
            <w:spacing w:val="-1"/>
            <w:w w:val="100"/>
            <w:sz w:val="22"/>
            <w:szCs w:val="22"/>
          </w:rPr>
          <w:t>.</w:t>
        </w:r>
        <w:r>
          <w:rPr>
            <w:rFonts w:cs="Arial" w:hAnsi="Arial" w:eastAsia="Arial" w:ascii="Arial"/>
            <w:spacing w:val="2"/>
            <w:w w:val="100"/>
            <w:sz w:val="22"/>
            <w:szCs w:val="22"/>
          </w:rPr>
          <w:t>g</w:t>
        </w:r>
        <w:r>
          <w:rPr>
            <w:rFonts w:cs="Arial" w:hAnsi="Arial" w:eastAsia="Arial" w:ascii="Arial"/>
            <w:spacing w:val="-2"/>
            <w:w w:val="100"/>
            <w:sz w:val="22"/>
            <w:szCs w:val="22"/>
          </w:rPr>
          <w:t>o</w:t>
        </w:r>
        <w:r>
          <w:rPr>
            <w:rFonts w:cs="Arial" w:hAnsi="Arial" w:eastAsia="Arial" w:ascii="Arial"/>
            <w:spacing w:val="2"/>
            <w:w w:val="100"/>
            <w:sz w:val="22"/>
            <w:szCs w:val="22"/>
          </w:rPr>
          <w:t>b</w:t>
        </w:r>
        <w:r>
          <w:rPr>
            <w:rFonts w:cs="Arial" w:hAnsi="Arial" w:eastAsia="Arial" w:ascii="Arial"/>
            <w:spacing w:val="-1"/>
            <w:w w:val="100"/>
            <w:sz w:val="22"/>
            <w:szCs w:val="22"/>
          </w:rPr>
          <w:t>.</w:t>
        </w:r>
        <w:r>
          <w:rPr>
            <w:rFonts w:cs="Arial" w:hAnsi="Arial" w:eastAsia="Arial" w:ascii="Arial"/>
            <w:spacing w:val="0"/>
            <w:w w:val="100"/>
            <w:sz w:val="22"/>
            <w:szCs w:val="22"/>
          </w:rPr>
          <w:t>mx</w:t>
        </w:r>
      </w:hyperlink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751" w:right="-57"/>
      </w:pPr>
      <w:r>
        <w:pict>
          <v:shape type="#_x0000_t75" style="position:absolute;margin-left:87.201pt;margin-top:3.58361pt;width:18.8017pt;height:6.80826pt;mso-position-horizontal-relative:page;mso-position-vertical-relative:paragraph;z-index:-3781">
            <v:imagedata o:title="" r:id="rId17"/>
          </v:shape>
        </w:pict>
      </w:r>
      <w:r>
        <w:rPr>
          <w:rFonts w:cs="Courier New" w:hAnsi="Courier New" w:eastAsia="Courier New" w:ascii="Courier New"/>
          <w:color w:val="7BCFCF"/>
          <w:w w:val="88"/>
          <w:position w:val="13"/>
          <w:sz w:val="22"/>
          <w:szCs w:val="22"/>
        </w:rPr>
        <w:t>w</w:t>
      </w:r>
      <w:r>
        <w:rPr>
          <w:rFonts w:cs="Courier New" w:hAnsi="Courier New" w:eastAsia="Courier New" w:ascii="Courier New"/>
          <w:color w:val="7BCFCF"/>
          <w:w w:val="98"/>
          <w:position w:val="13"/>
          <w:sz w:val="22"/>
          <w:szCs w:val="22"/>
        </w:rPr>
        <w:t>w</w:t>
      </w:r>
      <w:r>
        <w:rPr>
          <w:rFonts w:cs="Courier New" w:hAnsi="Courier New" w:eastAsia="Courier New" w:ascii="Courier New"/>
          <w:color w:val="7BCFCF"/>
          <w:w w:val="83"/>
          <w:position w:val="13"/>
          <w:sz w:val="22"/>
          <w:szCs w:val="22"/>
        </w:rPr>
        <w:t>w</w:t>
      </w:r>
      <w:r>
        <w:rPr>
          <w:rFonts w:cs="Courier New" w:hAnsi="Courier New" w:eastAsia="Courier New" w:ascii="Courier New"/>
          <w:color w:val="7BCFCF"/>
          <w:spacing w:val="-79"/>
          <w:w w:val="100"/>
          <w:position w:val="13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position w:val="0"/>
          <w:sz w:val="22"/>
          <w:szCs w:val="22"/>
        </w:rPr>
        <w:t>h</w:t>
      </w:r>
      <w:r>
        <w:rPr>
          <w:rFonts w:cs="Arial" w:hAnsi="Arial" w:eastAsia="Arial" w:ascii="Arial"/>
          <w:color w:val="000000"/>
          <w:spacing w:val="-1"/>
          <w:w w:val="100"/>
          <w:position w:val="0"/>
          <w:sz w:val="22"/>
          <w:szCs w:val="22"/>
        </w:rPr>
        <w:t>t</w:t>
      </w:r>
      <w:r>
        <w:rPr>
          <w:rFonts w:cs="Arial" w:hAnsi="Arial" w:eastAsia="Arial" w:ascii="Arial"/>
          <w:color w:val="000000"/>
          <w:spacing w:val="-1"/>
          <w:w w:val="100"/>
          <w:position w:val="0"/>
          <w:sz w:val="22"/>
          <w:szCs w:val="22"/>
        </w:rPr>
        <w:t>t</w:t>
      </w:r>
      <w:r>
        <w:rPr>
          <w:rFonts w:cs="Arial" w:hAnsi="Arial" w:eastAsia="Arial" w:ascii="Arial"/>
          <w:color w:val="000000"/>
          <w:spacing w:val="2"/>
          <w:w w:val="100"/>
          <w:position w:val="0"/>
          <w:sz w:val="22"/>
          <w:szCs w:val="22"/>
        </w:rPr>
        <w:t>p</w:t>
      </w:r>
      <w:r>
        <w:rPr>
          <w:rFonts w:cs="Arial" w:hAnsi="Arial" w:eastAsia="Arial" w:ascii="Arial"/>
          <w:color w:val="000000"/>
          <w:spacing w:val="2"/>
          <w:w w:val="100"/>
          <w:position w:val="0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-1"/>
          <w:w w:val="100"/>
          <w:position w:val="0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-1"/>
          <w:w w:val="100"/>
          <w:position w:val="0"/>
          <w:sz w:val="22"/>
          <w:szCs w:val="22"/>
        </w:rPr>
        <w:t>/</w:t>
      </w:r>
      <w:r>
        <w:rPr>
          <w:rFonts w:cs="Arial" w:hAnsi="Arial" w:eastAsia="Arial" w:ascii="Arial"/>
          <w:color w:val="000000"/>
          <w:spacing w:val="-1"/>
          <w:w w:val="100"/>
          <w:position w:val="0"/>
          <w:sz w:val="22"/>
          <w:szCs w:val="22"/>
        </w:rPr>
        <w:t>/</w:t>
      </w:r>
      <w:r>
        <w:rPr>
          <w:rFonts w:cs="Arial" w:hAnsi="Arial" w:eastAsia="Arial" w:ascii="Arial"/>
          <w:color w:val="000000"/>
          <w:spacing w:val="2"/>
          <w:w w:val="100"/>
          <w:position w:val="0"/>
          <w:sz w:val="22"/>
          <w:szCs w:val="22"/>
        </w:rPr>
        <w:t>p</w:t>
      </w:r>
      <w:r>
        <w:rPr>
          <w:rFonts w:cs="Arial" w:hAnsi="Arial" w:eastAsia="Arial" w:ascii="Arial"/>
          <w:color w:val="000000"/>
          <w:spacing w:val="2"/>
          <w:w w:val="100"/>
          <w:position w:val="0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-1"/>
          <w:w w:val="100"/>
          <w:position w:val="0"/>
          <w:sz w:val="22"/>
          <w:szCs w:val="22"/>
        </w:rPr>
        <w:t>r</w:t>
      </w:r>
      <w:r>
        <w:rPr>
          <w:rFonts w:cs="Arial" w:hAnsi="Arial" w:eastAsia="Arial" w:ascii="Arial"/>
          <w:color w:val="000000"/>
          <w:spacing w:val="-1"/>
          <w:w w:val="100"/>
          <w:position w:val="0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2"/>
          <w:w w:val="100"/>
          <w:position w:val="0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2"/>
          <w:w w:val="100"/>
          <w:position w:val="0"/>
          <w:sz w:val="22"/>
          <w:szCs w:val="22"/>
        </w:rPr>
        <w:t>d</w:t>
      </w:r>
      <w:r>
        <w:rPr>
          <w:rFonts w:cs="Arial" w:hAnsi="Arial" w:eastAsia="Arial" w:ascii="Arial"/>
          <w:color w:val="000000"/>
          <w:spacing w:val="-1"/>
          <w:w w:val="100"/>
          <w:position w:val="0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-2"/>
          <w:w w:val="100"/>
          <w:position w:val="0"/>
          <w:sz w:val="22"/>
          <w:szCs w:val="22"/>
        </w:rPr>
        <w:t>c</w:t>
      </w:r>
      <w:r>
        <w:rPr>
          <w:rFonts w:cs="Arial" w:hAnsi="Arial" w:eastAsia="Arial" w:ascii="Arial"/>
          <w:color w:val="000000"/>
          <w:spacing w:val="2"/>
          <w:w w:val="100"/>
          <w:position w:val="0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-1"/>
          <w:w w:val="100"/>
          <w:position w:val="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2"/>
          <w:w w:val="100"/>
          <w:position w:val="0"/>
          <w:sz w:val="22"/>
          <w:szCs w:val="22"/>
        </w:rPr>
        <w:t>h</w:t>
      </w:r>
      <w:r>
        <w:rPr>
          <w:rFonts w:cs="Arial" w:hAnsi="Arial" w:eastAsia="Arial" w:ascii="Arial"/>
          <w:color w:val="000000"/>
          <w:spacing w:val="-1"/>
          <w:w w:val="100"/>
          <w:position w:val="0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-2"/>
          <w:w w:val="100"/>
          <w:position w:val="0"/>
          <w:sz w:val="22"/>
          <w:szCs w:val="22"/>
        </w:rPr>
        <w:t>d</w:t>
      </w:r>
      <w:r>
        <w:rPr>
          <w:rFonts w:cs="Arial" w:hAnsi="Arial" w:eastAsia="Arial" w:ascii="Arial"/>
          <w:color w:val="000000"/>
          <w:spacing w:val="2"/>
          <w:w w:val="100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-1"/>
          <w:w w:val="100"/>
          <w:position w:val="0"/>
          <w:sz w:val="22"/>
          <w:szCs w:val="22"/>
        </w:rPr>
        <w:t>l</w:t>
      </w:r>
      <w:r>
        <w:rPr>
          <w:rFonts w:cs="Arial" w:hAnsi="Arial" w:eastAsia="Arial" w:ascii="Arial"/>
          <w:color w:val="000000"/>
          <w:spacing w:val="2"/>
          <w:w w:val="100"/>
          <w:position w:val="0"/>
          <w:sz w:val="22"/>
          <w:szCs w:val="22"/>
        </w:rPr>
        <w:t>g</w:t>
      </w:r>
      <w:r>
        <w:rPr>
          <w:rFonts w:cs="Arial" w:hAnsi="Arial" w:eastAsia="Arial" w:ascii="Arial"/>
          <w:color w:val="000000"/>
          <w:spacing w:val="2"/>
          <w:w w:val="100"/>
          <w:position w:val="0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-1"/>
          <w:w w:val="100"/>
          <w:position w:val="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-2"/>
          <w:w w:val="100"/>
          <w:position w:val="0"/>
          <w:sz w:val="22"/>
          <w:szCs w:val="22"/>
        </w:rPr>
        <w:t>g</w:t>
      </w:r>
      <w:r>
        <w:rPr>
          <w:rFonts w:cs="Arial" w:hAnsi="Arial" w:eastAsia="Arial" w:ascii="Arial"/>
          <w:color w:val="000000"/>
          <w:spacing w:val="2"/>
          <w:w w:val="100"/>
          <w:position w:val="0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2"/>
          <w:w w:val="100"/>
          <w:position w:val="0"/>
          <w:sz w:val="22"/>
          <w:szCs w:val="22"/>
        </w:rPr>
        <w:t>b</w:t>
      </w:r>
      <w:r>
        <w:rPr>
          <w:rFonts w:cs="Arial" w:hAnsi="Arial" w:eastAsia="Arial" w:ascii="Arial"/>
          <w:color w:val="000000"/>
          <w:spacing w:val="-1"/>
          <w:w w:val="100"/>
          <w:position w:val="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-3"/>
          <w:w w:val="100"/>
          <w:position w:val="0"/>
          <w:sz w:val="22"/>
          <w:szCs w:val="22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  <w:t>x</w:t>
      </w:r>
    </w:p>
    <w:p>
      <w:pPr>
        <w:rPr>
          <w:sz w:val="26"/>
          <w:szCs w:val="26"/>
        </w:rPr>
        <w:jc w:val="left"/>
        <w:spacing w:before="13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80"/>
      </w:pPr>
      <w:r>
        <w:rPr>
          <w:rFonts w:cs="Arial" w:hAnsi="Arial" w:eastAsia="Arial" w:ascii="Arial"/>
          <w:color w:val="0D0D0D"/>
          <w:spacing w:val="-1"/>
          <w:w w:val="100"/>
          <w:sz w:val="22"/>
          <w:szCs w:val="22"/>
        </w:rPr>
        <w:t>/</w:t>
      </w:r>
      <w:r>
        <w:rPr>
          <w:rFonts w:cs="Arial" w:hAnsi="Arial" w:eastAsia="Arial" w:ascii="Arial"/>
          <w:color w:val="0D0D0D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D0D0D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D0D0D"/>
          <w:spacing w:val="-1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0D0D0D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D0D0D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D0D0D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D0D0D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D0D0D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0D0D0D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0D0D0D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ectPr>
          <w:type w:val="continuous"/>
          <w:pgSz w:w="12260" w:h="15860"/>
          <w:pgMar w:top="460" w:bottom="280" w:left="0" w:right="0"/>
          <w:cols w:num="2" w:equalWidth="off">
            <w:col w:w="5278" w:space="2889"/>
            <w:col w:w="4093"/>
          </w:cols>
        </w:sectPr>
      </w:pPr>
      <w:r>
        <w:pict>
          <v:shape type="#_x0000_t75" style="position:absolute;margin-left:385.435pt;margin-top:-36.1172pt;width:26.2575pt;height:46.361pt;mso-position-horizontal-relative:page;mso-position-vertical-relative:paragraph;z-index:-3782">
            <v:imagedata o:title="" r:id="rId18"/>
          </v:shape>
        </w:pict>
      </w:r>
      <w:hyperlink r:id="rId19">
        <w:r>
          <w:rPr>
            <w:rFonts w:cs="Arial" w:hAnsi="Arial" w:eastAsia="Arial" w:ascii="Arial"/>
            <w:spacing w:val="0"/>
            <w:w w:val="100"/>
            <w:sz w:val="22"/>
            <w:szCs w:val="22"/>
          </w:rPr>
          <w:t>@</w:t>
        </w:r>
        <w:r>
          <w:rPr>
            <w:rFonts w:cs="Arial" w:hAnsi="Arial" w:eastAsia="Arial" w:ascii="Arial"/>
            <w:spacing w:val="2"/>
            <w:w w:val="100"/>
            <w:sz w:val="22"/>
            <w:szCs w:val="22"/>
          </w:rPr>
          <w:t>p</w:t>
        </w:r>
        <w:r>
          <w:rPr>
            <w:rFonts w:cs="Arial" w:hAnsi="Arial" w:eastAsia="Arial" w:ascii="Arial"/>
            <w:spacing w:val="2"/>
            <w:w w:val="100"/>
            <w:sz w:val="22"/>
            <w:szCs w:val="22"/>
          </w:rPr>
          <w:t>o</w:t>
        </w:r>
        <w:r>
          <w:rPr>
            <w:rFonts w:cs="Arial" w:hAnsi="Arial" w:eastAsia="Arial" w:ascii="Arial"/>
            <w:spacing w:val="-1"/>
            <w:w w:val="100"/>
            <w:sz w:val="22"/>
            <w:szCs w:val="22"/>
          </w:rPr>
          <w:t>f</w:t>
        </w:r>
        <w:r>
          <w:rPr>
            <w:rFonts w:cs="Arial" w:hAnsi="Arial" w:eastAsia="Arial" w:ascii="Arial"/>
            <w:spacing w:val="-1"/>
            <w:w w:val="100"/>
            <w:sz w:val="22"/>
            <w:szCs w:val="22"/>
          </w:rPr>
          <w:t>i</w:t>
        </w:r>
        <w:r>
          <w:rPr>
            <w:rFonts w:cs="Arial" w:hAnsi="Arial" w:eastAsia="Arial" w:ascii="Arial"/>
            <w:spacing w:val="2"/>
            <w:w w:val="100"/>
            <w:sz w:val="22"/>
            <w:szCs w:val="22"/>
          </w:rPr>
          <w:t>c</w:t>
        </w:r>
        <w:r>
          <w:rPr>
            <w:rFonts w:cs="Arial" w:hAnsi="Arial" w:eastAsia="Arial" w:ascii="Arial"/>
            <w:spacing w:val="-1"/>
            <w:w w:val="100"/>
            <w:sz w:val="22"/>
            <w:szCs w:val="22"/>
          </w:rPr>
          <w:t>i</w:t>
        </w:r>
        <w:r>
          <w:rPr>
            <w:rFonts w:cs="Arial" w:hAnsi="Arial" w:eastAsia="Arial" w:ascii="Arial"/>
            <w:spacing w:val="2"/>
            <w:w w:val="100"/>
            <w:sz w:val="22"/>
            <w:szCs w:val="22"/>
          </w:rPr>
          <w:t>a</w:t>
        </w:r>
        <w:r>
          <w:rPr>
            <w:rFonts w:cs="Arial" w:hAnsi="Arial" w:eastAsia="Arial" w:ascii="Arial"/>
            <w:spacing w:val="-1"/>
            <w:w w:val="100"/>
            <w:sz w:val="22"/>
            <w:szCs w:val="22"/>
          </w:rPr>
          <w:t>l</w:t>
        </w:r>
        <w:r>
          <w:rPr>
            <w:rFonts w:cs="Arial" w:hAnsi="Arial" w:eastAsia="Arial" w:ascii="Arial"/>
            <w:spacing w:val="-2"/>
            <w:w w:val="100"/>
            <w:sz w:val="22"/>
            <w:szCs w:val="22"/>
          </w:rPr>
          <w:t>h</w:t>
        </w:r>
        <w:r>
          <w:rPr>
            <w:rFonts w:cs="Arial" w:hAnsi="Arial" w:eastAsia="Arial" w:ascii="Arial"/>
            <w:spacing w:val="2"/>
            <w:w w:val="100"/>
            <w:sz w:val="22"/>
            <w:szCs w:val="22"/>
          </w:rPr>
          <w:t>g</w:t>
        </w:r>
        <w:r>
          <w:rPr>
            <w:rFonts w:cs="Arial" w:hAnsi="Arial" w:eastAsia="Arial" w:ascii="Arial"/>
            <w:spacing w:val="0"/>
            <w:w w:val="100"/>
            <w:sz w:val="22"/>
            <w:szCs w:val="22"/>
          </w:rPr>
          <w:t>o</w:t>
        </w:r>
      </w:hyperlink>
    </w:p>
    <w:p>
      <w:pPr>
        <w:rPr>
          <w:sz w:val="28"/>
          <w:szCs w:val="28"/>
        </w:rPr>
        <w:jc w:val="left"/>
        <w:spacing w:before="2" w:lineRule="exact" w:line="280"/>
      </w:pPr>
      <w:r>
        <w:pict>
          <v:shape style="position:absolute;margin-left:270.665pt;margin-top:225.252pt;width:348.12pt;height:72.0001pt;mso-position-horizontal-relative:page;mso-position-vertical-relative:page;z-index:-3773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2.696pt;width:368.136pt;height:72.0001pt;mso-position-horizontal-relative:page;mso-position-vertical-relative:page;z-index:-3774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pict>
          <v:group style="position:absolute;margin-left:-1.18105e-007pt;margin-top:1pt;width:612.2pt;height:792.2pt;mso-position-horizontal-relative:page;mso-position-vertical-relative:page;z-index:-3775" coordorigin="0,20" coordsize="12244,15844">
            <v:shape style="position:absolute;left:0;top:20;width:12244;height:15844" coordorigin="0,20" coordsize="12244,15844" path="m12244,20l0,20,0,15860,12244,15860,12244,20xe" filled="t" fillcolor="#FFFFFF" stroked="f">
              <v:path arrowok="t"/>
              <v:fill/>
            </v:shape>
            <w10:wrap type="none"/>
          </v:group>
        </w:pict>
      </w: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2"/>
        <w:sectPr>
          <w:type w:val="continuous"/>
          <w:pgSz w:w="12260" w:h="15860"/>
          <w:pgMar w:top="460" w:bottom="280" w:left="0" w:right="0"/>
        </w:sectPr>
      </w:pPr>
      <w:r>
        <w:pict>
          <v:shape type="#_x0000_t75" style="width:609.758pt;height:20.4248pt">
            <v:imagedata o:title="" r:id="rId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pict>
          <v:shape style="position:absolute;margin-left:270.665pt;margin-top:224.252pt;width:348.12pt;height:72.0001pt;mso-position-horizontal-relative:page;mso-position-vertical-relative:page;z-index:-3766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1.696pt;width:368.136pt;height:72.0001pt;mso-position-horizontal-relative:page;mso-position-vertical-relative:page;z-index:-3767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4735" w:right="4724"/>
      </w:pPr>
      <w:r>
        <w:rPr>
          <w:rFonts w:cs="Arial" w:hAnsi="Arial" w:eastAsia="Arial" w:ascii="Arial"/>
          <w:color w:val="001F2D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1F2D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01F2D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1F2D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1F2D"/>
          <w:spacing w:val="0"/>
          <w:w w:val="100"/>
          <w:sz w:val="20"/>
          <w:szCs w:val="20"/>
        </w:rPr>
        <w:t>RIO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32"/>
          <w:szCs w:val="32"/>
        </w:rPr>
        <w:jc w:val="both"/>
        <w:ind w:left="133" w:right="8926"/>
      </w:pPr>
      <w:r>
        <w:rPr>
          <w:rFonts w:cs="Calibri" w:hAnsi="Calibri" w:eastAsia="Calibri" w:ascii="Calibri"/>
          <w:color w:val="2D74B5"/>
          <w:spacing w:val="1"/>
          <w:w w:val="100"/>
          <w:sz w:val="32"/>
          <w:szCs w:val="32"/>
        </w:rPr>
        <w:t>C</w:t>
      </w:r>
      <w:r>
        <w:rPr>
          <w:rFonts w:cs="Calibri" w:hAnsi="Calibri" w:eastAsia="Calibri" w:ascii="Calibri"/>
          <w:color w:val="2D74B5"/>
          <w:spacing w:val="0"/>
          <w:w w:val="100"/>
          <w:sz w:val="32"/>
          <w:szCs w:val="32"/>
        </w:rPr>
        <w:t>ontenido</w:t>
      </w:r>
      <w:r>
        <w:rPr>
          <w:rFonts w:cs="Calibri" w:hAnsi="Calibri" w:eastAsia="Calibri" w:ascii="Calibri"/>
          <w:color w:val="000000"/>
          <w:spacing w:val="0"/>
          <w:w w:val="100"/>
          <w:sz w:val="32"/>
          <w:szCs w:val="32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133" w:right="89"/>
      </w:pPr>
      <w:r>
        <w:rPr>
          <w:rFonts w:cs="Arial" w:hAnsi="Arial" w:eastAsia="Arial" w:ascii="Arial"/>
          <w:spacing w:val="0"/>
          <w:w w:val="100"/>
          <w:sz w:val="18"/>
          <w:szCs w:val="18"/>
        </w:rPr>
        <w:t>Si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para</w:t>
      </w:r>
      <w:r>
        <w:rPr>
          <w:rFonts w:cs="Arial" w:hAnsi="Arial" w:eastAsia="Arial" w:ascii="Arial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el</w:t>
      </w:r>
      <w:r>
        <w:rPr>
          <w:rFonts w:cs="Arial" w:hAnsi="Arial" w:eastAsia="Arial" w:ascii="Arial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arrollo</w:t>
      </w:r>
      <w:r>
        <w:rPr>
          <w:rFonts w:cs="Arial" w:hAnsi="Arial" w:eastAsia="Arial" w:ascii="Arial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egral</w:t>
      </w:r>
      <w:r>
        <w:rPr>
          <w:rFonts w:cs="Arial" w:hAnsi="Arial" w:eastAsia="Arial" w:ascii="Arial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la</w:t>
      </w:r>
      <w:r>
        <w:rPr>
          <w:rFonts w:cs="Arial" w:hAnsi="Arial" w:eastAsia="Arial" w:ascii="Arial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F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ilia</w:t>
      </w:r>
      <w:r>
        <w:rPr>
          <w:rFonts w:cs="Arial" w:hAnsi="Arial" w:eastAsia="Arial" w:ascii="Arial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el</w:t>
      </w:r>
      <w:r>
        <w:rPr>
          <w:rFonts w:cs="Arial" w:hAnsi="Arial" w:eastAsia="Arial" w:ascii="Arial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ado</w:t>
      </w:r>
      <w:r>
        <w:rPr>
          <w:rFonts w:cs="Arial" w:hAnsi="Arial" w:eastAsia="Arial" w:ascii="Arial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idalg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.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uerdo</w:t>
      </w:r>
      <w:r>
        <w:rPr>
          <w:rFonts w:cs="Arial" w:hAnsi="Arial" w:eastAsia="Arial" w:ascii="Arial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que</w:t>
      </w:r>
      <w:r>
        <w:rPr>
          <w:rFonts w:cs="Arial" w:hAnsi="Arial" w:eastAsia="Arial" w:ascii="Arial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ienen</w:t>
      </w:r>
      <w:r>
        <w:rPr>
          <w:rFonts w:cs="Arial" w:hAnsi="Arial" w:eastAsia="Arial" w:ascii="Arial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eglas</w:t>
      </w:r>
      <w:r>
        <w:rPr>
          <w:rFonts w:cs="Arial" w:hAnsi="Arial" w:eastAsia="Arial" w:ascii="Arial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Oper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ión</w:t>
      </w:r>
      <w:r>
        <w:rPr>
          <w:rFonts w:cs="Arial" w:hAnsi="Arial" w:eastAsia="Arial" w:ascii="Arial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del</w:t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1"/>
        <w:ind w:left="133" w:right="334"/>
      </w:pPr>
      <w:r>
        <w:pict>
          <v:group style="position:absolute;margin-left:54.875pt;margin-top:16.4319pt;width:514.05pt;height:1.9pt;mso-position-horizontal-relative:page;mso-position-vertical-relative:paragraph;z-index:-3772" coordorigin="1097,329" coordsize="10281,38">
            <v:shape style="position:absolute;left:1105;top:336;width:10267;height:0" coordorigin="1105,336" coordsize="10267,0" path="m1105,336l11372,336e" filled="f" stroked="t" strokeweight="0.7pt" strokecolor="#000000">
              <v:path arrowok="t"/>
            </v:shape>
            <v:shape style="position:absolute;left:1105;top:360;width:10267;height:0" coordorigin="1105,360" coordsize="10267,0" path="m1105,360l11372,360e" filled="f" stroked="t" strokeweight="0.7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Pro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“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ros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ó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f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an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il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(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.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.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.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)”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del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Si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para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el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arrollo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egral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la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F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ilia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ado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idalgo.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3</w:t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133" w:right="85"/>
      </w:pPr>
      <w:r>
        <w:pict>
          <v:group style="position:absolute;margin-left:54.875pt;margin-top:26.8219pt;width:514.05pt;height:1.9pt;mso-position-horizontal-relative:page;mso-position-vertical-relative:paragraph;z-index:-3771" coordorigin="1097,536" coordsize="10281,38">
            <v:shape style="position:absolute;left:1105;top:543;width:10267;height:0" coordorigin="1105,543" coordsize="10267,0" path="m1105,543l11372,543e" filled="f" stroked="t" strokeweight="0.7pt" strokecolor="#000000">
              <v:path arrowok="t"/>
            </v:shape>
            <v:shape style="position:absolute;left:1105;top:567;width:10267;height:0" coordorigin="1105,567" coordsize="10267,0" path="m1105,567l11372,567e" filled="f" stroked="t" strokeweight="0.7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Si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para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el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arrollo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egral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la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F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ilia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del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ado</w:t>
      </w:r>
      <w:r>
        <w:rPr>
          <w:rFonts w:cs="Arial" w:hAnsi="Arial" w:eastAsia="Arial" w:ascii="Arial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idalgo</w:t>
      </w:r>
      <w:r>
        <w:rPr>
          <w:rFonts w:cs="Arial" w:hAnsi="Arial" w:eastAsia="Arial" w:ascii="Arial"/>
          <w:spacing w:val="7"/>
          <w:w w:val="100"/>
          <w:sz w:val="18"/>
          <w:szCs w:val="18"/>
        </w:rPr>
        <w:t>.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uerdo</w:t>
      </w:r>
      <w:r>
        <w:rPr>
          <w:rFonts w:cs="Arial" w:hAnsi="Arial" w:eastAsia="Arial" w:ascii="Arial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que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iene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as</w:t>
      </w:r>
      <w:r>
        <w:rPr>
          <w:rFonts w:cs="Arial" w:hAnsi="Arial" w:eastAsia="Arial" w:ascii="Arial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eglas</w:t>
      </w:r>
      <w:r>
        <w:rPr>
          <w:rFonts w:cs="Arial" w:hAnsi="Arial" w:eastAsia="Arial" w:ascii="Arial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Opera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ión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orre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pondien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al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Pro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“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arrollo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abil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dades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iña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iños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Adole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”.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                                                </w:t>
      </w:r>
      <w:r>
        <w:rPr>
          <w:rFonts w:cs="Arial" w:hAnsi="Arial" w:eastAsia="Arial" w:ascii="Arial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25</w:t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133" w:right="85"/>
      </w:pPr>
      <w:r>
        <w:pict>
          <v:group style="position:absolute;margin-left:54.875pt;margin-top:26.7919pt;width:514.05pt;height:1.9pt;mso-position-horizontal-relative:page;mso-position-vertical-relative:paragraph;z-index:-3770" coordorigin="1097,536" coordsize="10281,38">
            <v:shape style="position:absolute;left:1105;top:543;width:10267;height:0" coordorigin="1105,543" coordsize="10267,0" path="m1105,543l11372,543e" filled="f" stroked="t" strokeweight="0.7pt" strokecolor="#000000">
              <v:path arrowok="t"/>
            </v:shape>
            <v:shape style="position:absolute;left:1105;top:567;width:10267;height:0" coordorigin="1105,567" coordsize="10267,0" path="m1105,567l11372,567e" filled="f" stroked="t" strokeweight="0.7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Si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para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el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arrollo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egral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la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F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ilia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del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ado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idalg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8"/>
          <w:w w:val="100"/>
          <w:sz w:val="18"/>
          <w:szCs w:val="18"/>
        </w:rPr>
        <w:t>.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uerdo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que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iene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as</w:t>
      </w:r>
      <w:r>
        <w:rPr>
          <w:rFonts w:cs="Arial" w:hAnsi="Arial" w:eastAsia="Arial" w:ascii="Arial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egl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Opera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ión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orre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pondien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al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Pro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“Progra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Salud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ene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ar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un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ario”,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para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el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Ejer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io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F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al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202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3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                            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58</w:t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133" w:right="82"/>
      </w:pPr>
      <w:r>
        <w:pict>
          <v:group style="position:absolute;margin-left:54.875pt;margin-top:26.5919pt;width:514.05pt;height:1.9pt;mso-position-horizontal-relative:page;mso-position-vertical-relative:paragraph;z-index:-3769" coordorigin="1097,532" coordsize="10281,38">
            <v:shape style="position:absolute;left:1105;top:539;width:10267;height:0" coordorigin="1105,539" coordsize="10267,0" path="m1105,539l11372,539e" filled="f" stroked="t" strokeweight="0.7pt" strokecolor="#000000">
              <v:path arrowok="t"/>
            </v:shape>
            <v:shape style="position:absolute;left:1105;top:563;width:10267;height:0" coordorigin="1105,563" coordsize="10267,0" path="m1105,563l11372,563e" filled="f" stroked="t" strokeweight="0.7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Si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para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el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arrollo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egral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la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F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ilia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del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ado</w:t>
      </w:r>
      <w:r>
        <w:rPr>
          <w:rFonts w:cs="Arial" w:hAnsi="Arial" w:eastAsia="Arial" w:ascii="Arial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idalgo</w:t>
      </w:r>
      <w:r>
        <w:rPr>
          <w:rFonts w:cs="Arial" w:hAnsi="Arial" w:eastAsia="Arial" w:ascii="Arial"/>
          <w:spacing w:val="7"/>
          <w:w w:val="100"/>
          <w:sz w:val="18"/>
          <w:szCs w:val="18"/>
        </w:rPr>
        <w:t>.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uerdo</w:t>
      </w:r>
      <w:r>
        <w:rPr>
          <w:rFonts w:cs="Arial" w:hAnsi="Arial" w:eastAsia="Arial" w:ascii="Arial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que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iene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as</w:t>
      </w:r>
      <w:r>
        <w:rPr>
          <w:rFonts w:cs="Arial" w:hAnsi="Arial" w:eastAsia="Arial" w:ascii="Arial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eglas</w:t>
      </w:r>
      <w:r>
        <w:rPr>
          <w:rFonts w:cs="Arial" w:hAnsi="Arial" w:eastAsia="Arial" w:ascii="Arial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Opera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ión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orre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pondien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al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Pro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“A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ial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Al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aria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los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Pri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er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1000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í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Vida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”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                                      </w:t>
      </w:r>
      <w:r>
        <w:rPr>
          <w:rFonts w:cs="Arial" w:hAnsi="Arial" w:eastAsia="Arial" w:ascii="Arial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92</w:t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133" w:right="85"/>
      </w:pPr>
      <w:r>
        <w:pict>
          <v:group style="position:absolute;margin-left:54.875pt;margin-top:37.2119pt;width:514.05pt;height:1.9pt;mso-position-horizontal-relative:page;mso-position-vertical-relative:paragraph;z-index:-3768" coordorigin="1097,744" coordsize="10281,38">
            <v:shape style="position:absolute;left:1105;top:751;width:10267;height:0" coordorigin="1105,751" coordsize="10267,0" path="m1105,751l11372,751e" filled="f" stroked="t" strokeweight="0.7pt" strokecolor="#000000">
              <v:path arrowok="t"/>
            </v:shape>
            <v:shape style="position:absolute;left:1105;top:775;width:10267;height:0" coordorigin="1105,775" coordsize="10267,0" path="m1105,775l11372,775e" filled="f" stroked="t" strokeweight="0.7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Si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para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el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arrollo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egral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la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F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ilia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del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ado</w:t>
      </w:r>
      <w:r>
        <w:rPr>
          <w:rFonts w:cs="Arial" w:hAnsi="Arial" w:eastAsia="Arial" w:ascii="Arial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idalgo</w:t>
      </w:r>
      <w:r>
        <w:rPr>
          <w:rFonts w:cs="Arial" w:hAnsi="Arial" w:eastAsia="Arial" w:ascii="Arial"/>
          <w:spacing w:val="7"/>
          <w:w w:val="100"/>
          <w:sz w:val="18"/>
          <w:szCs w:val="18"/>
        </w:rPr>
        <w:t>.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uerdo</w:t>
      </w:r>
      <w:r>
        <w:rPr>
          <w:rFonts w:cs="Arial" w:hAnsi="Arial" w:eastAsia="Arial" w:ascii="Arial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que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iene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as</w:t>
      </w:r>
      <w:r>
        <w:rPr>
          <w:rFonts w:cs="Arial" w:hAnsi="Arial" w:eastAsia="Arial" w:ascii="Arial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eglas</w:t>
      </w:r>
      <w:r>
        <w:rPr>
          <w:rFonts w:cs="Arial" w:hAnsi="Arial" w:eastAsia="Arial" w:ascii="Arial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Opera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ión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orre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pondien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al</w:t>
      </w:r>
      <w:r>
        <w:rPr>
          <w:rFonts w:cs="Arial" w:hAnsi="Arial" w:eastAsia="Arial" w:ascii="Arial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Pr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“A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uda</w:t>
      </w:r>
      <w:r>
        <w:rPr>
          <w:rFonts w:cs="Arial" w:hAnsi="Arial" w:eastAsia="Arial" w:ascii="Arial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pe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parado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”</w:t>
      </w:r>
      <w:r>
        <w:rPr>
          <w:rFonts w:cs="Arial" w:hAnsi="Arial" w:eastAsia="Arial" w:ascii="Arial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del</w:t>
      </w:r>
      <w:r>
        <w:rPr>
          <w:rFonts w:cs="Arial" w:hAnsi="Arial" w:eastAsia="Arial" w:ascii="Arial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para</w:t>
      </w:r>
      <w:r>
        <w:rPr>
          <w:rFonts w:cs="Arial" w:hAnsi="Arial" w:eastAsia="Arial" w:ascii="Arial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el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arrollo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egral</w:t>
      </w:r>
      <w:r>
        <w:rPr>
          <w:rFonts w:cs="Arial" w:hAnsi="Arial" w:eastAsia="Arial" w:ascii="Arial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la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F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10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ia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del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ado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idalg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131</w:t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133" w:right="85"/>
      </w:pPr>
      <w:r>
        <w:rPr>
          <w:rFonts w:cs="Arial" w:hAnsi="Arial" w:eastAsia="Arial" w:ascii="Arial"/>
          <w:spacing w:val="0"/>
          <w:w w:val="100"/>
          <w:sz w:val="18"/>
          <w:szCs w:val="18"/>
        </w:rPr>
        <w:t>Si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para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el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arrollo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egral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la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F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ilia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del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ado</w:t>
      </w:r>
      <w:r>
        <w:rPr>
          <w:rFonts w:cs="Arial" w:hAnsi="Arial" w:eastAsia="Arial" w:ascii="Arial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idalg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.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uerdo</w:t>
      </w:r>
      <w:r>
        <w:rPr>
          <w:rFonts w:cs="Arial" w:hAnsi="Arial" w:eastAsia="Arial" w:ascii="Arial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que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iene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as</w:t>
      </w:r>
      <w:r>
        <w:rPr>
          <w:rFonts w:cs="Arial" w:hAnsi="Arial" w:eastAsia="Arial" w:ascii="Arial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eglas</w:t>
      </w:r>
      <w:r>
        <w:rPr>
          <w:rFonts w:cs="Arial" w:hAnsi="Arial" w:eastAsia="Arial" w:ascii="Arial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Opera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ión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orre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pondien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al</w:t>
      </w:r>
      <w:r>
        <w:rPr>
          <w:rFonts w:cs="Arial" w:hAnsi="Arial" w:eastAsia="Arial" w:ascii="Arial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Pro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“A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ión</w:t>
      </w:r>
      <w:r>
        <w:rPr>
          <w:rFonts w:cs="Arial" w:hAnsi="Arial" w:eastAsia="Arial" w:ascii="Arial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ológ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a”</w:t>
      </w:r>
      <w:r>
        <w:rPr>
          <w:rFonts w:cs="Arial" w:hAnsi="Arial" w:eastAsia="Arial" w:ascii="Arial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del</w:t>
      </w:r>
      <w:r>
        <w:rPr>
          <w:rFonts w:cs="Arial" w:hAnsi="Arial" w:eastAsia="Arial" w:ascii="Arial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Si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para</w:t>
      </w:r>
      <w:r>
        <w:rPr>
          <w:rFonts w:cs="Arial" w:hAnsi="Arial" w:eastAsia="Arial" w:ascii="Arial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el</w:t>
      </w:r>
      <w:r>
        <w:rPr>
          <w:rFonts w:cs="Arial" w:hAnsi="Arial" w:eastAsia="Arial" w:ascii="Arial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arrollo</w:t>
      </w:r>
      <w:r>
        <w:rPr>
          <w:rFonts w:cs="Arial" w:hAnsi="Arial" w:eastAsia="Arial" w:ascii="Arial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egral</w:t>
      </w:r>
      <w:r>
        <w:rPr>
          <w:rFonts w:cs="Arial" w:hAnsi="Arial" w:eastAsia="Arial" w:ascii="Arial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F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lia</w:t>
      </w:r>
      <w:r>
        <w:rPr>
          <w:rFonts w:cs="Arial" w:hAnsi="Arial" w:eastAsia="Arial" w:ascii="Arial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del</w:t>
      </w:r>
      <w:r>
        <w:rPr>
          <w:rFonts w:cs="Arial" w:hAnsi="Arial" w:eastAsia="Arial" w:ascii="Arial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ado</w:t>
      </w:r>
      <w:r>
        <w:rPr>
          <w:rFonts w:cs="Arial" w:hAnsi="Arial" w:eastAsia="Arial" w:ascii="Arial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idalg</w:t>
      </w:r>
      <w:r>
        <w:rPr>
          <w:rFonts w:cs="Arial" w:hAnsi="Arial" w:eastAsia="Arial" w:ascii="Arial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.</w:t>
      </w:r>
    </w:p>
    <w:p>
      <w:pPr>
        <w:rPr>
          <w:rFonts w:cs="Arial" w:hAnsi="Arial" w:eastAsia="Arial" w:ascii="Arial"/>
          <w:sz w:val="18"/>
          <w:szCs w:val="18"/>
        </w:rPr>
        <w:jc w:val="right"/>
        <w:ind w:right="361"/>
        <w:sectPr>
          <w:pgMar w:header="422" w:footer="628" w:top="940" w:bottom="280" w:left="1000" w:right="780"/>
          <w:headerReference w:type="default" r:id="rId21"/>
          <w:headerReference w:type="default" r:id="rId22"/>
          <w:footerReference w:type="default" r:id="rId23"/>
          <w:footerReference w:type="default" r:id="rId24"/>
          <w:pgSz w:w="12240" w:h="15840"/>
        </w:sectPr>
      </w:pPr>
      <w:r>
        <w:rPr>
          <w:rFonts w:cs="Arial" w:hAnsi="Arial" w:eastAsia="Arial" w:ascii="Arial"/>
          <w:spacing w:val="0"/>
          <w:w w:val="100"/>
          <w:sz w:val="18"/>
          <w:szCs w:val="18"/>
        </w:rPr>
        <w:t>153</w:t>
      </w:r>
    </w:p>
    <w:p>
      <w:pPr>
        <w:rPr>
          <w:sz w:val="16"/>
          <w:szCs w:val="16"/>
        </w:rPr>
        <w:jc w:val="left"/>
        <w:spacing w:before="4" w:lineRule="exact" w:line="160"/>
      </w:pPr>
      <w:r>
        <w:pict>
          <v:shape style="position:absolute;margin-left:270.665pt;margin-top:224.252pt;width:348.12pt;height:72.0001pt;mso-position-horizontal-relative:page;mso-position-vertical-relative:page;z-index:-3764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1.696pt;width:368.136pt;height:72.0001pt;mso-position-horizontal-relative:page;mso-position-vertical-relative:page;z-index:-3765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4"/>
        <w:ind w:left="133" w:right="87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OBI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GRAL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HID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CICIO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IBU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CON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RID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ÍCU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Á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OS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OCIAL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ÍCU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IDA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HIDA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4074" w:right="4061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33" w:right="83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RI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RO.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leció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ibl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"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xico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xión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sitivos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  <w:u w:val="single" w:color="00000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  <w:u w:val="single" w:color="000000"/>
        </w:rPr>
      </w:r>
      <w:r>
        <w:rPr>
          <w:rFonts w:cs="Arial" w:hAnsi="Arial" w:eastAsia="Arial" w:ascii="Arial"/>
          <w:spacing w:val="-64"/>
          <w:w w:val="100"/>
          <w:sz w:val="20"/>
          <w:szCs w:val="20"/>
          <w:u w:val="single" w:color="000000"/>
        </w:rPr>
        <w:t> </w:t>
      </w:r>
      <w:r>
        <w:rPr>
          <w:rFonts w:cs="Arial" w:hAnsi="Arial" w:eastAsia="Arial" w:ascii="Arial"/>
          <w:spacing w:val="-64"/>
          <w:w w:val="100"/>
          <w:sz w:val="20"/>
          <w:szCs w:val="20"/>
          <w:u w:val="single" w:color="000000"/>
        </w:rPr>
      </w:r>
      <w:r>
        <w:rPr>
          <w:rFonts w:cs="Arial" w:hAnsi="Arial" w:eastAsia="Arial" w:ascii="Arial"/>
          <w:spacing w:val="1"/>
          <w:w w:val="100"/>
          <w:sz w:val="20"/>
          <w:szCs w:val="20"/>
          <w:u w:val="single" w:color="00000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  <w:u w:val="single" w:color="000000"/>
        </w:rPr>
      </w:r>
      <w:r>
        <w:rPr>
          <w:rFonts w:cs="Arial" w:hAnsi="Arial" w:eastAsia="Arial" w:ascii="Arial"/>
          <w:spacing w:val="1"/>
          <w:w w:val="100"/>
          <w:sz w:val="20"/>
          <w:szCs w:val="20"/>
          <w:u w:val="single" w:color="00000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0"/>
          <w:szCs w:val="20"/>
          <w:u w:val="single" w:color="000000"/>
        </w:rPr>
        <w:t>si</w:t>
      </w:r>
      <w:r>
        <w:rPr>
          <w:rFonts w:cs="Arial" w:hAnsi="Arial" w:eastAsia="Arial" w:ascii="Arial"/>
          <w:spacing w:val="-4"/>
          <w:w w:val="100"/>
          <w:sz w:val="20"/>
          <w:szCs w:val="20"/>
          <w:u w:val="single" w:color="000000"/>
        </w:rPr>
        <w:t>g</w:t>
      </w:r>
      <w:r>
        <w:rPr>
          <w:rFonts w:cs="Arial" w:hAnsi="Arial" w:eastAsia="Arial" w:ascii="Arial"/>
          <w:spacing w:val="-4"/>
          <w:w w:val="100"/>
          <w:sz w:val="20"/>
          <w:szCs w:val="20"/>
          <w:u w:val="single" w:color="000000"/>
        </w:rPr>
      </w:r>
      <w:r>
        <w:rPr>
          <w:rFonts w:cs="Arial" w:hAnsi="Arial" w:eastAsia="Arial" w:ascii="Arial"/>
          <w:spacing w:val="1"/>
          <w:w w:val="100"/>
          <w:sz w:val="20"/>
          <w:szCs w:val="20"/>
          <w:u w:val="single" w:color="00000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  <w:u w:val="single" w:color="000000"/>
        </w:rPr>
      </w:r>
      <w:r>
        <w:rPr>
          <w:rFonts w:cs="Arial" w:hAnsi="Arial" w:eastAsia="Arial" w:ascii="Arial"/>
          <w:spacing w:val="1"/>
          <w:w w:val="100"/>
          <w:sz w:val="20"/>
          <w:szCs w:val="20"/>
          <w:u w:val="single" w:color="00000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0"/>
          <w:szCs w:val="20"/>
          <w:u w:val="single" w:color="000000"/>
        </w:rPr>
        <w:t>ld</w:t>
      </w:r>
      <w:r>
        <w:rPr>
          <w:rFonts w:cs="Arial" w:hAnsi="Arial" w:eastAsia="Arial" w:ascii="Arial"/>
          <w:spacing w:val="1"/>
          <w:w w:val="100"/>
          <w:sz w:val="20"/>
          <w:szCs w:val="20"/>
          <w:u w:val="single" w:color="00000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  <w:u w:val="single" w:color="000000"/>
        </w:rPr>
      </w:r>
      <w:r>
        <w:rPr>
          <w:rFonts w:cs="Arial" w:hAnsi="Arial" w:eastAsia="Arial" w:ascii="Arial"/>
          <w:spacing w:val="1"/>
          <w:w w:val="100"/>
          <w:sz w:val="20"/>
          <w:szCs w:val="20"/>
          <w:u w:val="single" w:color="00000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0"/>
          <w:szCs w:val="20"/>
          <w:u w:val="single" w:color="00000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  <w:u w:val="single" w:color="000000"/>
        </w:rPr>
      </w:r>
      <w:r>
        <w:rPr>
          <w:rFonts w:cs="Arial" w:hAnsi="Arial" w:eastAsia="Arial" w:ascii="Arial"/>
          <w:spacing w:val="-64"/>
          <w:w w:val="100"/>
          <w:sz w:val="20"/>
          <w:szCs w:val="20"/>
          <w:u w:val="single" w:color="000000"/>
        </w:rPr>
        <w:t> </w:t>
      </w:r>
      <w:r>
        <w:rPr>
          <w:rFonts w:cs="Arial" w:hAnsi="Arial" w:eastAsia="Arial" w:ascii="Arial"/>
          <w:spacing w:val="-64"/>
          <w:w w:val="100"/>
          <w:sz w:val="20"/>
          <w:szCs w:val="20"/>
          <w:u w:val="single" w:color="000000"/>
        </w:rPr>
      </w:r>
      <w:r>
        <w:rPr>
          <w:rFonts w:cs="Arial" w:hAnsi="Arial" w:eastAsia="Arial" w:ascii="Arial"/>
          <w:spacing w:val="1"/>
          <w:w w:val="100"/>
          <w:sz w:val="20"/>
          <w:szCs w:val="20"/>
          <w:u w:val="single" w:color="00000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  <w:u w:val="single" w:color="000000"/>
        </w:rPr>
      </w:r>
      <w:r>
        <w:rPr>
          <w:rFonts w:cs="Arial" w:hAnsi="Arial" w:eastAsia="Arial" w:ascii="Arial"/>
          <w:spacing w:val="-4"/>
          <w:w w:val="100"/>
          <w:sz w:val="20"/>
          <w:szCs w:val="20"/>
          <w:u w:val="single" w:color="00000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0"/>
          <w:szCs w:val="20"/>
          <w:u w:val="single" w:color="000000"/>
        </w:rPr>
        <w:t>tá</w:t>
      </w:r>
      <w:r>
        <w:rPr>
          <w:rFonts w:cs="Arial" w:hAnsi="Arial" w:eastAsia="Arial" w:ascii="Arial"/>
          <w:spacing w:val="0"/>
          <w:w w:val="100"/>
          <w:sz w:val="20"/>
          <w:szCs w:val="20"/>
          <w:u w:val="single" w:color="000000"/>
        </w:rPr>
      </w:r>
      <w:r>
        <w:rPr>
          <w:rFonts w:cs="Arial" w:hAnsi="Arial" w:eastAsia="Arial" w:ascii="Arial"/>
          <w:spacing w:val="-64"/>
          <w:w w:val="100"/>
          <w:sz w:val="20"/>
          <w:szCs w:val="20"/>
          <w:u w:val="single" w:color="000000"/>
        </w:rPr>
        <w:t> </w:t>
      </w:r>
      <w:r>
        <w:rPr>
          <w:rFonts w:cs="Arial" w:hAnsi="Arial" w:eastAsia="Arial" w:ascii="Arial"/>
          <w:spacing w:val="-64"/>
          <w:w w:val="100"/>
          <w:sz w:val="20"/>
          <w:szCs w:val="20"/>
          <w:u w:val="single" w:color="000000"/>
        </w:rPr>
      </w:r>
      <w:r>
        <w:rPr>
          <w:rFonts w:cs="Arial" w:hAnsi="Arial" w:eastAsia="Arial" w:ascii="Arial"/>
          <w:spacing w:val="1"/>
          <w:w w:val="100"/>
          <w:sz w:val="20"/>
          <w:szCs w:val="20"/>
          <w:u w:val="single" w:color="00000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  <w:u w:val="single" w:color="000000"/>
        </w:rPr>
      </w:r>
      <w:r>
        <w:rPr>
          <w:rFonts w:cs="Arial" w:hAnsi="Arial" w:eastAsia="Arial" w:ascii="Arial"/>
          <w:spacing w:val="1"/>
          <w:w w:val="100"/>
          <w:sz w:val="20"/>
          <w:szCs w:val="20"/>
          <w:u w:val="single" w:color="000000"/>
        </w:rPr>
        <w:t>ú</w:t>
      </w:r>
      <w:r>
        <w:rPr>
          <w:rFonts w:cs="Arial" w:hAnsi="Arial" w:eastAsia="Arial" w:ascii="Arial"/>
          <w:spacing w:val="1"/>
          <w:w w:val="100"/>
          <w:sz w:val="20"/>
          <w:szCs w:val="20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0"/>
          <w:szCs w:val="20"/>
          <w:u w:val="single" w:color="00000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  <w:u w:val="single" w:color="000000"/>
        </w:rPr>
      </w:r>
      <w:r>
        <w:rPr>
          <w:rFonts w:cs="Arial" w:hAnsi="Arial" w:eastAsia="Arial" w:ascii="Arial"/>
          <w:spacing w:val="-68"/>
          <w:w w:val="100"/>
          <w:sz w:val="20"/>
          <w:szCs w:val="20"/>
          <w:u w:val="single" w:color="000000"/>
        </w:rPr>
        <w:t> </w:t>
      </w:r>
      <w:r>
        <w:rPr>
          <w:rFonts w:cs="Arial" w:hAnsi="Arial" w:eastAsia="Arial" w:ascii="Arial"/>
          <w:spacing w:val="-68"/>
          <w:w w:val="100"/>
          <w:sz w:val="20"/>
          <w:szCs w:val="20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0"/>
          <w:szCs w:val="20"/>
          <w:u w:val="single" w:color="00000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  <w:u w:val="single" w:color="00000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  <w:u w:val="single" w:color="000000"/>
        </w:rPr>
      </w:r>
      <w:r>
        <w:rPr>
          <w:rFonts w:cs="Arial" w:hAnsi="Arial" w:eastAsia="Arial" w:ascii="Arial"/>
          <w:spacing w:val="1"/>
          <w:w w:val="100"/>
          <w:sz w:val="20"/>
          <w:szCs w:val="20"/>
          <w:u w:val="single" w:color="00000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0"/>
          <w:szCs w:val="20"/>
          <w:u w:val="single" w:color="000000"/>
        </w:rPr>
        <w:t>ti</w:t>
      </w:r>
      <w:r>
        <w:rPr>
          <w:rFonts w:cs="Arial" w:hAnsi="Arial" w:eastAsia="Arial" w:ascii="Arial"/>
          <w:spacing w:val="1"/>
          <w:w w:val="100"/>
          <w:sz w:val="20"/>
          <w:szCs w:val="20"/>
          <w:u w:val="single" w:color="00000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  <w:u w:val="single" w:color="000000"/>
        </w:rPr>
      </w:r>
      <w:r>
        <w:rPr>
          <w:rFonts w:cs="Arial" w:hAnsi="Arial" w:eastAsia="Arial" w:ascii="Arial"/>
          <w:spacing w:val="1"/>
          <w:w w:val="100"/>
          <w:sz w:val="20"/>
          <w:szCs w:val="20"/>
          <w:u w:val="single" w:color="000000"/>
        </w:rPr>
        <w:t>ú</w:t>
      </w:r>
      <w:r>
        <w:rPr>
          <w:rFonts w:cs="Arial" w:hAnsi="Arial" w:eastAsia="Arial" w:ascii="Arial"/>
          <w:spacing w:val="1"/>
          <w:w w:val="100"/>
          <w:sz w:val="20"/>
          <w:szCs w:val="20"/>
          <w:u w:val="single" w:color="000000"/>
        </w:rPr>
      </w:r>
      <w:r>
        <w:rPr>
          <w:rFonts w:cs="Arial" w:hAnsi="Arial" w:eastAsia="Arial" w:ascii="Arial"/>
          <w:spacing w:val="5"/>
          <w:w w:val="100"/>
          <w:sz w:val="20"/>
          <w:szCs w:val="20"/>
          <w:u w:val="single" w:color="00000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  <w:u w:val="single" w:color="000000"/>
        </w:rPr>
      </w:r>
      <w:r>
        <w:rPr>
          <w:rFonts w:cs="Arial" w:hAnsi="Arial" w:eastAsia="Arial" w:ascii="Arial"/>
          <w:spacing w:val="5"/>
          <w:w w:val="100"/>
          <w:sz w:val="20"/>
          <w:szCs w:val="20"/>
        </w:rPr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9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sifica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luz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ifi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ctic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lud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líti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laci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s”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33" w:right="82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GUN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O.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“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jus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.”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“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Decl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Univ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lib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istinci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lítica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”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33" w:right="91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RO.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lítica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xica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“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tisf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cción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l…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”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33" w:right="83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O.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“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s…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”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ién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“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…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sí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.”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33" w:right="92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QUIN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O.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lítica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la;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“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tisf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cción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”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33" w:right="82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“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y/o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sit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ios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sibil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”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“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…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cción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”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33" w:right="88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O.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lan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8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ico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ficial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“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”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s.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vida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lib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33" w:right="80"/>
        <w:sectPr>
          <w:pgMar w:header="422" w:footer="628" w:top="960" w:bottom="280" w:left="1000" w:right="780"/>
          <w:pgSz w:w="12240" w:h="15840"/>
        </w:sectPr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O.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“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iza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inis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</w:p>
    <w:p>
      <w:pPr>
        <w:rPr>
          <w:sz w:val="17"/>
          <w:szCs w:val="17"/>
        </w:rPr>
        <w:jc w:val="left"/>
        <w:spacing w:before="4" w:lineRule="exact" w:line="160"/>
      </w:pPr>
      <w:r>
        <w:pict>
          <v:shape style="position:absolute;margin-left:270.665pt;margin-top:224.252pt;width:348.12pt;height:72.0001pt;mso-position-horizontal-relative:page;mso-position-vertical-relative:page;z-index:-3762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1.696pt;width:368.136pt;height:72.0001pt;mso-position-horizontal-relative:page;mso-position-vertical-relative:page;z-index:-3763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2"/>
        <w:ind w:left="173" w:right="96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”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73" w:right="88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NO.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sicol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l.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icha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lt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73" w:right="83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O.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73" w:right="5291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4735" w:right="4687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223" w:right="175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CON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CORR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OND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“D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BI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IDA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NIÑ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NIÑ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ADO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”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73" w:right="121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sca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istinci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lusi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48" w:right="8066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NOR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73" w:right="97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s: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421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lítica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xica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364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II.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Decl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308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III.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288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344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288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s;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233" w:right="5089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inist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/>
        <w:ind w:left="177" w:right="5697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lítica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288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344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288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157" w:right="2172" w:firstLine="76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8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208" w:right="2195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XV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02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8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SSA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-199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9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s;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/>
        <w:ind w:left="157" w:right="92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16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7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SSA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9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9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7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s;</w:t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220"/>
        <w:ind w:left="858" w:right="9473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" w:lineRule="exact" w:line="220"/>
        <w:ind w:left="893" w:right="84" w:hanging="792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03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SSA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48" w:right="8542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ROD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73" w:right="83"/>
        <w:sectPr>
          <w:pgNumType w:start="26"/>
          <w:pgMar w:header="422" w:footer="628" w:top="940" w:bottom="280" w:left="960" w:right="780"/>
          <w:headerReference w:type="default" r:id="rId25"/>
          <w:headerReference w:type="default" r:id="rId26"/>
          <w:footerReference w:type="default" r:id="rId27"/>
          <w:footerReference w:type="default" r:id="rId28"/>
          <w:pgSz w:w="12240" w:h="15840"/>
        </w:sectPr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“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”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9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9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tific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“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Casit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”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Raz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igi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sicos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vida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-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sito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itivas,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sito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icas,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stic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titivid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</w:p>
    <w:p>
      <w:pPr>
        <w:rPr>
          <w:sz w:val="17"/>
          <w:szCs w:val="17"/>
        </w:rPr>
        <w:jc w:val="left"/>
        <w:spacing w:before="4" w:lineRule="exact" w:line="160"/>
      </w:pPr>
      <w:r>
        <w:pict>
          <v:shape style="position:absolute;margin-left:270.665pt;margin-top:224.252pt;width:348.12pt;height:72.0001pt;mso-position-horizontal-relative:page;mso-position-vertical-relative:page;z-index:-3760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1.696pt;width:368.136pt;height:72.0001pt;mso-position-horizontal-relative:page;mso-position-vertical-relative:page;z-index:-3761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73" w:right="81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sicos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icho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ios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ipci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lud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ctiva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9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9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9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l.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/>
        <w:ind w:left="173" w:right="83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ia.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laci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ivo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iti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s.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8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ivo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sicos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cia,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vida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les.</w:t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73" w:right="2505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9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7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8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48" w:right="7589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INOS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73" w:right="4619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880" w:val="left"/>
        </w:tabs>
        <w:jc w:val="both"/>
        <w:ind w:left="893" w:right="83" w:hanging="472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I.</w:t>
        <w:tab/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Be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8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364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II.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893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tabs>
          <w:tab w:pos="880" w:val="left"/>
        </w:tabs>
        <w:jc w:val="left"/>
        <w:spacing w:lineRule="exact" w:line="220"/>
        <w:ind w:left="893" w:right="92" w:hanging="584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III.</w:t>
        <w:tab/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ibl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s.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288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344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iz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288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" w:lineRule="exact" w:line="220"/>
        <w:ind w:left="893" w:right="85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" w:lineRule="exact" w:line="220"/>
        <w:ind w:left="893" w:right="83" w:hanging="660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93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s;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igi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sí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77" w:right="3304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Rie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" w:lineRule="exact" w:line="220"/>
        <w:ind w:left="893" w:right="90" w:hanging="604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6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344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93" w:right="82" w:hanging="604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cias,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les,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tica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sibil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93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/>
        <w:ind w:left="233" w:right="1879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A: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77" w:right="82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DIF</w:t>
      </w:r>
      <w:r>
        <w:rPr>
          <w:rFonts w:cs="Arial" w:hAnsi="Arial" w:eastAsia="Arial" w:ascii="Arial"/>
          <w:b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Hi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/>
        <w:ind w:left="157" w:right="3600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208" w:right="3681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XV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" w:lineRule="exact" w:line="220"/>
        <w:ind w:left="893" w:right="91" w:hanging="736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ctivi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za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cí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" w:lineRule="exact" w:line="220"/>
        <w:ind w:left="893" w:right="87" w:hanging="792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ia,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93"/>
        <w:sectPr>
          <w:pgMar w:header="422" w:footer="628" w:top="960" w:bottom="280" w:left="960" w:right="780"/>
          <w:pgSz w:w="12240" w:h="15840"/>
        </w:sectPr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s.</w:t>
      </w:r>
    </w:p>
    <w:p>
      <w:pPr>
        <w:rPr>
          <w:sz w:val="17"/>
          <w:szCs w:val="17"/>
        </w:rPr>
        <w:jc w:val="left"/>
        <w:spacing w:before="4" w:lineRule="exact" w:line="160"/>
      </w:pPr>
      <w:r>
        <w:pict>
          <v:shape style="position:absolute;margin-left:270.665pt;margin-top:224.252pt;width:348.12pt;height:72.0001pt;mso-position-horizontal-relative:page;mso-position-vertical-relative:page;z-index:-3758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1.696pt;width:368.136pt;height:72.0001pt;mso-position-horizontal-relative:page;mso-position-vertical-relative:page;z-index:-3759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28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4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.OB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348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4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253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ivo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“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" w:lineRule="exact" w:line="220"/>
        <w:ind w:left="253" w:right="73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vida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sicos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”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48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4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477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477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477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ticip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s;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220"/>
        <w:ind w:left="441" w:right="8145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28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OS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48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" w:lineRule="exact" w:line="220"/>
        <w:ind w:left="253" w:right="77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8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205" w:right="8892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253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253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6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53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.2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253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6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205" w:right="7837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77" w:right="8649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iz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/>
        <w:ind w:left="108" w:right="72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igi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tific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sico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ísic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08" w:right="76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ivel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77" w:right="3243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08" w:right="72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inicia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les,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08" w:right="7629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205" w:right="7625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4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42"/>
        <w:ind w:left="253" w:right="72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R,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cita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io:</w:t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53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332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" w:lineRule="exact" w:line="220"/>
        <w:ind w:left="1332" w:right="3829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lti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53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II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ía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1245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245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" w:lineRule="exact" w:line="220"/>
        <w:ind w:left="1529" w:right="78" w:hanging="284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luz,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fijo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53" w:right="71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III.</w:t>
      </w:r>
      <w:r>
        <w:rPr>
          <w:rFonts w:cs="Arial" w:hAnsi="Arial" w:eastAsia="Arial" w:ascii="Arial"/>
          <w:b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fin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lar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ficial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ciba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icas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lista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cluy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245"/>
        <w:sectPr>
          <w:pgMar w:header="422" w:footer="628" w:top="940" w:bottom="280" w:left="880" w:right="800"/>
          <w:pgSz w:w="12240" w:h="15840"/>
        </w:sectPr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sz w:val="17"/>
          <w:szCs w:val="17"/>
        </w:rPr>
        <w:jc w:val="left"/>
        <w:spacing w:before="4" w:lineRule="exact" w:line="160"/>
      </w:pPr>
      <w:r>
        <w:pict>
          <v:shape style="position:absolute;margin-left:270.665pt;margin-top:224.252pt;width:348.12pt;height:72.0001pt;mso-position-horizontal-relative:page;mso-position-vertical-relative:page;z-index:-3756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1.696pt;width:368.136pt;height:72.0001pt;mso-position-horizontal-relative:page;mso-position-vertical-relative:page;z-index:-3757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125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1125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125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1125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125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ipi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08"/>
      </w:pPr>
      <w:r>
        <w:rPr>
          <w:rFonts w:cs="Arial" w:hAnsi="Arial" w:eastAsia="Arial" w:ascii="Arial"/>
          <w:b/>
          <w:spacing w:val="1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sz w:val="20"/>
          <w:szCs w:val="20"/>
        </w:rPr>
        <w:t>4</w:t>
      </w:r>
      <w:r>
        <w:rPr>
          <w:rFonts w:cs="Arial" w:hAnsi="Arial" w:eastAsia="Arial" w:ascii="Arial"/>
          <w:b/>
          <w:spacing w:val="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sz w:val="20"/>
          <w:szCs w:val="20"/>
        </w:rPr>
        <w:t>.</w:t>
      </w:r>
      <w:r>
        <w:rPr>
          <w:rFonts w:cs="Arial" w:hAnsi="Arial" w:eastAsia="Arial" w:ascii="Arial"/>
          <w:b/>
          <w:spacing w:val="-26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840" w:val="left"/>
        </w:tabs>
        <w:jc w:val="left"/>
        <w:ind w:left="853" w:right="69" w:hanging="47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I.</w:t>
        <w:tab/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324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II.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y/o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2"/>
        <w:ind w:left="818" w:right="7043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28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308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b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33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7" w:lineRule="exact" w:line="220"/>
        <w:ind w:left="1409" w:right="75" w:hanging="284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“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”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igi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125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“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”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igi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125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“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s”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igi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33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/>
        <w:ind w:left="1409" w:right="67" w:hanging="284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insc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“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”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“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”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“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”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“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”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“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”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“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”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“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”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125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vida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igi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2"/>
        <w:ind w:left="1374" w:right="6184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33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409" w:right="75" w:hanging="284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8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9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08"/>
      </w:pPr>
      <w:r>
        <w:rPr>
          <w:rFonts w:cs="Arial" w:hAnsi="Arial" w:eastAsia="Arial" w:ascii="Arial"/>
          <w:b/>
          <w:spacing w:val="1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sz w:val="20"/>
          <w:szCs w:val="20"/>
        </w:rPr>
        <w:t>2</w:t>
      </w:r>
      <w:r>
        <w:rPr>
          <w:rFonts w:cs="Arial" w:hAnsi="Arial" w:eastAsia="Arial" w:ascii="Arial"/>
          <w:b/>
          <w:spacing w:val="0"/>
          <w:sz w:val="20"/>
          <w:szCs w:val="20"/>
        </w:rPr>
        <w:t>.</w:t>
      </w:r>
      <w:r>
        <w:rPr>
          <w:rFonts w:cs="Arial" w:hAnsi="Arial" w:eastAsia="Arial" w:ascii="Arial"/>
          <w:b/>
          <w:spacing w:val="-26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" w:lineRule="exact" w:line="220"/>
        <w:ind w:left="133" w:right="72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28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6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41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6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133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s: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125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R;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7" w:lineRule="exact" w:line="220"/>
        <w:ind w:left="1409" w:right="74" w:hanging="284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sin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ión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125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ticip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ctivid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125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ticip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z;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7" w:lineRule="exact" w:line="220"/>
        <w:ind w:left="1409" w:right="72" w:hanging="284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lo;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125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41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6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409" w:right="75" w:hanging="284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DIF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125"/>
        <w:sectPr>
          <w:pgMar w:header="422" w:footer="628" w:top="960" w:bottom="280" w:left="1000" w:right="800"/>
          <w:pgSz w:w="12240" w:h="15840"/>
        </w:sectPr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sz w:val="17"/>
          <w:szCs w:val="17"/>
        </w:rPr>
        <w:jc w:val="left"/>
        <w:spacing w:before="4" w:lineRule="exact" w:line="160"/>
      </w:pPr>
      <w:r>
        <w:pict>
          <v:shape style="position:absolute;margin-left:270.665pt;margin-top:224.252pt;width:348.12pt;height:72.0001pt;mso-position-horizontal-relative:page;mso-position-vertical-relative:page;z-index:-3754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1.696pt;width:368.136pt;height:72.0001pt;mso-position-horizontal-relative:page;mso-position-vertical-relative:page;z-index:-3755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42"/>
        <w:ind w:left="1409" w:right="72" w:hanging="284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ctivid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00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6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33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DIF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yo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tivo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 w:lineRule="auto" w:line="480"/>
        <w:ind w:left="133" w:right="67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ivel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ién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DIF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io.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"/>
        <w:ind w:left="413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6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.4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409" w:right="75" w:hanging="361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" w:lineRule="exact" w:line="220"/>
        <w:ind w:left="1409" w:right="75" w:hanging="361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ial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yo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048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409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ficios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409" w:right="75" w:hanging="361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048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xis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1409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048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1409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28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7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308"/>
      </w:pPr>
      <w:r>
        <w:rPr>
          <w:rFonts w:cs="Arial" w:hAnsi="Arial" w:eastAsia="Arial" w:ascii="Arial"/>
          <w:b/>
          <w:spacing w:val="1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sz w:val="20"/>
          <w:szCs w:val="20"/>
        </w:rPr>
        <w:t>7</w:t>
      </w:r>
      <w:r>
        <w:rPr>
          <w:rFonts w:cs="Arial" w:hAnsi="Arial" w:eastAsia="Arial" w:ascii="Arial"/>
          <w:b/>
          <w:spacing w:val="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sz w:val="20"/>
          <w:szCs w:val="20"/>
        </w:rPr>
        <w:t>.</w:t>
      </w:r>
      <w:r>
        <w:rPr>
          <w:rFonts w:cs="Arial" w:hAnsi="Arial" w:eastAsia="Arial" w:ascii="Arial"/>
          <w:b/>
          <w:spacing w:val="-26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33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s)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s: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1048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sistir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048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Dar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1048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409" w:right="73" w:hanging="361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ier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fin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sí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stico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048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tabs>
          <w:tab w:pos="1400" w:val="left"/>
        </w:tabs>
        <w:jc w:val="left"/>
        <w:spacing w:before="7" w:lineRule="exact" w:line="220"/>
        <w:ind w:left="1409" w:right="76" w:hanging="361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  <w:tab/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tico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ios;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048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ticip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048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R;</w:t>
      </w:r>
    </w:p>
    <w:p>
      <w:pPr>
        <w:rPr>
          <w:rFonts w:cs="Arial" w:hAnsi="Arial" w:eastAsia="Arial" w:ascii="Arial"/>
          <w:sz w:val="20"/>
          <w:szCs w:val="20"/>
        </w:rPr>
        <w:tabs>
          <w:tab w:pos="1400" w:val="left"/>
        </w:tabs>
        <w:jc w:val="left"/>
        <w:spacing w:before="7" w:lineRule="exact" w:line="220"/>
        <w:ind w:left="1409" w:right="73" w:hanging="361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i)</w:t>
        <w:tab/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ivo</w:t>
      </w:r>
      <w:r>
        <w:rPr>
          <w:rFonts w:cs="Arial" w:hAnsi="Arial" w:eastAsia="Arial" w:ascii="Arial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048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b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siva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iz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048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k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sist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lar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1409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77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7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.2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344" w:right="78" w:hanging="360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ión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ida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984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sistir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984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s;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41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7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41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2"/>
        <w:ind w:left="1163" w:right="73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sí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200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841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200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841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200" w:right="66" w:hanging="360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vía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41"/>
        <w:sectPr>
          <w:pgMar w:header="422" w:footer="628" w:top="940" w:bottom="280" w:left="1000" w:right="800"/>
          <w:pgSz w:w="12240" w:h="15840"/>
        </w:sectPr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sz w:val="17"/>
          <w:szCs w:val="17"/>
        </w:rPr>
        <w:jc w:val="left"/>
        <w:spacing w:before="4" w:lineRule="exact" w:line="160"/>
      </w:pPr>
      <w:r>
        <w:pict>
          <v:shape style="position:absolute;margin-left:270.665pt;margin-top:224.252pt;width:348.12pt;height:72.0001pt;mso-position-horizontal-relative:page;mso-position-vertical-relative:page;z-index:-3752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1.696pt;width:368.136pt;height:72.0001pt;mso-position-horizontal-relative:page;mso-position-vertical-relative:page;z-index:-3753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841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08"/>
      </w:pPr>
      <w:r>
        <w:rPr>
          <w:rFonts w:cs="Arial" w:hAnsi="Arial" w:eastAsia="Arial" w:ascii="Arial"/>
          <w:b/>
          <w:spacing w:val="1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sz w:val="20"/>
          <w:szCs w:val="20"/>
        </w:rPr>
        <w:t>7</w:t>
      </w:r>
      <w:r>
        <w:rPr>
          <w:rFonts w:cs="Arial" w:hAnsi="Arial" w:eastAsia="Arial" w:ascii="Arial"/>
          <w:b/>
          <w:spacing w:val="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sz w:val="20"/>
          <w:szCs w:val="20"/>
        </w:rPr>
        <w:t>4</w:t>
      </w:r>
      <w:r>
        <w:rPr>
          <w:rFonts w:cs="Arial" w:hAnsi="Arial" w:eastAsia="Arial" w:ascii="Arial"/>
          <w:b/>
          <w:spacing w:val="0"/>
          <w:sz w:val="20"/>
          <w:szCs w:val="20"/>
        </w:rPr>
        <w:t>.</w:t>
      </w:r>
      <w:r>
        <w:rPr>
          <w:rFonts w:cs="Arial" w:hAnsi="Arial" w:eastAsia="Arial" w:ascii="Arial"/>
          <w:b/>
          <w:spacing w:val="-26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841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Dar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41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841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Dar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laci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41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io;</w:t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2"/>
        <w:ind w:left="806" w:right="125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tiva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tivid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1200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ios;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200" w:right="88" w:hanging="360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ctivi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225" w:right="7461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8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33" w:right="101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"/>
        <w:ind w:left="133" w:right="87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io,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yo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33" w:right="79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inc</w:t>
      </w:r>
      <w:r>
        <w:rPr>
          <w:rFonts w:cs="Arial" w:hAnsi="Arial" w:eastAsia="Arial" w:ascii="Arial"/>
          <w:spacing w:val="-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ipi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cción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200" w:right="5822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8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33" w:right="98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228" w:right="6575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9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08"/>
      </w:pPr>
      <w:r>
        <w:rPr>
          <w:rFonts w:cs="Arial" w:hAnsi="Arial" w:eastAsia="Arial" w:ascii="Arial"/>
          <w:b/>
          <w:spacing w:val="1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sz w:val="20"/>
          <w:szCs w:val="20"/>
        </w:rPr>
        <w:t>9</w:t>
      </w:r>
      <w:r>
        <w:rPr>
          <w:rFonts w:cs="Arial" w:hAnsi="Arial" w:eastAsia="Arial" w:ascii="Arial"/>
          <w:b/>
          <w:spacing w:val="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sz w:val="20"/>
          <w:szCs w:val="20"/>
        </w:rPr>
        <w:t>.</w:t>
      </w:r>
      <w:r>
        <w:rPr>
          <w:rFonts w:cs="Arial" w:hAnsi="Arial" w:eastAsia="Arial" w:ascii="Arial"/>
          <w:b/>
          <w:spacing w:val="-26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33" w:right="5263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s: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41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" w:lineRule="exact" w:line="220"/>
        <w:ind w:left="1200" w:right="92" w:hanging="360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cifi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cción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" w:lineRule="exact" w:line="220"/>
        <w:ind w:left="1200" w:right="96" w:hanging="360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ien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200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41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08"/>
      </w:pPr>
      <w:r>
        <w:rPr>
          <w:rFonts w:cs="Arial" w:hAnsi="Arial" w:eastAsia="Arial" w:ascii="Arial"/>
          <w:b/>
          <w:spacing w:val="1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sz w:val="20"/>
          <w:szCs w:val="20"/>
        </w:rPr>
        <w:t>9</w:t>
      </w:r>
      <w:r>
        <w:rPr>
          <w:rFonts w:cs="Arial" w:hAnsi="Arial" w:eastAsia="Arial" w:ascii="Arial"/>
          <w:b/>
          <w:spacing w:val="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sz w:val="20"/>
          <w:szCs w:val="20"/>
        </w:rPr>
        <w:t>2</w:t>
      </w:r>
      <w:r>
        <w:rPr>
          <w:rFonts w:cs="Arial" w:hAnsi="Arial" w:eastAsia="Arial" w:ascii="Arial"/>
          <w:b/>
          <w:spacing w:val="0"/>
          <w:sz w:val="20"/>
          <w:szCs w:val="20"/>
        </w:rPr>
        <w:t>.</w:t>
      </w:r>
      <w:r>
        <w:rPr>
          <w:rFonts w:cs="Arial" w:hAnsi="Arial" w:eastAsia="Arial" w:ascii="Arial"/>
          <w:b/>
          <w:spacing w:val="-26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33" w:right="6585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s: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841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41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" w:lineRule="exact" w:line="220"/>
        <w:ind w:left="1200" w:right="82" w:hanging="360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41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8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200" w:right="98" w:hanging="360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jo;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41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sin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vio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viso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1200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sist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200" w:right="96" w:hanging="360"/>
        <w:sectPr>
          <w:pgMar w:header="422" w:footer="628" w:top="960" w:bottom="280" w:left="1000" w:right="780"/>
          <w:pgSz w:w="12240" w:h="15840"/>
        </w:sectPr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lsa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y/o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lezca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sz w:val="17"/>
          <w:szCs w:val="17"/>
        </w:rPr>
        <w:jc w:val="left"/>
        <w:spacing w:before="4" w:lineRule="exact" w:line="160"/>
      </w:pPr>
      <w:r>
        <w:pict>
          <v:shape style="position:absolute;margin-left:270.665pt;margin-top:224.252pt;width:348.12pt;height:72.0001pt;mso-position-horizontal-relative:page;mso-position-vertical-relative:page;z-index:-3750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1.696pt;width:368.136pt;height:72.0001pt;mso-position-horizontal-relative:page;mso-position-vertical-relative:page;z-index:-3751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200" w:right="93" w:hanging="360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jo,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itiva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ste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yo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08" w:right="7269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6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.IN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CIAS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ICI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225" w:right="7451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6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b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/>
        <w:ind w:left="133" w:right="2870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cción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33" w:right="4227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228" w:right="7728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6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/>
        <w:ind w:left="133" w:right="4901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33" w:right="474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228" w:right="4943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6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08"/>
      </w:pPr>
      <w:r>
        <w:rPr>
          <w:rFonts w:cs="Arial" w:hAnsi="Arial" w:eastAsia="Arial" w:ascii="Arial"/>
          <w:b/>
          <w:spacing w:val="1"/>
          <w:sz w:val="20"/>
          <w:szCs w:val="20"/>
        </w:rPr>
        <w:t>6</w:t>
      </w:r>
      <w:r>
        <w:rPr>
          <w:rFonts w:cs="Arial" w:hAnsi="Arial" w:eastAsia="Arial" w:ascii="Arial"/>
          <w:b/>
          <w:spacing w:val="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sz w:val="20"/>
          <w:szCs w:val="20"/>
        </w:rPr>
        <w:t>3</w:t>
      </w:r>
      <w:r>
        <w:rPr>
          <w:rFonts w:cs="Arial" w:hAnsi="Arial" w:eastAsia="Arial" w:ascii="Arial"/>
          <w:b/>
          <w:spacing w:val="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sz w:val="20"/>
          <w:szCs w:val="20"/>
        </w:rPr>
        <w:t>.</w:t>
      </w:r>
      <w:r>
        <w:rPr>
          <w:rFonts w:cs="Arial" w:hAnsi="Arial" w:eastAsia="Arial" w:ascii="Arial"/>
          <w:b/>
          <w:spacing w:val="-26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33" w:right="95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DIF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484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cción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484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sicol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ica;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484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Casa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08"/>
      </w:pPr>
      <w:r>
        <w:rPr>
          <w:rFonts w:cs="Arial" w:hAnsi="Arial" w:eastAsia="Arial" w:ascii="Arial"/>
          <w:b/>
          <w:spacing w:val="1"/>
          <w:sz w:val="20"/>
          <w:szCs w:val="20"/>
        </w:rPr>
        <w:t>6</w:t>
      </w:r>
      <w:r>
        <w:rPr>
          <w:rFonts w:cs="Arial" w:hAnsi="Arial" w:eastAsia="Arial" w:ascii="Arial"/>
          <w:b/>
          <w:spacing w:val="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sz w:val="20"/>
          <w:szCs w:val="20"/>
        </w:rPr>
        <w:t>3</w:t>
      </w:r>
      <w:r>
        <w:rPr>
          <w:rFonts w:cs="Arial" w:hAnsi="Arial" w:eastAsia="Arial" w:ascii="Arial"/>
          <w:b/>
          <w:spacing w:val="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sz w:val="20"/>
          <w:szCs w:val="20"/>
        </w:rPr>
        <w:t>2</w:t>
      </w:r>
      <w:r>
        <w:rPr>
          <w:rFonts w:cs="Arial" w:hAnsi="Arial" w:eastAsia="Arial" w:ascii="Arial"/>
          <w:b/>
          <w:spacing w:val="0"/>
          <w:sz w:val="20"/>
          <w:szCs w:val="20"/>
        </w:rPr>
        <w:t>.</w:t>
      </w:r>
      <w:r>
        <w:rPr>
          <w:rFonts w:cs="Arial" w:hAnsi="Arial" w:eastAsia="Arial" w:ascii="Arial"/>
          <w:b/>
          <w:spacing w:val="-26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/>
        <w:ind w:left="133" w:right="402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xiste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cias: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481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481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481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481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481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481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les.</w:t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08" w:right="8426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7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228" w:right="7952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7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ía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33" w:right="97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"/>
        <w:ind w:left="133" w:right="87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iscaliza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cias.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225" w:right="7617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7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/>
        <w:ind w:left="133" w:right="84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inist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sión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sí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igo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tica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inist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inist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l,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cia,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s.</w:t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225" w:right="8928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7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33" w:right="84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sí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ste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ina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ficial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Único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33" w:right="7416"/>
        <w:sectPr>
          <w:pgMar w:header="422" w:footer="628" w:top="940" w:bottom="280" w:left="1000" w:right="780"/>
          <w:pgSz w:w="12240" w:h="15840"/>
        </w:sectPr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17"/>
          <w:szCs w:val="17"/>
        </w:rPr>
        <w:jc w:val="left"/>
        <w:spacing w:before="4" w:lineRule="exact" w:line="160"/>
      </w:pPr>
      <w:r>
        <w:pict>
          <v:shape style="position:absolute;margin-left:270.665pt;margin-top:224.252pt;width:348.12pt;height:72.0001pt;mso-position-horizontal-relative:page;mso-position-vertical-relative:page;z-index:-3748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1.696pt;width:368.136pt;height:72.0001pt;mso-position-horizontal-relative:page;mso-position-vertical-relative:page;z-index:-3749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05" w:right="7888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7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4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/>
        <w:ind w:left="153" w:right="85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inist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ivos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lca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sto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iscal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53" w:right="93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z,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cia;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sí,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tir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53" w:right="7402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8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Á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NICA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508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8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508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8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.1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004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“A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”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/>
        <w:ind w:left="1285" w:right="92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l: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tific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sta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lsar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cción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285" w:right="1486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ia.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/>
        <w:ind w:left="1285" w:right="2426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6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ibil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l.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004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“R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”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/>
        <w:ind w:left="1285" w:right="93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l: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tific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sí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tiva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luci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flict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285" w:right="2450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ia;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/>
        <w:ind w:left="1285" w:right="2414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6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ibil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l.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004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“Ha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”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/>
        <w:ind w:left="1285" w:right="85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l: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vive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285" w:right="2854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/>
        <w:ind w:left="1285" w:right="1883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ibil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508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8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285" w:right="88" w:hanging="280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í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sito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cción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285" w:right="94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stilos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vida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lud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/>
        <w:ind w:left="1285" w:right="3320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ictiva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285" w:right="83" w:hanging="280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jo</w:t>
      </w:r>
      <w:r>
        <w:rPr>
          <w:rFonts w:cs="Arial" w:hAnsi="Arial" w:eastAsia="Arial" w:ascii="Arial"/>
          <w:b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9</w:t>
      </w:r>
      <w:r>
        <w:rPr>
          <w:rFonts w:cs="Arial" w:hAnsi="Arial" w:eastAsia="Arial" w:ascii="Arial"/>
          <w:b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ivo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til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285" w:right="99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2"/>
        <w:ind w:left="970" w:right="117" w:firstLine="280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b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vive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sitiva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ia,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285" w:right="4884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285" w:right="80" w:hanging="280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Di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ñ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ñ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4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b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004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zo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ñ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9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7" w:lineRule="exact" w:line="220"/>
        <w:ind w:left="1285" w:right="90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ivo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stilos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004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285" w:right="98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igi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/>
        <w:ind w:left="1285" w:right="93"/>
        <w:sectPr>
          <w:pgMar w:footer="591" w:header="422" w:top="960" w:bottom="280" w:left="980" w:right="780"/>
          <w:footerReference w:type="default" r:id="rId29"/>
          <w:footerReference w:type="default" r:id="rId30"/>
          <w:pgSz w:w="12240" w:h="15840"/>
        </w:sectPr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</w:p>
    <w:p>
      <w:pPr>
        <w:rPr>
          <w:sz w:val="17"/>
          <w:szCs w:val="17"/>
        </w:rPr>
        <w:jc w:val="left"/>
        <w:spacing w:before="4" w:lineRule="exact" w:line="160"/>
      </w:pPr>
      <w:r>
        <w:pict>
          <v:shape style="position:absolute;margin-left:270.665pt;margin-top:224.252pt;width:348.12pt;height:72.0001pt;mso-position-horizontal-relative:page;mso-position-vertical-relative:page;z-index:-3746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1.696pt;width:368.136pt;height:72.0001pt;mso-position-horizontal-relative:page;mso-position-vertical-relative:page;z-index:-3747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42"/>
        <w:ind w:left="1265" w:right="95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icas,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ía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984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8</w:t>
      </w:r>
      <w:r>
        <w:rPr>
          <w:rFonts w:cs="Arial" w:hAnsi="Arial" w:eastAsia="Arial" w:ascii="Arial"/>
          <w:b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" w:lineRule="exact" w:line="220"/>
        <w:ind w:left="1265" w:right="97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igi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ias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xto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488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8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.1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7" w:lineRule="exact" w:line="220"/>
        <w:ind w:left="1265" w:right="98" w:hanging="280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984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igi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984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sto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1265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le;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265" w:right="87" w:hanging="280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lve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cción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984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" w:lineRule="exact" w:line="220"/>
        <w:ind w:left="1265" w:right="89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itir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ficial;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984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io,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" w:lineRule="exact" w:line="220"/>
        <w:ind w:left="1265" w:right="97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ipo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ial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ctico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R,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984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inis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984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ial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ctico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1265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265" w:right="97" w:hanging="280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Una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sto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R,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fijar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265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8" w:lineRule="exact" w:line="220"/>
        <w:ind w:left="1265" w:right="100" w:hanging="280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inis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s;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984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k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tivo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488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488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icas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904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ios;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/>
        <w:ind w:left="1265" w:right="80" w:hanging="360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cción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slav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xist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tilaci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ilu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xti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s;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7" w:lineRule="exact" w:line="220"/>
        <w:ind w:left="1265" w:right="96" w:hanging="360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inist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488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8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.2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849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49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ticip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849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ctivi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vía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209" w:right="90" w:hanging="360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ticip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ctivi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lusi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49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cia,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1209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ctivid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49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ísico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sí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849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49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849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b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visit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49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b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849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k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visit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488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8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.3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488"/>
        <w:sectPr>
          <w:pgMar w:header="422" w:footer="591" w:top="940" w:bottom="280" w:left="1000" w:right="780"/>
          <w:pgSz w:w="12240" w:h="15840"/>
        </w:sectPr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</w:p>
    <w:p>
      <w:pPr>
        <w:rPr>
          <w:sz w:val="17"/>
          <w:szCs w:val="17"/>
        </w:rPr>
        <w:jc w:val="left"/>
        <w:spacing w:before="4" w:lineRule="exact" w:line="160"/>
      </w:pPr>
      <w:r>
        <w:pict>
          <v:shape style="position:absolute;margin-left:270.665pt;margin-top:224.252pt;width:348.12pt;height:72.0001pt;mso-position-horizontal-relative:page;mso-position-vertical-relative:page;z-index:-3743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1.696pt;width:368.136pt;height:72.0001pt;mso-position-horizontal-relative:page;mso-position-vertical-relative:page;z-index:-3744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904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904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904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tabs>
          <w:tab w:pos="1260" w:val="left"/>
        </w:tabs>
        <w:jc w:val="both"/>
        <w:spacing w:before="7" w:lineRule="exact" w:line="220"/>
        <w:ind w:left="1265" w:right="93" w:hanging="424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  <w:tab/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cita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41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b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41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b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" w:lineRule="exact" w:line="220"/>
        <w:ind w:left="1265" w:right="100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vida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41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b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41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b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jas;</w:t>
      </w:r>
    </w:p>
    <w:p>
      <w:pPr>
        <w:rPr>
          <w:rFonts w:cs="Arial" w:hAnsi="Arial" w:eastAsia="Arial" w:ascii="Arial"/>
          <w:sz w:val="20"/>
          <w:szCs w:val="20"/>
        </w:rPr>
        <w:tabs>
          <w:tab w:pos="1260" w:val="left"/>
        </w:tabs>
        <w:jc w:val="both"/>
        <w:spacing w:before="7" w:lineRule="exact" w:line="220"/>
        <w:ind w:left="1265" w:right="94" w:hanging="424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i)</w:t>
        <w:tab/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ias,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41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b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visita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41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k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b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544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8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.4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7" w:lineRule="exact" w:line="220"/>
        <w:ind w:left="133" w:right="86" w:firstLine="356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3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488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8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.3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/>
        <w:ind w:left="133" w:right="88" w:firstLine="356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ico,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209" w:right="92" w:hanging="360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ivan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visita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ia;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4" w:lineRule="exact" w:line="220"/>
        <w:ind w:left="1209" w:right="88" w:hanging="360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49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49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6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/>
        <w:ind w:left="1209" w:right="89" w:hanging="360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49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ficial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ico.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7" w:lineRule="exact" w:line="220"/>
        <w:ind w:left="1209" w:right="92" w:hanging="360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ctivid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49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sicos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457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1405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II.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220"/>
        <w:ind w:left="1314" w:right="5145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III.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ipo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1324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icos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220"/>
        <w:ind w:left="1894" w:right="5866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●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1"/>
        <w:ind w:left="1894" w:right="5779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●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l;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929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●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33" w:right="92" w:firstLine="356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cib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33" w:right="83" w:firstLine="356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jus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ifica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488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8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.1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497"/>
      </w:pPr>
      <w:r>
        <w:pict>
          <v:group style="position:absolute;margin-left:105.22pt;margin-top:-11.5201pt;width:381.33pt;height:11.6pt;mso-position-horizontal-relative:page;mso-position-vertical-relative:paragraph;z-index:-3745" coordorigin="2104,-230" coordsize="7627,232">
            <v:shape style="position:absolute;left:2104;top:-230;width:7627;height:232" coordorigin="2104,-230" coordsize="7627,232" path="m2104,2l9731,2,9731,-230,2104,-230,2104,2xe" filled="t" fillcolor="#F3F3F3" stroked="f">
              <v:path arrowok="t"/>
              <v:fill/>
            </v:shape>
            <w10:wrap type="none"/>
          </v:group>
        </w:pic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53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inist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l;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497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cibi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R.</w:t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949" w:right="1857" w:hanging="104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8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.2</w:t>
      </w:r>
      <w:r>
        <w:rPr>
          <w:rFonts w:cs="Arial" w:hAnsi="Arial" w:eastAsia="Arial" w:ascii="Arial"/>
          <w:b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RP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937"/>
        <w:sectPr>
          <w:pgMar w:header="422" w:footer="591" w:top="960" w:bottom="280" w:left="1000" w:right="780"/>
          <w:pgSz w:w="12240" w:h="15840"/>
        </w:sectPr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sz w:val="17"/>
          <w:szCs w:val="17"/>
        </w:rPr>
        <w:jc w:val="left"/>
        <w:spacing w:before="4" w:lineRule="exact" w:line="160"/>
      </w:pPr>
      <w:r>
        <w:pict>
          <v:shape style="position:absolute;margin-left:270.665pt;margin-top:224.252pt;width:348.12pt;height:72.0001pt;mso-position-horizontal-relative:page;mso-position-vertical-relative:page;z-index:-3741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1.696pt;width:368.136pt;height:72.0001pt;mso-position-horizontal-relative:page;mso-position-vertical-relative:page;z-index:-3742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289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" w:lineRule="exact" w:line="220"/>
        <w:ind w:left="1605" w:right="94" w:hanging="328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itida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siste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iño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s.</w:t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42"/>
        <w:ind w:left="1185" w:right="2470" w:hanging="300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8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.3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ía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185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7" w:lineRule="exact" w:line="220"/>
        <w:ind w:left="1465" w:right="96" w:hanging="280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luz,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fijo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866" w:right="5185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8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.4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 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DIF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" w:lineRule="exact" w:line="220"/>
        <w:ind w:left="1193" w:right="95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itida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29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tific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185" w:right="99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ificaci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ia;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29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901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8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.5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  </w:t>
      </w:r>
      <w:r>
        <w:rPr>
          <w:rFonts w:cs="Arial" w:hAnsi="Arial" w:eastAsia="Arial" w:ascii="Arial"/>
          <w:b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z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185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visi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1181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cluy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2453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2453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2453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stico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2453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4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cial;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2453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clusi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s.</w:t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473" w:right="98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incl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81" w:right="4717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8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.6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7" w:lineRule="exact" w:line="220"/>
        <w:ind w:left="1465" w:right="99" w:hanging="280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4" w:lineRule="exact" w:line="220"/>
        <w:ind w:left="1465" w:right="91" w:hanging="280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tific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R,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" w:lineRule="exact" w:line="220"/>
        <w:ind w:left="1465" w:right="85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4" w:lineRule="exact" w:line="220"/>
        <w:ind w:left="1465" w:right="82" w:hanging="280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cibi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lgo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465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185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icaci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1465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185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" w:lineRule="exact" w:line="220"/>
        <w:ind w:left="1465" w:right="94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fi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itié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17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8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.7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iz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473" w:right="104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ibició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sito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ctiv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iza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7" w:lineRule="exact" w:line="220"/>
        <w:ind w:left="1465" w:right="91" w:hanging="280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insc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ipci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igi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l;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4" w:lineRule="exact" w:line="220"/>
        <w:ind w:left="1465" w:right="92" w:hanging="280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is,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icas;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185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ipo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46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/>
        <w:ind w:left="1465" w:right="91" w:hanging="280"/>
        <w:sectPr>
          <w:pgMar w:header="422" w:footer="591" w:top="940" w:bottom="280" w:left="660" w:right="780"/>
          <w:pgSz w:w="12240" w:h="15840"/>
        </w:sectPr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icos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lu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via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R,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sica.</w:t>
      </w:r>
    </w:p>
    <w:p>
      <w:pPr>
        <w:rPr>
          <w:sz w:val="17"/>
          <w:szCs w:val="17"/>
        </w:rPr>
        <w:jc w:val="left"/>
        <w:spacing w:before="4" w:lineRule="exact" w:line="160"/>
      </w:pPr>
      <w:r>
        <w:pict>
          <v:shape style="position:absolute;margin-left:270.665pt;margin-top:224.252pt;width:348.12pt;height:72.0001pt;mso-position-horizontal-relative:page;mso-position-vertical-relative:page;z-index:-3738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1.696pt;width:368.136pt;height:72.0001pt;mso-position-horizontal-relative:page;mso-position-vertical-relative:page;z-index:-3739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33" w:right="7015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8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.8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/>
        <w:ind w:left="133" w:right="90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cción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fija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io: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561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igi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844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ipci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6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125" w:right="80" w:hanging="280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y/o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C)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itió,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44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ido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112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33" w:right="7096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8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.2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33" w:right="80" w:firstLine="356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cluir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inis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l,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inist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cta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764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jas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1125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125" w:right="85" w:hanging="360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ivos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icos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igi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12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ctico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"/>
        <w:ind w:left="764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laci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ip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io;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764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ificar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ipo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33" w:right="7687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8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.3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DIAGRA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UJO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/>
        <w:ind w:left="133" w:right="2984"/>
        <w:sectPr>
          <w:pgMar w:footer="628" w:header="422" w:top="960" w:bottom="0" w:left="1000" w:right="780"/>
          <w:footerReference w:type="default" r:id="rId31"/>
          <w:footerReference w:type="default" r:id="rId32"/>
          <w:pgSz w:w="12240" w:h="15840"/>
        </w:sectPr>
      </w:pPr>
      <w:r>
        <w:pict>
          <v:shape type="#_x0000_t75" style="position:absolute;margin-left:56.7pt;margin-top:11.4599pt;width:436.61pt;height:278.3pt;mso-position-horizontal-relative:page;mso-position-vertical-relative:paragraph;z-index:-3740">
            <v:imagedata o:title="" r:id="rId33"/>
          </v:shape>
        </w:pic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8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.1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Di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pict>
          <v:shape style="position:absolute;margin-left:270.665pt;margin-top:224.252pt;width:348.12pt;height:72.0001pt;mso-position-horizontal-relative:page;mso-position-vertical-relative:page;z-index:-3736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1.696pt;width:368.136pt;height:72.0001pt;mso-position-horizontal-relative:page;mso-position-vertical-relative:page;z-index:-3737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637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8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3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.2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24"/>
        <w:sectPr>
          <w:pgMar w:header="422" w:footer="628" w:top="940" w:bottom="280" w:left="1000" w:right="860"/>
          <w:pgSz w:w="12240" w:h="15840"/>
        </w:sectPr>
      </w:pPr>
      <w:r>
        <w:pict>
          <v:shape type="#_x0000_t75" style="width:479.25pt;height:386.25pt">
            <v:imagedata o:title="" r:id="rId3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301"/>
      </w:pPr>
      <w:r>
        <w:rPr>
          <w:rFonts w:cs="Arial" w:hAnsi="Arial" w:eastAsia="Arial" w:ascii="Arial"/>
          <w:spacing w:val="1"/>
          <w:w w:val="100"/>
          <w:position w:val="-1"/>
          <w:sz w:val="20"/>
          <w:szCs w:val="20"/>
        </w:rPr>
        <w:t>8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.</w:t>
      </w:r>
      <w:r>
        <w:rPr>
          <w:rFonts w:cs="Arial" w:hAnsi="Arial" w:eastAsia="Arial" w:ascii="Arial"/>
          <w:spacing w:val="1"/>
          <w:w w:val="100"/>
          <w:position w:val="-1"/>
          <w:sz w:val="20"/>
          <w:szCs w:val="20"/>
        </w:rPr>
        <w:t>3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.3</w:t>
      </w:r>
      <w:r>
        <w:rPr>
          <w:rFonts w:cs="Arial" w:hAnsi="Arial" w:eastAsia="Arial" w:ascii="Arial"/>
          <w:spacing w:val="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Di</w:t>
      </w:r>
      <w:r>
        <w:rPr>
          <w:rFonts w:cs="Arial" w:hAnsi="Arial" w:eastAsia="Arial" w:ascii="Arial"/>
          <w:b/>
          <w:spacing w:val="-3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position w:val="-1"/>
          <w:sz w:val="20"/>
          <w:szCs w:val="20"/>
        </w:rPr>
        <w:t>g</w:t>
      </w:r>
      <w:r>
        <w:rPr>
          <w:rFonts w:cs="Arial" w:hAnsi="Arial" w:eastAsia="Arial" w:ascii="Arial"/>
          <w:b/>
          <w:spacing w:val="-2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position w:val="-1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spacing w:val="-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spacing w:val="-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position w:val="-1"/>
          <w:sz w:val="20"/>
          <w:szCs w:val="20"/>
        </w:rPr>
        <w:t>u</w:t>
      </w:r>
      <w:r>
        <w:rPr>
          <w:rFonts w:cs="Arial" w:hAnsi="Arial" w:eastAsia="Arial" w:ascii="Arial"/>
          <w:b/>
          <w:spacing w:val="-4"/>
          <w:w w:val="100"/>
          <w:position w:val="-1"/>
          <w:sz w:val="20"/>
          <w:szCs w:val="20"/>
        </w:rPr>
        <w:t>j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b/>
          <w:spacing w:val="-3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position w:val="-1"/>
          <w:sz w:val="20"/>
          <w:szCs w:val="20"/>
        </w:rPr>
        <w:t>p</w:t>
      </w:r>
      <w:r>
        <w:rPr>
          <w:rFonts w:cs="Arial" w:hAnsi="Arial" w:eastAsia="Arial" w:ascii="Arial"/>
          <w:b/>
          <w:spacing w:val="-2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b/>
          <w:spacing w:val="-3"/>
          <w:w w:val="100"/>
          <w:position w:val="-1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b/>
          <w:spacing w:val="-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-4"/>
          <w:w w:val="100"/>
          <w:position w:val="-1"/>
          <w:sz w:val="20"/>
          <w:szCs w:val="20"/>
        </w:rPr>
        <w:t>B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1"/>
        <w:ind w:left="1477"/>
      </w:pPr>
      <w:r>
        <w:pict>
          <v:shape type="#_x0000_t75" style="position:absolute;margin-left:123.48pt;margin-top:3.07391pt;width:121.32pt;height:7.56pt;mso-position-horizontal-relative:page;mso-position-vertical-relative:paragraph;z-index:-3734">
            <v:imagedata o:title="" r:id="rId37"/>
          </v:shape>
        </w:pict>
      </w:r>
      <w:r>
        <w:rPr>
          <w:rFonts w:cs="Arial" w:hAnsi="Arial" w:eastAsia="Arial" w:ascii="Arial"/>
          <w:color w:val="636266"/>
          <w:spacing w:val="0"/>
          <w:w w:val="106"/>
          <w:sz w:val="16"/>
          <w:szCs w:val="16"/>
        </w:rPr>
        <w:t>D</w:t>
      </w:r>
      <w:r>
        <w:rPr>
          <w:rFonts w:cs="Arial" w:hAnsi="Arial" w:eastAsia="Arial" w:ascii="Arial"/>
          <w:color w:val="636266"/>
          <w:spacing w:val="0"/>
          <w:w w:val="106"/>
          <w:sz w:val="16"/>
          <w:szCs w:val="16"/>
        </w:rPr>
        <w:t>IA</w:t>
      </w:r>
      <w:r>
        <w:rPr>
          <w:rFonts w:cs="Arial" w:hAnsi="Arial" w:eastAsia="Arial" w:ascii="Arial"/>
          <w:color w:val="636266"/>
          <w:spacing w:val="0"/>
          <w:w w:val="106"/>
          <w:sz w:val="16"/>
          <w:szCs w:val="16"/>
        </w:rPr>
        <w:t>G</w:t>
      </w:r>
      <w:r>
        <w:rPr>
          <w:rFonts w:cs="Arial" w:hAnsi="Arial" w:eastAsia="Arial" w:ascii="Arial"/>
          <w:color w:val="636266"/>
          <w:spacing w:val="0"/>
          <w:w w:val="106"/>
          <w:sz w:val="16"/>
          <w:szCs w:val="16"/>
        </w:rPr>
        <w:t>R</w:t>
      </w:r>
      <w:r>
        <w:rPr>
          <w:rFonts w:cs="Arial" w:hAnsi="Arial" w:eastAsia="Arial" w:ascii="Arial"/>
          <w:color w:val="636266"/>
          <w:spacing w:val="0"/>
          <w:w w:val="106"/>
          <w:sz w:val="16"/>
          <w:szCs w:val="16"/>
        </w:rPr>
        <w:t>A</w:t>
      </w:r>
      <w:r>
        <w:rPr>
          <w:rFonts w:cs="Arial" w:hAnsi="Arial" w:eastAsia="Arial" w:ascii="Arial"/>
          <w:color w:val="636266"/>
          <w:spacing w:val="0"/>
          <w:w w:val="106"/>
          <w:sz w:val="16"/>
          <w:szCs w:val="16"/>
        </w:rPr>
        <w:t>M</w:t>
      </w:r>
      <w:r>
        <w:rPr>
          <w:rFonts w:cs="Arial" w:hAnsi="Arial" w:eastAsia="Arial" w:ascii="Arial"/>
          <w:color w:val="636266"/>
          <w:spacing w:val="0"/>
          <w:w w:val="106"/>
          <w:sz w:val="16"/>
          <w:szCs w:val="16"/>
        </w:rPr>
        <w:t>A</w:t>
      </w:r>
      <w:r>
        <w:rPr>
          <w:rFonts w:cs="Arial" w:hAnsi="Arial" w:eastAsia="Arial" w:ascii="Arial"/>
          <w:color w:val="636266"/>
          <w:spacing w:val="8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63626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636266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sz w:val="16"/>
          <w:szCs w:val="16"/>
        </w:rPr>
        <w:t>FL</w:t>
      </w:r>
      <w:r>
        <w:rPr>
          <w:rFonts w:cs="Arial" w:hAnsi="Arial" w:eastAsia="Arial" w:ascii="Arial"/>
          <w:color w:val="636266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636266"/>
          <w:spacing w:val="0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63626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636266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36266"/>
          <w:spacing w:val="0"/>
          <w:w w:val="94"/>
          <w:sz w:val="16"/>
          <w:szCs w:val="16"/>
        </w:rPr>
        <w:t>B</w:t>
      </w:r>
      <w:r>
        <w:rPr>
          <w:rFonts w:cs="Arial" w:hAnsi="Arial" w:eastAsia="Arial" w:ascii="Arial"/>
          <w:color w:val="636266"/>
          <w:spacing w:val="0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636266"/>
          <w:spacing w:val="0"/>
          <w:w w:val="107"/>
          <w:sz w:val="16"/>
          <w:szCs w:val="16"/>
        </w:rPr>
        <w:t>CAS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auto" w:line="246"/>
        <w:ind w:left="4846" w:right="885" w:hanging="4248"/>
      </w:pPr>
      <w:r>
        <w:rPr>
          <w:rFonts w:cs="Arial" w:hAnsi="Arial" w:eastAsia="Arial" w:ascii="Arial"/>
          <w:color w:val="63626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636266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63626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636266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636266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636266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636266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sz w:val="16"/>
          <w:szCs w:val="16"/>
        </w:rPr>
        <w:t>TRA</w:t>
      </w:r>
      <w:r>
        <w:rPr>
          <w:rFonts w:cs="Arial" w:hAnsi="Arial" w:eastAsia="Arial" w:ascii="Arial"/>
          <w:color w:val="636266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636266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63626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63626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63626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B4949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63626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63626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636266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636266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636266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63626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63626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63626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63626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3626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636266"/>
          <w:spacing w:val="0"/>
          <w:w w:val="100"/>
          <w:sz w:val="16"/>
          <w:szCs w:val="16"/>
        </w:rPr>
        <w:t>AMAR</w:t>
      </w:r>
      <w:r>
        <w:rPr>
          <w:rFonts w:cs="Arial" w:hAnsi="Arial" w:eastAsia="Arial" w:ascii="Arial"/>
          <w:color w:val="636266"/>
          <w:spacing w:val="0"/>
          <w:w w:val="100"/>
          <w:sz w:val="16"/>
          <w:szCs w:val="16"/>
        </w:rPr>
        <w:t>             </w:t>
      </w:r>
      <w:r>
        <w:rPr>
          <w:rFonts w:cs="Arial" w:hAnsi="Arial" w:eastAsia="Arial" w:ascii="Arial"/>
          <w:color w:val="636266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6"/>
          <w:spacing w:val="0"/>
          <w:w w:val="113"/>
          <w:sz w:val="15"/>
          <w:szCs w:val="15"/>
        </w:rPr>
        <w:t>S</w:t>
      </w:r>
      <w:r>
        <w:rPr>
          <w:rFonts w:cs="Arial" w:hAnsi="Arial" w:eastAsia="Arial" w:ascii="Arial"/>
          <w:color w:val="333336"/>
          <w:spacing w:val="0"/>
          <w:w w:val="113"/>
          <w:sz w:val="15"/>
          <w:szCs w:val="15"/>
        </w:rPr>
        <w:t>U</w:t>
      </w:r>
      <w:r>
        <w:rPr>
          <w:rFonts w:cs="Arial" w:hAnsi="Arial" w:eastAsia="Arial" w:ascii="Arial"/>
          <w:color w:val="333336"/>
          <w:spacing w:val="0"/>
          <w:w w:val="113"/>
          <w:sz w:val="15"/>
          <w:szCs w:val="15"/>
        </w:rPr>
        <w:t>B</w:t>
      </w:r>
      <w:r>
        <w:rPr>
          <w:rFonts w:cs="Arial" w:hAnsi="Arial" w:eastAsia="Arial" w:ascii="Arial"/>
          <w:color w:val="333336"/>
          <w:spacing w:val="0"/>
          <w:w w:val="113"/>
          <w:sz w:val="15"/>
          <w:szCs w:val="15"/>
        </w:rPr>
        <w:t>D</w:t>
      </w:r>
      <w:r>
        <w:rPr>
          <w:rFonts w:cs="Arial" w:hAnsi="Arial" w:eastAsia="Arial" w:ascii="Arial"/>
          <w:color w:val="333336"/>
          <w:spacing w:val="0"/>
          <w:w w:val="113"/>
          <w:sz w:val="15"/>
          <w:szCs w:val="15"/>
        </w:rPr>
        <w:t>I</w:t>
      </w:r>
      <w:r>
        <w:rPr>
          <w:rFonts w:cs="Arial" w:hAnsi="Arial" w:eastAsia="Arial" w:ascii="Arial"/>
          <w:color w:val="333336"/>
          <w:spacing w:val="0"/>
          <w:w w:val="113"/>
          <w:sz w:val="15"/>
          <w:szCs w:val="15"/>
        </w:rPr>
        <w:t>R</w:t>
      </w:r>
      <w:r>
        <w:rPr>
          <w:rFonts w:cs="Arial" w:hAnsi="Arial" w:eastAsia="Arial" w:ascii="Arial"/>
          <w:color w:val="333336"/>
          <w:spacing w:val="0"/>
          <w:w w:val="113"/>
          <w:sz w:val="15"/>
          <w:szCs w:val="15"/>
        </w:rPr>
        <w:t>E</w:t>
      </w:r>
      <w:r>
        <w:rPr>
          <w:rFonts w:cs="Arial" w:hAnsi="Arial" w:eastAsia="Arial" w:ascii="Arial"/>
          <w:color w:val="333336"/>
          <w:spacing w:val="0"/>
          <w:w w:val="113"/>
          <w:sz w:val="15"/>
          <w:szCs w:val="15"/>
        </w:rPr>
        <w:t>CC</w:t>
      </w:r>
      <w:r>
        <w:rPr>
          <w:rFonts w:cs="Arial" w:hAnsi="Arial" w:eastAsia="Arial" w:ascii="Arial"/>
          <w:color w:val="333336"/>
          <w:spacing w:val="0"/>
          <w:w w:val="113"/>
          <w:sz w:val="15"/>
          <w:szCs w:val="15"/>
        </w:rPr>
        <w:t>I</w:t>
      </w:r>
      <w:r>
        <w:rPr>
          <w:rFonts w:cs="Arial" w:hAnsi="Arial" w:eastAsia="Arial" w:ascii="Arial"/>
          <w:color w:val="333336"/>
          <w:spacing w:val="0"/>
          <w:w w:val="113"/>
          <w:sz w:val="15"/>
          <w:szCs w:val="15"/>
        </w:rPr>
        <w:t>  </w:t>
      </w:r>
      <w:r>
        <w:rPr>
          <w:rFonts w:cs="Arial" w:hAnsi="Arial" w:eastAsia="Arial" w:ascii="Arial"/>
          <w:color w:val="333336"/>
          <w:spacing w:val="14"/>
          <w:w w:val="113"/>
          <w:sz w:val="15"/>
          <w:szCs w:val="15"/>
        </w:rPr>
        <w:t> </w:t>
      </w:r>
      <w:r>
        <w:rPr>
          <w:rFonts w:cs="Arial" w:hAnsi="Arial" w:eastAsia="Arial" w:ascii="Arial"/>
          <w:color w:val="333336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333336"/>
          <w:spacing w:val="2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6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33333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33336"/>
          <w:spacing w:val="3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6"/>
          <w:spacing w:val="0"/>
          <w:w w:val="115"/>
          <w:sz w:val="15"/>
          <w:szCs w:val="15"/>
        </w:rPr>
        <w:t>D</w:t>
      </w:r>
      <w:r>
        <w:rPr>
          <w:rFonts w:cs="Arial" w:hAnsi="Arial" w:eastAsia="Arial" w:ascii="Arial"/>
          <w:color w:val="333336"/>
          <w:spacing w:val="0"/>
          <w:w w:val="115"/>
          <w:sz w:val="15"/>
          <w:szCs w:val="15"/>
        </w:rPr>
        <w:t>ES</w:t>
      </w:r>
      <w:r>
        <w:rPr>
          <w:rFonts w:cs="Arial" w:hAnsi="Arial" w:eastAsia="Arial" w:ascii="Arial"/>
          <w:color w:val="333336"/>
          <w:spacing w:val="0"/>
          <w:w w:val="115"/>
          <w:sz w:val="15"/>
          <w:szCs w:val="15"/>
        </w:rPr>
        <w:t>AR</w:t>
      </w:r>
      <w:r>
        <w:rPr>
          <w:rFonts w:cs="Arial" w:hAnsi="Arial" w:eastAsia="Arial" w:ascii="Arial"/>
          <w:color w:val="333336"/>
          <w:spacing w:val="0"/>
          <w:w w:val="115"/>
          <w:sz w:val="15"/>
          <w:szCs w:val="15"/>
        </w:rPr>
        <w:t>R</w:t>
      </w:r>
      <w:r>
        <w:rPr>
          <w:rFonts w:cs="Arial" w:hAnsi="Arial" w:eastAsia="Arial" w:ascii="Arial"/>
          <w:color w:val="333336"/>
          <w:spacing w:val="0"/>
          <w:w w:val="115"/>
          <w:sz w:val="15"/>
          <w:szCs w:val="15"/>
        </w:rPr>
        <w:t>O</w:t>
      </w:r>
      <w:r>
        <w:rPr>
          <w:rFonts w:cs="Arial" w:hAnsi="Arial" w:eastAsia="Arial" w:ascii="Arial"/>
          <w:color w:val="333336"/>
          <w:spacing w:val="0"/>
          <w:w w:val="115"/>
          <w:sz w:val="15"/>
          <w:szCs w:val="15"/>
        </w:rPr>
        <w:t>L</w:t>
      </w:r>
      <w:r>
        <w:rPr>
          <w:rFonts w:cs="Arial" w:hAnsi="Arial" w:eastAsia="Arial" w:ascii="Arial"/>
          <w:color w:val="1D1D1D"/>
          <w:spacing w:val="0"/>
          <w:w w:val="115"/>
          <w:sz w:val="15"/>
          <w:szCs w:val="15"/>
        </w:rPr>
        <w:t>L</w:t>
      </w:r>
      <w:r>
        <w:rPr>
          <w:rFonts w:cs="Arial" w:hAnsi="Arial" w:eastAsia="Arial" w:ascii="Arial"/>
          <w:color w:val="333336"/>
          <w:spacing w:val="0"/>
          <w:w w:val="115"/>
          <w:sz w:val="15"/>
          <w:szCs w:val="15"/>
        </w:rPr>
        <w:t>O</w:t>
      </w:r>
      <w:r>
        <w:rPr>
          <w:rFonts w:cs="Arial" w:hAnsi="Arial" w:eastAsia="Arial" w:ascii="Arial"/>
          <w:color w:val="333336"/>
          <w:spacing w:val="16"/>
          <w:w w:val="115"/>
          <w:sz w:val="15"/>
          <w:szCs w:val="15"/>
        </w:rPr>
        <w:t> </w:t>
      </w:r>
      <w:r>
        <w:rPr>
          <w:rFonts w:cs="Arial" w:hAnsi="Arial" w:eastAsia="Arial" w:ascii="Arial"/>
          <w:color w:val="333336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33333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33336"/>
          <w:spacing w:val="3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6"/>
          <w:spacing w:val="0"/>
          <w:w w:val="113"/>
          <w:sz w:val="15"/>
          <w:szCs w:val="15"/>
        </w:rPr>
        <w:t>HA</w:t>
      </w:r>
      <w:r>
        <w:rPr>
          <w:rFonts w:cs="Arial" w:hAnsi="Arial" w:eastAsia="Arial" w:ascii="Arial"/>
          <w:color w:val="333336"/>
          <w:spacing w:val="0"/>
          <w:w w:val="113"/>
          <w:sz w:val="15"/>
          <w:szCs w:val="15"/>
        </w:rPr>
        <w:t>B</w:t>
      </w:r>
      <w:r>
        <w:rPr>
          <w:rFonts w:cs="Arial" w:hAnsi="Arial" w:eastAsia="Arial" w:ascii="Arial"/>
          <w:color w:val="333336"/>
          <w:spacing w:val="0"/>
          <w:w w:val="113"/>
          <w:sz w:val="15"/>
          <w:szCs w:val="15"/>
        </w:rPr>
        <w:t>ILI</w:t>
      </w:r>
      <w:r>
        <w:rPr>
          <w:rFonts w:cs="Arial" w:hAnsi="Arial" w:eastAsia="Arial" w:ascii="Arial"/>
          <w:color w:val="333336"/>
          <w:spacing w:val="0"/>
          <w:w w:val="113"/>
          <w:sz w:val="15"/>
          <w:szCs w:val="15"/>
        </w:rPr>
        <w:t>D</w:t>
      </w:r>
      <w:r>
        <w:rPr>
          <w:rFonts w:cs="Arial" w:hAnsi="Arial" w:eastAsia="Arial" w:ascii="Arial"/>
          <w:color w:val="333336"/>
          <w:spacing w:val="0"/>
          <w:w w:val="113"/>
          <w:sz w:val="15"/>
          <w:szCs w:val="15"/>
        </w:rPr>
        <w:t>A</w:t>
      </w:r>
      <w:r>
        <w:rPr>
          <w:rFonts w:cs="Arial" w:hAnsi="Arial" w:eastAsia="Arial" w:ascii="Arial"/>
          <w:color w:val="333336"/>
          <w:spacing w:val="0"/>
          <w:w w:val="113"/>
          <w:sz w:val="15"/>
          <w:szCs w:val="15"/>
        </w:rPr>
        <w:t>D</w:t>
      </w:r>
      <w:r>
        <w:rPr>
          <w:rFonts w:cs="Arial" w:hAnsi="Arial" w:eastAsia="Arial" w:ascii="Arial"/>
          <w:color w:val="333336"/>
          <w:spacing w:val="0"/>
          <w:w w:val="113"/>
          <w:sz w:val="15"/>
          <w:szCs w:val="15"/>
        </w:rPr>
        <w:t>E</w:t>
      </w:r>
      <w:r>
        <w:rPr>
          <w:rFonts w:cs="Arial" w:hAnsi="Arial" w:eastAsia="Arial" w:ascii="Arial"/>
          <w:color w:val="333336"/>
          <w:spacing w:val="0"/>
          <w:w w:val="113"/>
          <w:sz w:val="15"/>
          <w:szCs w:val="15"/>
        </w:rPr>
        <w:t>S</w:t>
      </w:r>
      <w:r>
        <w:rPr>
          <w:rFonts w:cs="Arial" w:hAnsi="Arial" w:eastAsia="Arial" w:ascii="Arial"/>
          <w:color w:val="333336"/>
          <w:spacing w:val="0"/>
          <w:w w:val="113"/>
          <w:sz w:val="15"/>
          <w:szCs w:val="15"/>
        </w:rPr>
        <w:t> </w:t>
      </w:r>
      <w:r>
        <w:rPr>
          <w:rFonts w:cs="Arial" w:hAnsi="Arial" w:eastAsia="Arial" w:ascii="Arial"/>
          <w:color w:val="333336"/>
          <w:spacing w:val="6"/>
          <w:w w:val="113"/>
          <w:sz w:val="15"/>
          <w:szCs w:val="15"/>
        </w:rPr>
        <w:t> </w:t>
      </w:r>
      <w:r>
        <w:rPr>
          <w:rFonts w:cs="Arial" w:hAnsi="Arial" w:eastAsia="Arial" w:ascii="Arial"/>
          <w:color w:val="333336"/>
          <w:spacing w:val="0"/>
          <w:w w:val="113"/>
          <w:sz w:val="15"/>
          <w:szCs w:val="15"/>
        </w:rPr>
        <w:t>EN</w:t>
      </w:r>
      <w:r>
        <w:rPr>
          <w:rFonts w:cs="Arial" w:hAnsi="Arial" w:eastAsia="Arial" w:ascii="Arial"/>
          <w:color w:val="333336"/>
          <w:spacing w:val="0"/>
          <w:w w:val="113"/>
          <w:sz w:val="15"/>
          <w:szCs w:val="15"/>
        </w:rPr>
        <w:t> </w:t>
      </w:r>
      <w:r>
        <w:rPr>
          <w:rFonts w:cs="Arial" w:hAnsi="Arial" w:eastAsia="Arial" w:ascii="Arial"/>
          <w:color w:val="333336"/>
          <w:spacing w:val="0"/>
          <w:w w:val="116"/>
          <w:sz w:val="15"/>
          <w:szCs w:val="15"/>
        </w:rPr>
        <w:t>N</w:t>
      </w:r>
      <w:r>
        <w:rPr>
          <w:rFonts w:cs="Arial" w:hAnsi="Arial" w:eastAsia="Arial" w:ascii="Arial"/>
          <w:color w:val="333336"/>
          <w:spacing w:val="0"/>
          <w:w w:val="116"/>
          <w:sz w:val="15"/>
          <w:szCs w:val="15"/>
        </w:rPr>
        <w:t>I</w:t>
      </w:r>
      <w:r>
        <w:rPr>
          <w:rFonts w:cs="Arial" w:hAnsi="Arial" w:eastAsia="Arial" w:ascii="Arial"/>
          <w:color w:val="333336"/>
          <w:spacing w:val="0"/>
          <w:w w:val="116"/>
          <w:sz w:val="15"/>
          <w:szCs w:val="15"/>
        </w:rPr>
        <w:t>AA</w:t>
      </w:r>
      <w:r>
        <w:rPr>
          <w:rFonts w:cs="Arial" w:hAnsi="Arial" w:eastAsia="Arial" w:ascii="Arial"/>
          <w:color w:val="333336"/>
          <w:spacing w:val="0"/>
          <w:w w:val="116"/>
          <w:sz w:val="15"/>
          <w:szCs w:val="15"/>
        </w:rPr>
        <w:t>S</w:t>
      </w:r>
      <w:r>
        <w:rPr>
          <w:rFonts w:cs="Arial" w:hAnsi="Arial" w:eastAsia="Arial" w:ascii="Arial"/>
          <w:color w:val="333336"/>
          <w:spacing w:val="0"/>
          <w:w w:val="116"/>
          <w:sz w:val="15"/>
          <w:szCs w:val="15"/>
        </w:rPr>
        <w:t> </w:t>
      </w:r>
      <w:r>
        <w:rPr>
          <w:rFonts w:cs="Arial" w:hAnsi="Arial" w:eastAsia="Arial" w:ascii="Arial"/>
          <w:color w:val="333336"/>
          <w:spacing w:val="12"/>
          <w:w w:val="116"/>
          <w:sz w:val="15"/>
          <w:szCs w:val="15"/>
        </w:rPr>
        <w:t> </w:t>
      </w:r>
      <w:r>
        <w:rPr>
          <w:rFonts w:cs="Arial" w:hAnsi="Arial" w:eastAsia="Arial" w:ascii="Arial"/>
          <w:color w:val="333336"/>
          <w:spacing w:val="0"/>
          <w:w w:val="93"/>
          <w:sz w:val="15"/>
          <w:szCs w:val="15"/>
        </w:rPr>
        <w:t>N</w:t>
      </w:r>
      <w:r>
        <w:rPr>
          <w:rFonts w:cs="Arial" w:hAnsi="Arial" w:eastAsia="Arial" w:ascii="Arial"/>
          <w:color w:val="333336"/>
          <w:spacing w:val="0"/>
          <w:w w:val="138"/>
          <w:sz w:val="15"/>
          <w:szCs w:val="15"/>
        </w:rPr>
        <w:t>I</w:t>
      </w:r>
      <w:r>
        <w:rPr>
          <w:rFonts w:cs="Arial" w:hAnsi="Arial" w:eastAsia="Arial" w:ascii="Arial"/>
          <w:color w:val="4B4949"/>
          <w:spacing w:val="0"/>
          <w:w w:val="115"/>
          <w:sz w:val="15"/>
          <w:szCs w:val="15"/>
        </w:rPr>
        <w:t>A</w:t>
      </w:r>
      <w:r>
        <w:rPr>
          <w:rFonts w:cs="Arial" w:hAnsi="Arial" w:eastAsia="Arial" w:ascii="Arial"/>
          <w:color w:val="333336"/>
          <w:spacing w:val="0"/>
          <w:w w:val="123"/>
          <w:sz w:val="15"/>
          <w:szCs w:val="15"/>
        </w:rPr>
        <w:t>O</w:t>
      </w:r>
      <w:r>
        <w:rPr>
          <w:rFonts w:cs="Arial" w:hAnsi="Arial" w:eastAsia="Arial" w:ascii="Arial"/>
          <w:color w:val="333336"/>
          <w:spacing w:val="0"/>
          <w:w w:val="108"/>
          <w:sz w:val="15"/>
          <w:szCs w:val="15"/>
        </w:rPr>
        <w:t>S</w:t>
      </w:r>
      <w:r>
        <w:rPr>
          <w:rFonts w:cs="Arial" w:hAnsi="Arial" w:eastAsia="Arial" w:ascii="Arial"/>
          <w:color w:val="333336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6"/>
          <w:spacing w:val="0"/>
          <w:w w:val="100"/>
          <w:sz w:val="15"/>
          <w:szCs w:val="15"/>
        </w:rPr>
        <w:t>Y</w:t>
      </w:r>
      <w:r>
        <w:rPr>
          <w:rFonts w:cs="Arial" w:hAnsi="Arial" w:eastAsia="Arial" w:ascii="Arial"/>
          <w:color w:val="333336"/>
          <w:spacing w:val="2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6"/>
          <w:spacing w:val="0"/>
          <w:w w:val="115"/>
          <w:sz w:val="15"/>
          <w:szCs w:val="15"/>
        </w:rPr>
        <w:t>ADO</w:t>
      </w:r>
      <w:r>
        <w:rPr>
          <w:rFonts w:cs="Arial" w:hAnsi="Arial" w:eastAsia="Arial" w:ascii="Arial"/>
          <w:color w:val="333336"/>
          <w:spacing w:val="0"/>
          <w:w w:val="117"/>
          <w:sz w:val="15"/>
          <w:szCs w:val="15"/>
        </w:rPr>
        <w:t>LE</w:t>
      </w:r>
      <w:r>
        <w:rPr>
          <w:rFonts w:cs="Arial" w:hAnsi="Arial" w:eastAsia="Arial" w:ascii="Arial"/>
          <w:color w:val="333336"/>
          <w:spacing w:val="0"/>
          <w:w w:val="122"/>
          <w:sz w:val="15"/>
          <w:szCs w:val="15"/>
        </w:rPr>
        <w:t>S</w:t>
      </w:r>
      <w:r>
        <w:rPr>
          <w:rFonts w:cs="Arial" w:hAnsi="Arial" w:eastAsia="Arial" w:ascii="Arial"/>
          <w:color w:val="333336"/>
          <w:spacing w:val="0"/>
          <w:w w:val="106"/>
          <w:sz w:val="15"/>
          <w:szCs w:val="15"/>
        </w:rPr>
        <w:t>C</w:t>
      </w:r>
      <w:r>
        <w:rPr>
          <w:rFonts w:cs="Arial" w:hAnsi="Arial" w:eastAsia="Arial" w:ascii="Arial"/>
          <w:color w:val="333336"/>
          <w:spacing w:val="0"/>
          <w:w w:val="114"/>
          <w:sz w:val="15"/>
          <w:szCs w:val="15"/>
        </w:rPr>
        <w:t>EN</w:t>
      </w:r>
      <w:r>
        <w:rPr>
          <w:rFonts w:cs="Arial" w:hAnsi="Arial" w:eastAsia="Arial" w:ascii="Arial"/>
          <w:color w:val="333336"/>
          <w:spacing w:val="0"/>
          <w:w w:val="118"/>
          <w:sz w:val="15"/>
          <w:szCs w:val="15"/>
        </w:rPr>
        <w:t>T</w:t>
      </w:r>
      <w:r>
        <w:rPr>
          <w:rFonts w:cs="Arial" w:hAnsi="Arial" w:eastAsia="Arial" w:ascii="Arial"/>
          <w:color w:val="333336"/>
          <w:spacing w:val="0"/>
          <w:w w:val="115"/>
          <w:sz w:val="15"/>
          <w:szCs w:val="15"/>
        </w:rPr>
        <w:t>ES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560"/>
        <w:ind w:left="2175"/>
      </w:pPr>
      <w:r>
        <w:rPr>
          <w:rFonts w:cs="Arial" w:hAnsi="Arial" w:eastAsia="Arial" w:ascii="Arial"/>
          <w:color w:val="828385"/>
          <w:w w:val="86"/>
          <w:position w:val="10"/>
          <w:sz w:val="15"/>
          <w:szCs w:val="15"/>
        </w:rPr>
        <w:t>I</w:t>
      </w:r>
      <w:r>
        <w:rPr>
          <w:rFonts w:cs="Arial" w:hAnsi="Arial" w:eastAsia="Arial" w:ascii="Arial"/>
          <w:color w:val="636266"/>
          <w:w w:val="106"/>
          <w:position w:val="10"/>
          <w:sz w:val="15"/>
          <w:szCs w:val="15"/>
        </w:rPr>
        <w:t>N</w:t>
      </w:r>
      <w:r>
        <w:rPr>
          <w:rFonts w:cs="Arial" w:hAnsi="Arial" w:eastAsia="Arial" w:ascii="Arial"/>
          <w:color w:val="636266"/>
          <w:w w:val="121"/>
          <w:position w:val="10"/>
          <w:sz w:val="15"/>
          <w:szCs w:val="15"/>
        </w:rPr>
        <w:t>I</w:t>
      </w:r>
      <w:r>
        <w:rPr>
          <w:rFonts w:cs="Arial" w:hAnsi="Arial" w:eastAsia="Arial" w:ascii="Arial"/>
          <w:color w:val="636266"/>
          <w:w w:val="123"/>
          <w:position w:val="10"/>
          <w:sz w:val="15"/>
          <w:szCs w:val="15"/>
        </w:rPr>
        <w:t>O</w:t>
      </w:r>
      <w:r>
        <w:rPr>
          <w:rFonts w:cs="Arial" w:hAnsi="Arial" w:eastAsia="Arial" w:ascii="Arial"/>
          <w:color w:val="636266"/>
          <w:w w:val="117"/>
          <w:position w:val="10"/>
          <w:sz w:val="15"/>
          <w:szCs w:val="15"/>
        </w:rPr>
        <w:t>O</w:t>
      </w:r>
      <w:r>
        <w:rPr>
          <w:rFonts w:cs="Arial" w:hAnsi="Arial" w:eastAsia="Arial" w:ascii="Arial"/>
          <w:color w:val="636266"/>
          <w:w w:val="100"/>
          <w:position w:val="10"/>
          <w:sz w:val="15"/>
          <w:szCs w:val="15"/>
        </w:rPr>
        <w:t>             </w:t>
      </w:r>
      <w:r>
        <w:rPr>
          <w:rFonts w:cs="Arial" w:hAnsi="Arial" w:eastAsia="Arial" w:ascii="Arial"/>
          <w:color w:val="636266"/>
          <w:spacing w:val="16"/>
          <w:w w:val="100"/>
          <w:position w:val="1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57"/>
          <w:position w:val="-2"/>
          <w:sz w:val="50"/>
          <w:szCs w:val="50"/>
        </w:rPr>
        <w:t>]</w:t>
      </w:r>
      <w:r>
        <w:rPr>
          <w:rFonts w:cs="Arial" w:hAnsi="Arial" w:eastAsia="Arial" w:ascii="Arial"/>
          <w:color w:val="636266"/>
          <w:spacing w:val="0"/>
          <w:w w:val="57"/>
          <w:position w:val="-2"/>
          <w:sz w:val="50"/>
          <w:szCs w:val="50"/>
        </w:rPr>
        <w:t>                                         </w:t>
      </w:r>
      <w:r>
        <w:rPr>
          <w:rFonts w:cs="Arial" w:hAnsi="Arial" w:eastAsia="Arial" w:ascii="Arial"/>
          <w:color w:val="636266"/>
          <w:spacing w:val="39"/>
          <w:w w:val="57"/>
          <w:position w:val="-2"/>
          <w:sz w:val="50"/>
          <w:szCs w:val="50"/>
        </w:rPr>
        <w:t> </w:t>
      </w:r>
      <w:r>
        <w:rPr>
          <w:rFonts w:cs="Arial" w:hAnsi="Arial" w:eastAsia="Arial" w:ascii="Arial"/>
          <w:color w:val="636266"/>
          <w:spacing w:val="0"/>
          <w:w w:val="86"/>
          <w:position w:val="20"/>
          <w:sz w:val="15"/>
          <w:szCs w:val="15"/>
        </w:rPr>
        <w:t>R</w:t>
      </w:r>
      <w:r>
        <w:rPr>
          <w:rFonts w:cs="Arial" w:hAnsi="Arial" w:eastAsia="Arial" w:ascii="Arial"/>
          <w:color w:val="636266"/>
          <w:spacing w:val="0"/>
          <w:w w:val="104"/>
          <w:position w:val="20"/>
          <w:sz w:val="15"/>
          <w:szCs w:val="15"/>
        </w:rPr>
        <w:t>EV</w:t>
      </w:r>
      <w:r>
        <w:rPr>
          <w:rFonts w:cs="Arial" w:hAnsi="Arial" w:eastAsia="Arial" w:ascii="Arial"/>
          <w:color w:val="636266"/>
          <w:spacing w:val="0"/>
          <w:w w:val="69"/>
          <w:position w:val="20"/>
          <w:sz w:val="15"/>
          <w:szCs w:val="15"/>
        </w:rPr>
        <w:t>I</w:t>
      </w:r>
      <w:r>
        <w:rPr>
          <w:rFonts w:cs="Arial" w:hAnsi="Arial" w:eastAsia="Arial" w:ascii="Arial"/>
          <w:color w:val="636266"/>
          <w:spacing w:val="0"/>
          <w:w w:val="93"/>
          <w:position w:val="20"/>
          <w:sz w:val="15"/>
          <w:szCs w:val="15"/>
        </w:rPr>
        <w:t>S</w:t>
      </w:r>
      <w:r>
        <w:rPr>
          <w:rFonts w:cs="Arial" w:hAnsi="Arial" w:eastAsia="Arial" w:ascii="Arial"/>
          <w:color w:val="636266"/>
          <w:spacing w:val="0"/>
          <w:w w:val="103"/>
          <w:position w:val="20"/>
          <w:sz w:val="15"/>
          <w:szCs w:val="15"/>
        </w:rPr>
        <w:t>I</w:t>
      </w:r>
      <w:r>
        <w:rPr>
          <w:rFonts w:cs="Arial" w:hAnsi="Arial" w:eastAsia="Arial" w:ascii="Arial"/>
          <w:color w:val="636266"/>
          <w:spacing w:val="0"/>
          <w:w w:val="111"/>
          <w:position w:val="20"/>
          <w:sz w:val="15"/>
          <w:szCs w:val="15"/>
        </w:rPr>
        <w:t>Ó</w:t>
      </w:r>
      <w:r>
        <w:rPr>
          <w:rFonts w:cs="Arial" w:hAnsi="Arial" w:eastAsia="Arial" w:ascii="Arial"/>
          <w:color w:val="636266"/>
          <w:spacing w:val="0"/>
          <w:w w:val="113"/>
          <w:position w:val="20"/>
          <w:sz w:val="15"/>
          <w:szCs w:val="15"/>
        </w:rPr>
        <w:t>N</w:t>
      </w:r>
      <w:r>
        <w:rPr>
          <w:rFonts w:cs="Arial" w:hAnsi="Arial" w:eastAsia="Arial" w:ascii="Arial"/>
          <w:color w:val="636266"/>
          <w:spacing w:val="9"/>
          <w:w w:val="100"/>
          <w:position w:val="2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position w:val="20"/>
          <w:sz w:val="15"/>
          <w:szCs w:val="15"/>
        </w:rPr>
        <w:t>D</w:t>
      </w:r>
      <w:r>
        <w:rPr>
          <w:rFonts w:cs="Arial" w:hAnsi="Arial" w:eastAsia="Arial" w:ascii="Arial"/>
          <w:color w:val="636266"/>
          <w:spacing w:val="0"/>
          <w:w w:val="100"/>
          <w:position w:val="20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1"/>
          <w:w w:val="100"/>
          <w:position w:val="2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72"/>
          <w:position w:val="20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0"/>
          <w:w w:val="104"/>
          <w:position w:val="20"/>
          <w:sz w:val="15"/>
          <w:szCs w:val="15"/>
        </w:rPr>
        <w:t>XP</w:t>
      </w:r>
      <w:r>
        <w:rPr>
          <w:rFonts w:cs="Arial" w:hAnsi="Arial" w:eastAsia="Arial" w:ascii="Arial"/>
          <w:color w:val="636266"/>
          <w:spacing w:val="0"/>
          <w:w w:val="86"/>
          <w:position w:val="20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0"/>
          <w:w w:val="113"/>
          <w:position w:val="20"/>
          <w:sz w:val="15"/>
          <w:szCs w:val="15"/>
        </w:rPr>
        <w:t>D</w:t>
      </w:r>
      <w:r>
        <w:rPr>
          <w:rFonts w:cs="Arial" w:hAnsi="Arial" w:eastAsia="Arial" w:ascii="Arial"/>
          <w:color w:val="636266"/>
          <w:spacing w:val="0"/>
          <w:w w:val="86"/>
          <w:position w:val="20"/>
          <w:sz w:val="15"/>
          <w:szCs w:val="15"/>
        </w:rPr>
        <w:t>I</w:t>
      </w:r>
      <w:r>
        <w:rPr>
          <w:rFonts w:cs="Arial" w:hAnsi="Arial" w:eastAsia="Arial" w:ascii="Arial"/>
          <w:color w:val="636266"/>
          <w:spacing w:val="0"/>
          <w:w w:val="93"/>
          <w:position w:val="20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0"/>
          <w:w w:val="113"/>
          <w:position w:val="20"/>
          <w:sz w:val="15"/>
          <w:szCs w:val="15"/>
        </w:rPr>
        <w:t>N</w:t>
      </w:r>
      <w:r>
        <w:rPr>
          <w:rFonts w:cs="Arial" w:hAnsi="Arial" w:eastAsia="Arial" w:ascii="Arial"/>
          <w:color w:val="636266"/>
          <w:spacing w:val="0"/>
          <w:w w:val="110"/>
          <w:position w:val="20"/>
          <w:sz w:val="15"/>
          <w:szCs w:val="15"/>
        </w:rPr>
        <w:t>T</w:t>
      </w:r>
      <w:r>
        <w:rPr>
          <w:rFonts w:cs="Arial" w:hAnsi="Arial" w:eastAsia="Arial" w:ascii="Arial"/>
          <w:color w:val="636266"/>
          <w:spacing w:val="0"/>
          <w:w w:val="90"/>
          <w:position w:val="20"/>
          <w:sz w:val="15"/>
          <w:szCs w:val="15"/>
        </w:rPr>
        <w:t>ES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0" w:lineRule="exact" w:line="260"/>
        <w:sectPr>
          <w:pgMar w:footer="591" w:header="422" w:top="960" w:bottom="0" w:left="1000" w:right="860"/>
          <w:footerReference w:type="default" r:id="rId35"/>
          <w:footerReference w:type="default" r:id="rId36"/>
          <w:pgSz w:w="12240" w:h="15840"/>
        </w:sectPr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before="41" w:lineRule="auto" w:line="300"/>
        <w:ind w:left="1118" w:right="109"/>
      </w:pP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P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RA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TI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V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-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NT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636266"/>
          <w:spacing w:val="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93"/>
          <w:sz w:val="15"/>
          <w:szCs w:val="15"/>
        </w:rPr>
        <w:t>P</w:t>
      </w:r>
      <w:r>
        <w:rPr>
          <w:rFonts w:cs="Arial" w:hAnsi="Arial" w:eastAsia="Arial" w:ascii="Arial"/>
          <w:color w:val="636266"/>
          <w:spacing w:val="0"/>
          <w:w w:val="118"/>
          <w:sz w:val="15"/>
          <w:szCs w:val="15"/>
        </w:rPr>
        <w:t>AM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AR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Y</w:t>
      </w:r>
      <w:r>
        <w:rPr>
          <w:rFonts w:cs="Arial" w:hAnsi="Arial" w:eastAsia="Arial" w:ascii="Arial"/>
          <w:color w:val="636266"/>
          <w:spacing w:val="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94"/>
          <w:sz w:val="15"/>
          <w:szCs w:val="15"/>
        </w:rPr>
        <w:t>RE</w:t>
      </w:r>
      <w:r>
        <w:rPr>
          <w:rFonts w:cs="Arial" w:hAnsi="Arial" w:eastAsia="Arial" w:ascii="Arial"/>
          <w:color w:val="636266"/>
          <w:spacing w:val="0"/>
          <w:w w:val="94"/>
          <w:sz w:val="15"/>
          <w:szCs w:val="15"/>
        </w:rPr>
        <w:t>PO</w:t>
      </w:r>
      <w:r>
        <w:rPr>
          <w:rFonts w:cs="Arial" w:hAnsi="Arial" w:eastAsia="Arial" w:ascii="Arial"/>
          <w:color w:val="636266"/>
          <w:spacing w:val="0"/>
          <w:w w:val="94"/>
          <w:sz w:val="15"/>
          <w:szCs w:val="15"/>
        </w:rPr>
        <w:t>R</w:t>
      </w:r>
      <w:r>
        <w:rPr>
          <w:rFonts w:cs="Arial" w:hAnsi="Arial" w:eastAsia="Arial" w:ascii="Arial"/>
          <w:color w:val="636266"/>
          <w:spacing w:val="0"/>
          <w:w w:val="94"/>
          <w:sz w:val="15"/>
          <w:szCs w:val="15"/>
        </w:rPr>
        <w:t>T</w:t>
      </w:r>
      <w:r>
        <w:rPr>
          <w:rFonts w:cs="Arial" w:hAnsi="Arial" w:eastAsia="Arial" w:ascii="Arial"/>
          <w:color w:val="636266"/>
          <w:spacing w:val="0"/>
          <w:w w:val="94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20"/>
          <w:w w:val="94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-1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115"/>
          <w:sz w:val="15"/>
          <w:szCs w:val="15"/>
        </w:rPr>
        <w:t>A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CT</w:t>
      </w:r>
      <w:r>
        <w:rPr>
          <w:rFonts w:cs="Arial" w:hAnsi="Arial" w:eastAsia="Arial" w:ascii="Arial"/>
          <w:color w:val="636266"/>
          <w:spacing w:val="0"/>
          <w:w w:val="69"/>
          <w:sz w:val="15"/>
          <w:szCs w:val="15"/>
        </w:rPr>
        <w:t>I</w:t>
      </w:r>
      <w:r>
        <w:rPr>
          <w:rFonts w:cs="Arial" w:hAnsi="Arial" w:eastAsia="Arial" w:ascii="Arial"/>
          <w:color w:val="636266"/>
          <w:spacing w:val="0"/>
          <w:w w:val="115"/>
          <w:sz w:val="15"/>
          <w:szCs w:val="15"/>
        </w:rPr>
        <w:t>V</w:t>
      </w:r>
      <w:r>
        <w:rPr>
          <w:rFonts w:cs="Arial" w:hAnsi="Arial" w:eastAsia="Arial" w:ascii="Arial"/>
          <w:color w:val="636266"/>
          <w:spacing w:val="0"/>
          <w:w w:val="86"/>
          <w:sz w:val="15"/>
          <w:szCs w:val="15"/>
        </w:rPr>
        <w:t>I</w:t>
      </w:r>
      <w:r>
        <w:rPr>
          <w:rFonts w:cs="Arial" w:hAnsi="Arial" w:eastAsia="Arial" w:ascii="Arial"/>
          <w:color w:val="636266"/>
          <w:spacing w:val="0"/>
          <w:w w:val="113"/>
          <w:sz w:val="15"/>
          <w:szCs w:val="15"/>
        </w:rPr>
        <w:t>D</w:t>
      </w:r>
      <w:r>
        <w:rPr>
          <w:rFonts w:cs="Arial" w:hAnsi="Arial" w:eastAsia="Arial" w:ascii="Arial"/>
          <w:color w:val="636266"/>
          <w:spacing w:val="0"/>
          <w:w w:val="108"/>
          <w:sz w:val="15"/>
          <w:szCs w:val="15"/>
        </w:rPr>
        <w:t>A</w:t>
      </w:r>
      <w:r>
        <w:rPr>
          <w:rFonts w:cs="Arial" w:hAnsi="Arial" w:eastAsia="Arial" w:ascii="Arial"/>
          <w:color w:val="636266"/>
          <w:spacing w:val="0"/>
          <w:w w:val="106"/>
          <w:sz w:val="15"/>
          <w:szCs w:val="15"/>
        </w:rPr>
        <w:t>D</w:t>
      </w:r>
      <w:r>
        <w:rPr>
          <w:rFonts w:cs="Arial" w:hAnsi="Arial" w:eastAsia="Arial" w:ascii="Arial"/>
          <w:color w:val="636266"/>
          <w:spacing w:val="0"/>
          <w:w w:val="90"/>
          <w:sz w:val="15"/>
          <w:szCs w:val="15"/>
        </w:rPr>
        <w:t>ES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ind w:left="1285" w:right="261"/>
      </w:pPr>
      <w:r>
        <w:rPr>
          <w:rFonts w:cs="Arial" w:hAnsi="Arial" w:eastAsia="Arial" w:ascii="Arial"/>
          <w:color w:val="636266"/>
          <w:w w:val="86"/>
          <w:sz w:val="15"/>
          <w:szCs w:val="15"/>
        </w:rPr>
        <w:t>S</w:t>
      </w:r>
      <w:r>
        <w:rPr>
          <w:rFonts w:cs="Arial" w:hAnsi="Arial" w:eastAsia="Arial" w:ascii="Arial"/>
          <w:color w:val="636266"/>
          <w:w w:val="79"/>
          <w:sz w:val="15"/>
          <w:szCs w:val="15"/>
        </w:rPr>
        <w:t>E</w:t>
      </w:r>
      <w:r>
        <w:rPr>
          <w:rFonts w:cs="Arial" w:hAnsi="Arial" w:eastAsia="Arial" w:ascii="Arial"/>
          <w:color w:val="636266"/>
          <w:w w:val="94"/>
          <w:sz w:val="15"/>
          <w:szCs w:val="15"/>
        </w:rPr>
        <w:t>L</w:t>
      </w:r>
      <w:r>
        <w:rPr>
          <w:rFonts w:cs="Arial" w:hAnsi="Arial" w:eastAsia="Arial" w:ascii="Arial"/>
          <w:color w:val="636266"/>
          <w:w w:val="93"/>
          <w:sz w:val="15"/>
          <w:szCs w:val="15"/>
        </w:rPr>
        <w:t>ECC</w:t>
      </w:r>
      <w:r>
        <w:rPr>
          <w:rFonts w:cs="Arial" w:hAnsi="Arial" w:eastAsia="Arial" w:ascii="Arial"/>
          <w:color w:val="636266"/>
          <w:w w:val="121"/>
          <w:sz w:val="15"/>
          <w:szCs w:val="15"/>
        </w:rPr>
        <w:t>I</w:t>
      </w:r>
      <w:r>
        <w:rPr>
          <w:rFonts w:cs="Arial" w:hAnsi="Arial" w:eastAsia="Arial" w:ascii="Arial"/>
          <w:color w:val="636266"/>
          <w:w w:val="105"/>
          <w:sz w:val="15"/>
          <w:szCs w:val="15"/>
        </w:rPr>
        <w:t>Ó</w:t>
      </w:r>
      <w:r>
        <w:rPr>
          <w:rFonts w:cs="Arial" w:hAnsi="Arial" w:eastAsia="Arial" w:ascii="Arial"/>
          <w:color w:val="636266"/>
          <w:w w:val="106"/>
          <w:sz w:val="15"/>
          <w:szCs w:val="15"/>
        </w:rPr>
        <w:t>N</w:t>
      </w:r>
      <w:r>
        <w:rPr>
          <w:rFonts w:cs="Arial" w:hAnsi="Arial" w:eastAsia="Arial" w:ascii="Arial"/>
          <w:color w:val="63626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-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-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Ñ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AS</w:t>
      </w:r>
      <w:r>
        <w:rPr>
          <w:rFonts w:cs="Arial" w:hAnsi="Arial" w:eastAsia="Arial" w:ascii="Arial"/>
          <w:color w:val="828385"/>
          <w:spacing w:val="0"/>
          <w:w w:val="100"/>
          <w:sz w:val="15"/>
          <w:szCs w:val="15"/>
        </w:rPr>
        <w:t>,</w:t>
      </w:r>
      <w:r>
        <w:rPr>
          <w:rFonts w:cs="Arial" w:hAnsi="Arial" w:eastAsia="Arial" w:ascii="Arial"/>
          <w:color w:val="828385"/>
          <w:spacing w:val="3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ÑO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636266"/>
          <w:spacing w:val="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93"/>
          <w:sz w:val="15"/>
          <w:szCs w:val="15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56"/>
        <w:ind w:left="1855" w:right="839"/>
      </w:pPr>
      <w:r>
        <w:rPr>
          <w:rFonts w:cs="Times New Roman" w:hAnsi="Times New Roman" w:eastAsia="Times New Roman" w:ascii="Times New Roman"/>
          <w:color w:val="636266"/>
          <w:w w:val="9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636266"/>
          <w:w w:val="105"/>
          <w:sz w:val="16"/>
          <w:szCs w:val="16"/>
        </w:rPr>
        <w:t>DO</w:t>
      </w:r>
      <w:r>
        <w:rPr>
          <w:rFonts w:cs="Times New Roman" w:hAnsi="Times New Roman" w:eastAsia="Times New Roman" w:ascii="Times New Roman"/>
          <w:color w:val="636266"/>
          <w:w w:val="81"/>
          <w:sz w:val="16"/>
          <w:szCs w:val="16"/>
        </w:rPr>
        <w:t>LE</w:t>
      </w:r>
      <w:r>
        <w:rPr>
          <w:rFonts w:cs="Times New Roman" w:hAnsi="Times New Roman" w:eastAsia="Times New Roman" w:ascii="Times New Roman"/>
          <w:color w:val="636266"/>
          <w:w w:val="103"/>
          <w:sz w:val="16"/>
          <w:szCs w:val="16"/>
        </w:rPr>
        <w:t>SC</w:t>
      </w:r>
      <w:r>
        <w:rPr>
          <w:rFonts w:cs="Times New Roman" w:hAnsi="Times New Roman" w:eastAsia="Times New Roman" w:ascii="Times New Roman"/>
          <w:color w:val="636266"/>
          <w:w w:val="94"/>
          <w:sz w:val="16"/>
          <w:szCs w:val="16"/>
        </w:rPr>
        <w:t>EN</w:t>
      </w:r>
      <w:r>
        <w:rPr>
          <w:rFonts w:cs="Times New Roman" w:hAnsi="Times New Roman" w:eastAsia="Times New Roman" w:ascii="Times New Roman"/>
          <w:color w:val="636266"/>
          <w:w w:val="225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lineRule="auto" w:line="310"/>
        <w:ind w:left="1305" w:right="153"/>
      </w:pPr>
      <w:r>
        <w:rPr>
          <w:rFonts w:cs="Arial" w:hAnsi="Arial" w:eastAsia="Arial" w:ascii="Arial"/>
          <w:color w:val="636266"/>
          <w:w w:val="72"/>
          <w:sz w:val="15"/>
          <w:szCs w:val="15"/>
        </w:rPr>
        <w:t>E</w:t>
      </w:r>
      <w:r>
        <w:rPr>
          <w:rFonts w:cs="Arial" w:hAnsi="Arial" w:eastAsia="Arial" w:ascii="Arial"/>
          <w:color w:val="636266"/>
          <w:w w:val="106"/>
          <w:sz w:val="15"/>
          <w:szCs w:val="15"/>
        </w:rPr>
        <w:t>LABO</w:t>
      </w:r>
      <w:r>
        <w:rPr>
          <w:rFonts w:cs="Arial" w:hAnsi="Arial" w:eastAsia="Arial" w:ascii="Arial"/>
          <w:color w:val="636266"/>
          <w:w w:val="103"/>
          <w:sz w:val="15"/>
          <w:szCs w:val="15"/>
        </w:rPr>
        <w:t>RA</w:t>
      </w:r>
      <w:r>
        <w:rPr>
          <w:rFonts w:cs="Arial" w:hAnsi="Arial" w:eastAsia="Arial" w:ascii="Arial"/>
          <w:color w:val="636266"/>
          <w:w w:val="86"/>
          <w:sz w:val="15"/>
          <w:szCs w:val="15"/>
        </w:rPr>
        <w:t>C</w:t>
      </w:r>
      <w:r>
        <w:rPr>
          <w:rFonts w:cs="Arial" w:hAnsi="Arial" w:eastAsia="Arial" w:ascii="Arial"/>
          <w:color w:val="636266"/>
          <w:w w:val="109"/>
          <w:sz w:val="15"/>
          <w:szCs w:val="15"/>
        </w:rPr>
        <w:t>IÓ</w:t>
      </w:r>
      <w:r>
        <w:rPr>
          <w:rFonts w:cs="Arial" w:hAnsi="Arial" w:eastAsia="Arial" w:ascii="Arial"/>
          <w:color w:val="636266"/>
          <w:w w:val="106"/>
          <w:sz w:val="15"/>
          <w:szCs w:val="15"/>
        </w:rPr>
        <w:t>N</w:t>
      </w:r>
      <w:r>
        <w:rPr>
          <w:rFonts w:cs="Arial" w:hAnsi="Arial" w:eastAsia="Arial" w:ascii="Arial"/>
          <w:color w:val="636266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79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XP</w:t>
      </w:r>
      <w:r>
        <w:rPr>
          <w:rFonts w:cs="Arial" w:hAnsi="Arial" w:eastAsia="Arial" w:ascii="Arial"/>
          <w:color w:val="636266"/>
          <w:spacing w:val="0"/>
          <w:w w:val="86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0"/>
          <w:w w:val="106"/>
          <w:sz w:val="15"/>
          <w:szCs w:val="15"/>
        </w:rPr>
        <w:t>D</w:t>
      </w:r>
      <w:r>
        <w:rPr>
          <w:rFonts w:cs="Arial" w:hAnsi="Arial" w:eastAsia="Arial" w:ascii="Arial"/>
          <w:color w:val="636266"/>
          <w:spacing w:val="0"/>
          <w:w w:val="103"/>
          <w:sz w:val="15"/>
          <w:szCs w:val="15"/>
        </w:rPr>
        <w:t>I</w:t>
      </w:r>
      <w:r>
        <w:rPr>
          <w:rFonts w:cs="Arial" w:hAnsi="Arial" w:eastAsia="Arial" w:ascii="Arial"/>
          <w:color w:val="636266"/>
          <w:spacing w:val="0"/>
          <w:w w:val="93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0"/>
          <w:w w:val="108"/>
          <w:sz w:val="15"/>
          <w:szCs w:val="15"/>
        </w:rPr>
        <w:t>NT</w:t>
      </w:r>
      <w:r>
        <w:rPr>
          <w:rFonts w:cs="Arial" w:hAnsi="Arial" w:eastAsia="Arial" w:ascii="Arial"/>
          <w:color w:val="636266"/>
          <w:spacing w:val="0"/>
          <w:w w:val="93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93"/>
          <w:sz w:val="15"/>
          <w:szCs w:val="15"/>
        </w:rPr>
        <w:t>Y</w:t>
      </w:r>
      <w:r>
        <w:rPr>
          <w:rFonts w:cs="Arial" w:hAnsi="Arial" w:eastAsia="Arial" w:ascii="Arial"/>
          <w:color w:val="636266"/>
          <w:spacing w:val="0"/>
          <w:w w:val="93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78"/>
          <w:sz w:val="15"/>
          <w:szCs w:val="15"/>
        </w:rPr>
        <w:t>F</w:t>
      </w:r>
      <w:r>
        <w:rPr>
          <w:rFonts w:cs="Arial" w:hAnsi="Arial" w:eastAsia="Arial" w:ascii="Arial"/>
          <w:color w:val="636266"/>
          <w:spacing w:val="0"/>
          <w:w w:val="138"/>
          <w:sz w:val="15"/>
          <w:szCs w:val="15"/>
        </w:rPr>
        <w:t>I</w:t>
      </w:r>
      <w:r>
        <w:rPr>
          <w:rFonts w:cs="Arial" w:hAnsi="Arial" w:eastAsia="Arial" w:ascii="Arial"/>
          <w:color w:val="636266"/>
          <w:spacing w:val="0"/>
          <w:w w:val="93"/>
          <w:sz w:val="15"/>
          <w:szCs w:val="15"/>
        </w:rPr>
        <w:t>R</w:t>
      </w:r>
      <w:r>
        <w:rPr>
          <w:rFonts w:cs="Arial" w:hAnsi="Arial" w:eastAsia="Arial" w:ascii="Arial"/>
          <w:color w:val="636266"/>
          <w:spacing w:val="0"/>
          <w:w w:val="110"/>
          <w:sz w:val="15"/>
          <w:szCs w:val="15"/>
        </w:rPr>
        <w:t>MAS</w:t>
      </w:r>
      <w:r>
        <w:rPr>
          <w:rFonts w:cs="Arial" w:hAnsi="Arial" w:eastAsia="Arial" w:ascii="Arial"/>
          <w:color w:val="636266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78"/>
          <w:sz w:val="15"/>
          <w:szCs w:val="15"/>
        </w:rPr>
        <w:t>F</w:t>
      </w:r>
      <w:r>
        <w:rPr>
          <w:rFonts w:cs="Arial" w:hAnsi="Arial" w:eastAsia="Arial" w:ascii="Arial"/>
          <w:color w:val="636266"/>
          <w:spacing w:val="0"/>
          <w:w w:val="111"/>
          <w:sz w:val="15"/>
          <w:szCs w:val="15"/>
        </w:rPr>
        <w:t>O</w:t>
      </w:r>
      <w:r>
        <w:rPr>
          <w:rFonts w:cs="Arial" w:hAnsi="Arial" w:eastAsia="Arial" w:ascii="Arial"/>
          <w:color w:val="636266"/>
          <w:spacing w:val="0"/>
          <w:w w:val="106"/>
          <w:sz w:val="15"/>
          <w:szCs w:val="15"/>
        </w:rPr>
        <w:t>R</w:t>
      </w:r>
      <w:r>
        <w:rPr>
          <w:rFonts w:cs="Arial" w:hAnsi="Arial" w:eastAsia="Arial" w:ascii="Arial"/>
          <w:color w:val="636266"/>
          <w:spacing w:val="0"/>
          <w:w w:val="115"/>
          <w:sz w:val="15"/>
          <w:szCs w:val="15"/>
        </w:rPr>
        <w:t>MA</w:t>
      </w:r>
      <w:r>
        <w:rPr>
          <w:rFonts w:cs="Arial" w:hAnsi="Arial" w:eastAsia="Arial" w:ascii="Arial"/>
          <w:color w:val="636266"/>
          <w:spacing w:val="0"/>
          <w:w w:val="94"/>
          <w:sz w:val="15"/>
          <w:szCs w:val="15"/>
        </w:rPr>
        <w:t>T</w:t>
      </w:r>
      <w:r>
        <w:rPr>
          <w:rFonts w:cs="Arial" w:hAnsi="Arial" w:eastAsia="Arial" w:ascii="Arial"/>
          <w:color w:val="636266"/>
          <w:spacing w:val="0"/>
          <w:w w:val="111"/>
          <w:sz w:val="15"/>
          <w:szCs w:val="15"/>
        </w:rPr>
        <w:t>O</w:t>
      </w:r>
      <w:r>
        <w:rPr>
          <w:rFonts w:cs="Arial" w:hAnsi="Arial" w:eastAsia="Arial" w:ascii="Arial"/>
          <w:color w:val="636266"/>
          <w:spacing w:val="0"/>
          <w:w w:val="86"/>
          <w:sz w:val="15"/>
          <w:szCs w:val="15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lineRule="auto" w:line="340"/>
        <w:ind w:left="1737" w:right="685"/>
      </w:pPr>
      <w:r>
        <w:rPr>
          <w:rFonts w:cs="Arial" w:hAnsi="Arial" w:eastAsia="Arial" w:ascii="Arial"/>
          <w:color w:val="636266"/>
          <w:spacing w:val="0"/>
          <w:w w:val="108"/>
          <w:sz w:val="15"/>
          <w:szCs w:val="15"/>
        </w:rPr>
        <w:t>A</w:t>
      </w:r>
      <w:r>
        <w:rPr>
          <w:rFonts w:cs="Arial" w:hAnsi="Arial" w:eastAsia="Arial" w:ascii="Arial"/>
          <w:color w:val="636266"/>
          <w:spacing w:val="0"/>
          <w:w w:val="108"/>
          <w:sz w:val="15"/>
          <w:szCs w:val="15"/>
        </w:rPr>
        <w:t>CT</w:t>
      </w:r>
      <w:r>
        <w:rPr>
          <w:rFonts w:cs="Arial" w:hAnsi="Arial" w:eastAsia="Arial" w:ascii="Arial"/>
          <w:color w:val="636266"/>
          <w:spacing w:val="0"/>
          <w:w w:val="108"/>
          <w:sz w:val="15"/>
          <w:szCs w:val="15"/>
        </w:rPr>
        <w:t>U</w:t>
      </w:r>
      <w:r>
        <w:rPr>
          <w:rFonts w:cs="Arial" w:hAnsi="Arial" w:eastAsia="Arial" w:ascii="Arial"/>
          <w:color w:val="636266"/>
          <w:spacing w:val="0"/>
          <w:w w:val="108"/>
          <w:sz w:val="15"/>
          <w:szCs w:val="15"/>
        </w:rPr>
        <w:t>A</w:t>
      </w:r>
      <w:r>
        <w:rPr>
          <w:rFonts w:cs="Arial" w:hAnsi="Arial" w:eastAsia="Arial" w:ascii="Arial"/>
          <w:color w:val="636266"/>
          <w:spacing w:val="0"/>
          <w:w w:val="108"/>
          <w:sz w:val="15"/>
          <w:szCs w:val="15"/>
        </w:rPr>
        <w:t>UZA</w:t>
      </w:r>
      <w:r>
        <w:rPr>
          <w:rFonts w:cs="Arial" w:hAnsi="Arial" w:eastAsia="Arial" w:ascii="Arial"/>
          <w:color w:val="636266"/>
          <w:spacing w:val="0"/>
          <w:w w:val="108"/>
          <w:sz w:val="15"/>
          <w:szCs w:val="15"/>
        </w:rPr>
        <w:t>O</w:t>
      </w:r>
      <w:r>
        <w:rPr>
          <w:rFonts w:cs="Arial" w:hAnsi="Arial" w:eastAsia="Arial" w:ascii="Arial"/>
          <w:color w:val="636266"/>
          <w:spacing w:val="0"/>
          <w:w w:val="108"/>
          <w:sz w:val="15"/>
          <w:szCs w:val="15"/>
        </w:rPr>
        <w:t>Ó</w:t>
      </w:r>
      <w:r>
        <w:rPr>
          <w:rFonts w:cs="Arial" w:hAnsi="Arial" w:eastAsia="Arial" w:ascii="Arial"/>
          <w:color w:val="636266"/>
          <w:spacing w:val="0"/>
          <w:w w:val="108"/>
          <w:sz w:val="15"/>
          <w:szCs w:val="15"/>
        </w:rPr>
        <w:t>N</w:t>
      </w:r>
      <w:r>
        <w:rPr>
          <w:rFonts w:cs="Arial" w:hAnsi="Arial" w:eastAsia="Arial" w:ascii="Arial"/>
          <w:color w:val="636266"/>
          <w:spacing w:val="22"/>
          <w:w w:val="108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93"/>
          <w:sz w:val="15"/>
          <w:szCs w:val="15"/>
        </w:rPr>
        <w:t>DE</w:t>
      </w:r>
      <w:r>
        <w:rPr>
          <w:rFonts w:cs="Arial" w:hAnsi="Arial" w:eastAsia="Arial" w:ascii="Arial"/>
          <w:color w:val="636266"/>
          <w:spacing w:val="0"/>
          <w:w w:val="93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99"/>
          <w:sz w:val="15"/>
          <w:szCs w:val="15"/>
        </w:rPr>
        <w:t>DOC</w:t>
      </w:r>
      <w:r>
        <w:rPr>
          <w:rFonts w:cs="Arial" w:hAnsi="Arial" w:eastAsia="Arial" w:ascii="Arial"/>
          <w:color w:val="636266"/>
          <w:spacing w:val="0"/>
          <w:w w:val="106"/>
          <w:sz w:val="15"/>
          <w:szCs w:val="15"/>
        </w:rPr>
        <w:t>U</w:t>
      </w:r>
      <w:r>
        <w:rPr>
          <w:rFonts w:cs="Arial" w:hAnsi="Arial" w:eastAsia="Arial" w:ascii="Arial"/>
          <w:color w:val="636266"/>
          <w:spacing w:val="0"/>
          <w:w w:val="126"/>
          <w:sz w:val="15"/>
          <w:szCs w:val="15"/>
        </w:rPr>
        <w:t>M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0"/>
          <w:w w:val="113"/>
          <w:sz w:val="15"/>
          <w:szCs w:val="15"/>
        </w:rPr>
        <w:t>N</w:t>
      </w:r>
      <w:r>
        <w:rPr>
          <w:rFonts w:cs="Arial" w:hAnsi="Arial" w:eastAsia="Arial" w:ascii="Arial"/>
          <w:color w:val="636266"/>
          <w:spacing w:val="0"/>
          <w:w w:val="102"/>
          <w:sz w:val="15"/>
          <w:szCs w:val="15"/>
        </w:rPr>
        <w:t>T</w:t>
      </w:r>
      <w:r>
        <w:rPr>
          <w:rFonts w:cs="Arial" w:hAnsi="Arial" w:eastAsia="Arial" w:ascii="Arial"/>
          <w:color w:val="636266"/>
          <w:spacing w:val="0"/>
          <w:w w:val="105"/>
          <w:sz w:val="15"/>
          <w:szCs w:val="15"/>
        </w:rPr>
        <w:t>O</w:t>
      </w:r>
      <w:r>
        <w:rPr>
          <w:rFonts w:cs="Arial" w:hAnsi="Arial" w:eastAsia="Arial" w:ascii="Arial"/>
          <w:color w:val="636266"/>
          <w:spacing w:val="0"/>
          <w:w w:val="86"/>
          <w:sz w:val="15"/>
          <w:szCs w:val="15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ind w:left="2334" w:right="1455"/>
      </w:pPr>
      <w:r>
        <w:rPr>
          <w:rFonts w:cs="Arial" w:hAnsi="Arial" w:eastAsia="Arial" w:ascii="Arial"/>
          <w:color w:val="1D1D1D"/>
          <w:spacing w:val="-65"/>
          <w:w w:val="82"/>
          <w:position w:val="-19"/>
          <w:sz w:val="35"/>
          <w:szCs w:val="35"/>
        </w:rPr>
        <w:t>•</w:t>
      </w:r>
      <w:r>
        <w:rPr>
          <w:rFonts w:cs="Arial" w:hAnsi="Arial" w:eastAsia="Arial" w:ascii="Arial"/>
          <w:color w:val="ABABAB"/>
          <w:spacing w:val="0"/>
          <w:w w:val="30"/>
          <w:position w:val="0"/>
          <w:sz w:val="17"/>
          <w:szCs w:val="17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20" w:lineRule="auto" w:line="330"/>
        <w:ind w:left="2377" w:right="3" w:hanging="871"/>
      </w:pPr>
      <w:r>
        <w:rPr>
          <w:rFonts w:cs="Arial" w:hAnsi="Arial" w:eastAsia="Arial" w:ascii="Arial"/>
          <w:color w:val="636266"/>
          <w:w w:val="79"/>
          <w:sz w:val="15"/>
          <w:szCs w:val="15"/>
        </w:rPr>
        <w:t>E</w:t>
      </w:r>
      <w:r>
        <w:rPr>
          <w:rFonts w:cs="Arial" w:hAnsi="Arial" w:eastAsia="Arial" w:ascii="Arial"/>
          <w:color w:val="636266"/>
          <w:w w:val="118"/>
          <w:sz w:val="15"/>
          <w:szCs w:val="15"/>
        </w:rPr>
        <w:t>NT</w:t>
      </w:r>
      <w:r>
        <w:rPr>
          <w:rFonts w:cs="Arial" w:hAnsi="Arial" w:eastAsia="Arial" w:ascii="Arial"/>
          <w:color w:val="636266"/>
          <w:w w:val="73"/>
          <w:sz w:val="15"/>
          <w:szCs w:val="15"/>
        </w:rPr>
        <w:t>R</w:t>
      </w:r>
      <w:r>
        <w:rPr>
          <w:rFonts w:cs="Arial" w:hAnsi="Arial" w:eastAsia="Arial" w:ascii="Arial"/>
          <w:color w:val="636266"/>
          <w:w w:val="93"/>
          <w:sz w:val="15"/>
          <w:szCs w:val="15"/>
        </w:rPr>
        <w:t>E</w:t>
      </w:r>
      <w:r>
        <w:rPr>
          <w:rFonts w:cs="Arial" w:hAnsi="Arial" w:eastAsia="Arial" w:ascii="Arial"/>
          <w:color w:val="636266"/>
          <w:w w:val="98"/>
          <w:sz w:val="15"/>
          <w:szCs w:val="15"/>
        </w:rPr>
        <w:t>G</w:t>
      </w:r>
      <w:r>
        <w:rPr>
          <w:rFonts w:cs="Arial" w:hAnsi="Arial" w:eastAsia="Arial" w:ascii="Arial"/>
          <w:color w:val="636266"/>
          <w:w w:val="115"/>
          <w:sz w:val="15"/>
          <w:szCs w:val="15"/>
        </w:rPr>
        <w:t>A</w:t>
      </w:r>
      <w:r>
        <w:rPr>
          <w:rFonts w:cs="Arial" w:hAnsi="Arial" w:eastAsia="Arial" w:ascii="Arial"/>
          <w:color w:val="636266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86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0"/>
          <w:w w:val="93"/>
          <w:sz w:val="15"/>
          <w:szCs w:val="15"/>
        </w:rPr>
        <w:t>XP</w:t>
      </w:r>
      <w:r>
        <w:rPr>
          <w:rFonts w:cs="Arial" w:hAnsi="Arial" w:eastAsia="Arial" w:ascii="Arial"/>
          <w:color w:val="636266"/>
          <w:spacing w:val="0"/>
          <w:w w:val="86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0"/>
          <w:w w:val="119"/>
          <w:sz w:val="15"/>
          <w:szCs w:val="15"/>
        </w:rPr>
        <w:t>D</w:t>
      </w:r>
      <w:r>
        <w:rPr>
          <w:rFonts w:cs="Arial" w:hAnsi="Arial" w:eastAsia="Arial" w:ascii="Arial"/>
          <w:color w:val="828385"/>
          <w:spacing w:val="0"/>
          <w:w w:val="103"/>
          <w:sz w:val="15"/>
          <w:szCs w:val="15"/>
        </w:rPr>
        <w:t>I</w:t>
      </w:r>
      <w:r>
        <w:rPr>
          <w:rFonts w:cs="Arial" w:hAnsi="Arial" w:eastAsia="Arial" w:ascii="Arial"/>
          <w:color w:val="636266"/>
          <w:spacing w:val="0"/>
          <w:w w:val="86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0"/>
          <w:w w:val="113"/>
          <w:sz w:val="15"/>
          <w:szCs w:val="15"/>
        </w:rPr>
        <w:t>N</w:t>
      </w:r>
      <w:r>
        <w:rPr>
          <w:rFonts w:cs="Arial" w:hAnsi="Arial" w:eastAsia="Arial" w:ascii="Arial"/>
          <w:color w:val="636266"/>
          <w:spacing w:val="0"/>
          <w:w w:val="118"/>
          <w:sz w:val="15"/>
          <w:szCs w:val="15"/>
        </w:rPr>
        <w:t>T</w:t>
      </w:r>
      <w:r>
        <w:rPr>
          <w:rFonts w:cs="Arial" w:hAnsi="Arial" w:eastAsia="Arial" w:ascii="Arial"/>
          <w:color w:val="636266"/>
          <w:spacing w:val="0"/>
          <w:w w:val="72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636266"/>
          <w:spacing w:val="-1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636266"/>
          <w:spacing w:val="2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LA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86"/>
          <w:sz w:val="15"/>
          <w:szCs w:val="15"/>
        </w:rPr>
        <w:t>S</w:t>
      </w:r>
      <w:r>
        <w:rPr>
          <w:rFonts w:cs="Arial" w:hAnsi="Arial" w:eastAsia="Arial" w:ascii="Arial"/>
          <w:color w:val="636266"/>
          <w:spacing w:val="0"/>
          <w:w w:val="106"/>
          <w:sz w:val="15"/>
          <w:szCs w:val="15"/>
        </w:rPr>
        <w:t>D</w:t>
      </w:r>
      <w:r>
        <w:rPr>
          <w:rFonts w:cs="Arial" w:hAnsi="Arial" w:eastAsia="Arial" w:ascii="Arial"/>
          <w:color w:val="636266"/>
          <w:spacing w:val="0"/>
          <w:w w:val="99"/>
          <w:sz w:val="15"/>
          <w:szCs w:val="15"/>
        </w:rPr>
        <w:t>H</w:t>
      </w:r>
      <w:r>
        <w:rPr>
          <w:rFonts w:cs="Arial" w:hAnsi="Arial" w:eastAsia="Arial" w:ascii="Arial"/>
          <w:color w:val="636266"/>
          <w:spacing w:val="0"/>
          <w:w w:val="119"/>
          <w:sz w:val="15"/>
          <w:szCs w:val="15"/>
        </w:rPr>
        <w:t>N</w:t>
      </w:r>
      <w:r>
        <w:rPr>
          <w:rFonts w:cs="Arial" w:hAnsi="Arial" w:eastAsia="Arial" w:ascii="Arial"/>
          <w:color w:val="636266"/>
          <w:spacing w:val="0"/>
          <w:w w:val="106"/>
          <w:sz w:val="15"/>
          <w:szCs w:val="15"/>
        </w:rPr>
        <w:t>N</w:t>
      </w:r>
      <w:r>
        <w:rPr>
          <w:rFonts w:cs="Arial" w:hAnsi="Arial" w:eastAsia="Arial" w:ascii="Arial"/>
          <w:color w:val="636266"/>
          <w:spacing w:val="0"/>
          <w:w w:val="115"/>
          <w:sz w:val="15"/>
          <w:szCs w:val="15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57"/>
          <w:szCs w:val="57"/>
        </w:rPr>
        <w:jc w:val="center"/>
        <w:spacing w:before="4"/>
        <w:ind w:left="2343" w:right="1392"/>
      </w:pPr>
      <w:r>
        <w:rPr>
          <w:rFonts w:cs="Arial" w:hAnsi="Arial" w:eastAsia="Arial" w:ascii="Arial"/>
          <w:i/>
          <w:color w:val="636266"/>
          <w:spacing w:val="0"/>
          <w:w w:val="73"/>
          <w:sz w:val="57"/>
          <w:szCs w:val="57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57"/>
          <w:szCs w:val="57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lineRule="auto" w:line="310"/>
        <w:ind w:left="1233" w:right="-13"/>
      </w:pPr>
      <w:r>
        <w:rPr>
          <w:rFonts w:cs="Arial" w:hAnsi="Arial" w:eastAsia="Arial" w:ascii="Arial"/>
          <w:color w:val="636266"/>
          <w:w w:val="72"/>
          <w:sz w:val="15"/>
          <w:szCs w:val="15"/>
        </w:rPr>
        <w:t>E</w:t>
      </w:r>
      <w:r>
        <w:rPr>
          <w:rFonts w:cs="Arial" w:hAnsi="Arial" w:eastAsia="Arial" w:ascii="Arial"/>
          <w:color w:val="636266"/>
          <w:w w:val="109"/>
          <w:sz w:val="15"/>
          <w:szCs w:val="15"/>
        </w:rPr>
        <w:t>LA</w:t>
      </w:r>
      <w:r>
        <w:rPr>
          <w:rFonts w:cs="Arial" w:hAnsi="Arial" w:eastAsia="Arial" w:ascii="Arial"/>
          <w:color w:val="636266"/>
          <w:w w:val="99"/>
          <w:sz w:val="15"/>
          <w:szCs w:val="15"/>
        </w:rPr>
        <w:t>BO</w:t>
      </w:r>
      <w:r>
        <w:rPr>
          <w:rFonts w:cs="Arial" w:hAnsi="Arial" w:eastAsia="Arial" w:ascii="Arial"/>
          <w:color w:val="636266"/>
          <w:w w:val="103"/>
          <w:sz w:val="15"/>
          <w:szCs w:val="15"/>
        </w:rPr>
        <w:t>RA</w:t>
      </w:r>
      <w:r>
        <w:rPr>
          <w:rFonts w:cs="Arial" w:hAnsi="Arial" w:eastAsia="Arial" w:ascii="Arial"/>
          <w:color w:val="636266"/>
          <w:w w:val="99"/>
          <w:sz w:val="15"/>
          <w:szCs w:val="15"/>
        </w:rPr>
        <w:t>C</w:t>
      </w:r>
      <w:r>
        <w:rPr>
          <w:rFonts w:cs="Arial" w:hAnsi="Arial" w:eastAsia="Arial" w:ascii="Arial"/>
          <w:color w:val="636266"/>
          <w:w w:val="86"/>
          <w:sz w:val="15"/>
          <w:szCs w:val="15"/>
        </w:rPr>
        <w:t>I</w:t>
      </w:r>
      <w:r>
        <w:rPr>
          <w:rFonts w:cs="Arial" w:hAnsi="Arial" w:eastAsia="Arial" w:ascii="Arial"/>
          <w:color w:val="636266"/>
          <w:w w:val="111"/>
          <w:sz w:val="15"/>
          <w:szCs w:val="15"/>
        </w:rPr>
        <w:t>Ó</w:t>
      </w:r>
      <w:r>
        <w:rPr>
          <w:rFonts w:cs="Arial" w:hAnsi="Arial" w:eastAsia="Arial" w:ascii="Arial"/>
          <w:color w:val="636266"/>
          <w:w w:val="106"/>
          <w:sz w:val="15"/>
          <w:szCs w:val="15"/>
        </w:rPr>
        <w:t>N</w:t>
      </w:r>
      <w:r>
        <w:rPr>
          <w:rFonts w:cs="Arial" w:hAnsi="Arial" w:eastAsia="Arial" w:ascii="Arial"/>
          <w:color w:val="636266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106"/>
          <w:sz w:val="15"/>
          <w:szCs w:val="15"/>
        </w:rPr>
        <w:t>D</w:t>
      </w:r>
      <w:r>
        <w:rPr>
          <w:rFonts w:cs="Arial" w:hAnsi="Arial" w:eastAsia="Arial" w:ascii="Arial"/>
          <w:color w:val="636266"/>
          <w:spacing w:val="0"/>
          <w:w w:val="72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99"/>
          <w:sz w:val="15"/>
          <w:szCs w:val="15"/>
        </w:rPr>
        <w:t>C</w:t>
      </w:r>
      <w:r>
        <w:rPr>
          <w:rFonts w:cs="Arial" w:hAnsi="Arial" w:eastAsia="Arial" w:ascii="Arial"/>
          <w:color w:val="636266"/>
          <w:spacing w:val="0"/>
          <w:w w:val="92"/>
          <w:sz w:val="15"/>
          <w:szCs w:val="15"/>
        </w:rPr>
        <w:t>O</w:t>
      </w:r>
      <w:r>
        <w:rPr>
          <w:rFonts w:cs="Arial" w:hAnsi="Arial" w:eastAsia="Arial" w:ascii="Arial"/>
          <w:color w:val="636266"/>
          <w:spacing w:val="0"/>
          <w:w w:val="126"/>
          <w:sz w:val="15"/>
          <w:szCs w:val="15"/>
        </w:rPr>
        <w:t>M</w:t>
      </w:r>
      <w:r>
        <w:rPr>
          <w:rFonts w:cs="Arial" w:hAnsi="Arial" w:eastAsia="Arial" w:ascii="Arial"/>
          <w:color w:val="636266"/>
          <w:spacing w:val="0"/>
          <w:w w:val="108"/>
          <w:sz w:val="15"/>
          <w:szCs w:val="15"/>
        </w:rPr>
        <w:t>P</w:t>
      </w:r>
      <w:r>
        <w:rPr>
          <w:rFonts w:cs="Arial" w:hAnsi="Arial" w:eastAsia="Arial" w:ascii="Arial"/>
          <w:color w:val="636266"/>
          <w:spacing w:val="0"/>
          <w:w w:val="86"/>
          <w:sz w:val="15"/>
          <w:szCs w:val="15"/>
        </w:rPr>
        <w:t>R</w:t>
      </w:r>
      <w:r>
        <w:rPr>
          <w:rFonts w:cs="Arial" w:hAnsi="Arial" w:eastAsia="Arial" w:ascii="Arial"/>
          <w:color w:val="636266"/>
          <w:spacing w:val="0"/>
          <w:w w:val="111"/>
          <w:sz w:val="15"/>
          <w:szCs w:val="15"/>
        </w:rPr>
        <w:t>O</w:t>
      </w:r>
      <w:r>
        <w:rPr>
          <w:rFonts w:cs="Arial" w:hAnsi="Arial" w:eastAsia="Arial" w:ascii="Arial"/>
          <w:color w:val="636266"/>
          <w:spacing w:val="0"/>
          <w:w w:val="104"/>
          <w:sz w:val="15"/>
          <w:szCs w:val="15"/>
        </w:rPr>
        <w:t>BA</w:t>
      </w:r>
      <w:r>
        <w:rPr>
          <w:rFonts w:cs="Arial" w:hAnsi="Arial" w:eastAsia="Arial" w:ascii="Arial"/>
          <w:color w:val="636266"/>
          <w:spacing w:val="0"/>
          <w:w w:val="93"/>
          <w:sz w:val="15"/>
          <w:szCs w:val="15"/>
        </w:rPr>
        <w:t>C</w:t>
      </w:r>
      <w:r>
        <w:rPr>
          <w:rFonts w:cs="Arial" w:hAnsi="Arial" w:eastAsia="Arial" w:ascii="Arial"/>
          <w:color w:val="636266"/>
          <w:spacing w:val="0"/>
          <w:w w:val="104"/>
          <w:sz w:val="15"/>
          <w:szCs w:val="15"/>
        </w:rPr>
        <w:t>IO</w:t>
      </w:r>
      <w:r>
        <w:rPr>
          <w:rFonts w:cs="Arial" w:hAnsi="Arial" w:eastAsia="Arial" w:ascii="Arial"/>
          <w:color w:val="636266"/>
          <w:spacing w:val="0"/>
          <w:w w:val="119"/>
          <w:sz w:val="15"/>
          <w:szCs w:val="15"/>
        </w:rPr>
        <w:t>N</w:t>
      </w:r>
      <w:r>
        <w:rPr>
          <w:rFonts w:cs="Arial" w:hAnsi="Arial" w:eastAsia="Arial" w:ascii="Arial"/>
          <w:color w:val="636266"/>
          <w:spacing w:val="0"/>
          <w:w w:val="119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-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98"/>
          <w:sz w:val="15"/>
          <w:szCs w:val="15"/>
        </w:rPr>
        <w:t>GAST</w:t>
      </w:r>
      <w:r>
        <w:rPr>
          <w:rFonts w:cs="Arial" w:hAnsi="Arial" w:eastAsia="Arial" w:ascii="Arial"/>
          <w:color w:val="636266"/>
          <w:spacing w:val="0"/>
          <w:w w:val="111"/>
          <w:sz w:val="15"/>
          <w:szCs w:val="15"/>
        </w:rPr>
        <w:t>O</w:t>
      </w:r>
      <w:r>
        <w:rPr>
          <w:rFonts w:cs="Arial" w:hAnsi="Arial" w:eastAsia="Arial" w:ascii="Arial"/>
          <w:color w:val="636266"/>
          <w:spacing w:val="0"/>
          <w:w w:val="86"/>
          <w:sz w:val="15"/>
          <w:szCs w:val="15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before="41"/>
        <w:ind w:left="214" w:right="1679"/>
      </w:pPr>
      <w:r>
        <w:br w:type="column"/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AS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G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NA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Ó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86"/>
          <w:sz w:val="15"/>
          <w:szCs w:val="15"/>
        </w:rPr>
        <w:t>F</w:t>
      </w:r>
      <w:r>
        <w:rPr>
          <w:rFonts w:cs="Arial" w:hAnsi="Arial" w:eastAsia="Arial" w:ascii="Arial"/>
          <w:color w:val="636266"/>
          <w:spacing w:val="0"/>
          <w:w w:val="111"/>
          <w:sz w:val="15"/>
          <w:szCs w:val="15"/>
        </w:rPr>
        <w:t>O</w:t>
      </w:r>
      <w:r>
        <w:rPr>
          <w:rFonts w:cs="Arial" w:hAnsi="Arial" w:eastAsia="Arial" w:ascii="Arial"/>
          <w:color w:val="636266"/>
          <w:spacing w:val="0"/>
          <w:w w:val="92"/>
          <w:sz w:val="15"/>
          <w:szCs w:val="15"/>
        </w:rPr>
        <w:t>LI</w:t>
      </w:r>
      <w:r>
        <w:rPr>
          <w:rFonts w:cs="Arial" w:hAnsi="Arial" w:eastAsia="Arial" w:ascii="Arial"/>
          <w:color w:val="636266"/>
          <w:spacing w:val="0"/>
          <w:w w:val="111"/>
          <w:sz w:val="15"/>
          <w:szCs w:val="15"/>
        </w:rPr>
        <w:t>O</w:t>
      </w:r>
      <w:r>
        <w:rPr>
          <w:rFonts w:cs="Arial" w:hAnsi="Arial" w:eastAsia="Arial" w:ascii="Arial"/>
          <w:color w:val="636266"/>
          <w:spacing w:val="0"/>
          <w:w w:val="93"/>
          <w:sz w:val="15"/>
          <w:szCs w:val="15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1069" w:right="2541"/>
      </w:pPr>
      <w:r>
        <w:rPr>
          <w:rFonts w:cs="Arial" w:hAnsi="Arial" w:eastAsia="Arial" w:ascii="Arial"/>
          <w:color w:val="1D1D1D"/>
          <w:spacing w:val="-65"/>
          <w:w w:val="82"/>
          <w:position w:val="-19"/>
          <w:sz w:val="35"/>
          <w:szCs w:val="35"/>
        </w:rPr>
        <w:t>•</w:t>
      </w:r>
      <w:r>
        <w:rPr>
          <w:rFonts w:cs="Arial" w:hAnsi="Arial" w:eastAsia="Arial" w:ascii="Arial"/>
          <w:color w:val="BABABA"/>
          <w:spacing w:val="0"/>
          <w:w w:val="26"/>
          <w:position w:val="0"/>
          <w:sz w:val="24"/>
          <w:szCs w:val="2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before="20" w:lineRule="auto" w:line="310"/>
        <w:ind w:left="246" w:right="1503"/>
      </w:pPr>
      <w:r>
        <w:rPr>
          <w:rFonts w:cs="Arial" w:hAnsi="Arial" w:eastAsia="Arial" w:ascii="Arial"/>
          <w:color w:val="636266"/>
          <w:w w:val="101"/>
          <w:sz w:val="15"/>
          <w:szCs w:val="15"/>
        </w:rPr>
        <w:t>CAL</w:t>
      </w:r>
      <w:r>
        <w:rPr>
          <w:rFonts w:cs="Arial" w:hAnsi="Arial" w:eastAsia="Arial" w:ascii="Arial"/>
          <w:color w:val="636266"/>
          <w:w w:val="72"/>
          <w:sz w:val="15"/>
          <w:szCs w:val="15"/>
        </w:rPr>
        <w:t>E</w:t>
      </w:r>
      <w:r>
        <w:rPr>
          <w:rFonts w:cs="Arial" w:hAnsi="Arial" w:eastAsia="Arial" w:ascii="Arial"/>
          <w:color w:val="636266"/>
          <w:w w:val="113"/>
          <w:sz w:val="15"/>
          <w:szCs w:val="15"/>
        </w:rPr>
        <w:t>ND</w:t>
      </w:r>
      <w:r>
        <w:rPr>
          <w:rFonts w:cs="Arial" w:hAnsi="Arial" w:eastAsia="Arial" w:ascii="Arial"/>
          <w:color w:val="636266"/>
          <w:w w:val="100"/>
          <w:sz w:val="15"/>
          <w:szCs w:val="15"/>
        </w:rPr>
        <w:t>AR</w:t>
      </w:r>
      <w:r>
        <w:rPr>
          <w:rFonts w:cs="Arial" w:hAnsi="Arial" w:eastAsia="Arial" w:ascii="Arial"/>
          <w:color w:val="636266"/>
          <w:w w:val="103"/>
          <w:sz w:val="15"/>
          <w:szCs w:val="15"/>
        </w:rPr>
        <w:t>I</w:t>
      </w:r>
      <w:r>
        <w:rPr>
          <w:rFonts w:cs="Arial" w:hAnsi="Arial" w:eastAsia="Arial" w:ascii="Arial"/>
          <w:color w:val="636266"/>
          <w:w w:val="111"/>
          <w:sz w:val="15"/>
          <w:szCs w:val="15"/>
        </w:rPr>
        <w:t>O</w:t>
      </w:r>
      <w:r>
        <w:rPr>
          <w:rFonts w:cs="Arial" w:hAnsi="Arial" w:eastAsia="Arial" w:ascii="Arial"/>
          <w:color w:val="636266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79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0"/>
          <w:w w:val="108"/>
          <w:sz w:val="15"/>
          <w:szCs w:val="15"/>
        </w:rPr>
        <w:t>NT</w:t>
      </w:r>
      <w:r>
        <w:rPr>
          <w:rFonts w:cs="Arial" w:hAnsi="Arial" w:eastAsia="Arial" w:ascii="Arial"/>
          <w:color w:val="636266"/>
          <w:spacing w:val="0"/>
          <w:w w:val="93"/>
          <w:sz w:val="15"/>
          <w:szCs w:val="15"/>
        </w:rPr>
        <w:t>RE</w:t>
      </w:r>
      <w:r>
        <w:rPr>
          <w:rFonts w:cs="Arial" w:hAnsi="Arial" w:eastAsia="Arial" w:ascii="Arial"/>
          <w:color w:val="636266"/>
          <w:spacing w:val="0"/>
          <w:w w:val="106"/>
          <w:sz w:val="15"/>
          <w:szCs w:val="15"/>
        </w:rPr>
        <w:t>GA</w:t>
      </w:r>
      <w:r>
        <w:rPr>
          <w:rFonts w:cs="Arial" w:hAnsi="Arial" w:eastAsia="Arial" w:ascii="Arial"/>
          <w:color w:val="636266"/>
          <w:spacing w:val="0"/>
          <w:w w:val="106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636266"/>
          <w:spacing w:val="-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86"/>
          <w:sz w:val="15"/>
          <w:szCs w:val="15"/>
        </w:rPr>
        <w:t>RE</w:t>
      </w:r>
      <w:r>
        <w:rPr>
          <w:rFonts w:cs="Arial" w:hAnsi="Arial" w:eastAsia="Arial" w:ascii="Arial"/>
          <w:color w:val="636266"/>
          <w:spacing w:val="0"/>
          <w:w w:val="103"/>
          <w:sz w:val="15"/>
          <w:szCs w:val="15"/>
        </w:rPr>
        <w:t>CU</w:t>
      </w:r>
      <w:r>
        <w:rPr>
          <w:rFonts w:cs="Arial" w:hAnsi="Arial" w:eastAsia="Arial" w:ascii="Arial"/>
          <w:color w:val="636266"/>
          <w:spacing w:val="0"/>
          <w:w w:val="97"/>
          <w:sz w:val="15"/>
          <w:szCs w:val="15"/>
        </w:rPr>
        <w:t>RSO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1073" w:right="2539"/>
      </w:pPr>
      <w:r>
        <w:rPr>
          <w:rFonts w:cs="Arial" w:hAnsi="Arial" w:eastAsia="Arial" w:ascii="Arial"/>
          <w:color w:val="1D1D1D"/>
          <w:spacing w:val="-72"/>
          <w:w w:val="76"/>
          <w:position w:val="-20"/>
          <w:sz w:val="35"/>
          <w:szCs w:val="35"/>
        </w:rPr>
        <w:t>•</w:t>
      </w:r>
      <w:r>
        <w:rPr>
          <w:rFonts w:cs="Times New Roman" w:hAnsi="Times New Roman" w:eastAsia="Times New Roman" w:ascii="Times New Roman"/>
          <w:color w:val="BABABA"/>
          <w:spacing w:val="0"/>
          <w:w w:val="30"/>
          <w:position w:val="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before="17" w:lineRule="auto" w:line="310"/>
        <w:ind w:left="-13" w:right="1561" w:hanging="7"/>
      </w:pPr>
      <w:r>
        <w:rPr>
          <w:rFonts w:cs="Arial" w:hAnsi="Arial" w:eastAsia="Arial" w:ascii="Arial"/>
          <w:color w:val="636266"/>
          <w:w w:val="79"/>
          <w:sz w:val="15"/>
          <w:szCs w:val="15"/>
        </w:rPr>
        <w:t>R</w:t>
      </w:r>
      <w:r>
        <w:rPr>
          <w:rFonts w:cs="Arial" w:hAnsi="Arial" w:eastAsia="Arial" w:ascii="Arial"/>
          <w:color w:val="636266"/>
          <w:w w:val="93"/>
          <w:sz w:val="15"/>
          <w:szCs w:val="15"/>
        </w:rPr>
        <w:t>E</w:t>
      </w:r>
      <w:r>
        <w:rPr>
          <w:rFonts w:cs="Arial" w:hAnsi="Arial" w:eastAsia="Arial" w:ascii="Arial"/>
          <w:color w:val="636266"/>
          <w:w w:val="99"/>
          <w:sz w:val="15"/>
          <w:szCs w:val="15"/>
        </w:rPr>
        <w:t>C</w:t>
      </w:r>
      <w:r>
        <w:rPr>
          <w:rFonts w:cs="Arial" w:hAnsi="Arial" w:eastAsia="Arial" w:ascii="Arial"/>
          <w:color w:val="636266"/>
          <w:w w:val="86"/>
          <w:sz w:val="15"/>
          <w:szCs w:val="15"/>
        </w:rPr>
        <w:t>E</w:t>
      </w:r>
      <w:r>
        <w:rPr>
          <w:rFonts w:cs="Arial" w:hAnsi="Arial" w:eastAsia="Arial" w:ascii="Arial"/>
          <w:color w:val="636266"/>
          <w:w w:val="96"/>
          <w:sz w:val="15"/>
          <w:szCs w:val="15"/>
        </w:rPr>
        <w:t>PC</w:t>
      </w:r>
      <w:r>
        <w:rPr>
          <w:rFonts w:cs="Arial" w:hAnsi="Arial" w:eastAsia="Arial" w:ascii="Arial"/>
          <w:color w:val="636266"/>
          <w:w w:val="103"/>
          <w:sz w:val="15"/>
          <w:szCs w:val="15"/>
        </w:rPr>
        <w:t>I</w:t>
      </w:r>
      <w:r>
        <w:rPr>
          <w:rFonts w:cs="Arial" w:hAnsi="Arial" w:eastAsia="Arial" w:ascii="Arial"/>
          <w:color w:val="636266"/>
          <w:w w:val="111"/>
          <w:sz w:val="15"/>
          <w:szCs w:val="15"/>
        </w:rPr>
        <w:t>Ó</w:t>
      </w:r>
      <w:r>
        <w:rPr>
          <w:rFonts w:cs="Arial" w:hAnsi="Arial" w:eastAsia="Arial" w:ascii="Arial"/>
          <w:color w:val="636266"/>
          <w:w w:val="106"/>
          <w:sz w:val="15"/>
          <w:szCs w:val="15"/>
        </w:rPr>
        <w:t>N</w:t>
      </w:r>
      <w:r>
        <w:rPr>
          <w:rFonts w:cs="Arial" w:hAnsi="Arial" w:eastAsia="Arial" w:ascii="Arial"/>
          <w:color w:val="636266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Y</w:t>
      </w:r>
      <w:r>
        <w:rPr>
          <w:rFonts w:cs="Arial" w:hAnsi="Arial" w:eastAsia="Arial" w:ascii="Arial"/>
          <w:color w:val="636266"/>
          <w:spacing w:val="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79"/>
          <w:sz w:val="15"/>
          <w:szCs w:val="15"/>
        </w:rPr>
        <w:t>R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EV</w:t>
      </w:r>
      <w:r>
        <w:rPr>
          <w:rFonts w:cs="Arial" w:hAnsi="Arial" w:eastAsia="Arial" w:ascii="Arial"/>
          <w:color w:val="636266"/>
          <w:spacing w:val="0"/>
          <w:w w:val="103"/>
          <w:sz w:val="15"/>
          <w:szCs w:val="15"/>
        </w:rPr>
        <w:t>I</w:t>
      </w:r>
      <w:r>
        <w:rPr>
          <w:rFonts w:cs="Arial" w:hAnsi="Arial" w:eastAsia="Arial" w:ascii="Arial"/>
          <w:color w:val="636266"/>
          <w:spacing w:val="0"/>
          <w:w w:val="93"/>
          <w:sz w:val="15"/>
          <w:szCs w:val="15"/>
        </w:rPr>
        <w:t>S</w:t>
      </w:r>
      <w:r>
        <w:rPr>
          <w:rFonts w:cs="Arial" w:hAnsi="Arial" w:eastAsia="Arial" w:ascii="Arial"/>
          <w:color w:val="636266"/>
          <w:spacing w:val="0"/>
          <w:w w:val="86"/>
          <w:sz w:val="15"/>
          <w:szCs w:val="15"/>
        </w:rPr>
        <w:t>I</w:t>
      </w:r>
      <w:r>
        <w:rPr>
          <w:rFonts w:cs="Arial" w:hAnsi="Arial" w:eastAsia="Arial" w:ascii="Arial"/>
          <w:color w:val="636266"/>
          <w:spacing w:val="0"/>
          <w:w w:val="111"/>
          <w:sz w:val="15"/>
          <w:szCs w:val="15"/>
        </w:rPr>
        <w:t>Ó</w:t>
      </w:r>
      <w:r>
        <w:rPr>
          <w:rFonts w:cs="Arial" w:hAnsi="Arial" w:eastAsia="Arial" w:ascii="Arial"/>
          <w:color w:val="636266"/>
          <w:spacing w:val="0"/>
          <w:w w:val="113"/>
          <w:sz w:val="15"/>
          <w:szCs w:val="15"/>
        </w:rPr>
        <w:t>N</w:t>
      </w:r>
      <w:r>
        <w:rPr>
          <w:rFonts w:cs="Arial" w:hAnsi="Arial" w:eastAsia="Arial" w:ascii="Arial"/>
          <w:color w:val="636266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99"/>
          <w:sz w:val="15"/>
          <w:szCs w:val="15"/>
        </w:rPr>
        <w:t>D</w:t>
      </w:r>
      <w:r>
        <w:rPr>
          <w:rFonts w:cs="Arial" w:hAnsi="Arial" w:eastAsia="Arial" w:ascii="Arial"/>
          <w:color w:val="636266"/>
          <w:spacing w:val="0"/>
          <w:w w:val="93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0"/>
          <w:w w:val="93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86"/>
          <w:sz w:val="15"/>
          <w:szCs w:val="15"/>
        </w:rPr>
        <w:t>C</w:t>
      </w:r>
      <w:r>
        <w:rPr>
          <w:rFonts w:cs="Arial" w:hAnsi="Arial" w:eastAsia="Arial" w:ascii="Arial"/>
          <w:color w:val="636266"/>
          <w:spacing w:val="0"/>
          <w:w w:val="105"/>
          <w:sz w:val="15"/>
          <w:szCs w:val="15"/>
        </w:rPr>
        <w:t>O</w:t>
      </w:r>
      <w:r>
        <w:rPr>
          <w:rFonts w:cs="Arial" w:hAnsi="Arial" w:eastAsia="Arial" w:ascii="Arial"/>
          <w:color w:val="636266"/>
          <w:spacing w:val="0"/>
          <w:w w:val="121"/>
          <w:sz w:val="15"/>
          <w:szCs w:val="15"/>
        </w:rPr>
        <w:t>M</w:t>
      </w:r>
      <w:r>
        <w:rPr>
          <w:rFonts w:cs="Arial" w:hAnsi="Arial" w:eastAsia="Arial" w:ascii="Arial"/>
          <w:color w:val="636266"/>
          <w:spacing w:val="0"/>
          <w:w w:val="108"/>
          <w:sz w:val="15"/>
          <w:szCs w:val="15"/>
        </w:rPr>
        <w:t>P</w:t>
      </w:r>
      <w:r>
        <w:rPr>
          <w:rFonts w:cs="Arial" w:hAnsi="Arial" w:eastAsia="Arial" w:ascii="Arial"/>
          <w:color w:val="636266"/>
          <w:spacing w:val="0"/>
          <w:w w:val="93"/>
          <w:sz w:val="15"/>
          <w:szCs w:val="15"/>
        </w:rPr>
        <w:t>R</w:t>
      </w:r>
      <w:r>
        <w:rPr>
          <w:rFonts w:cs="Arial" w:hAnsi="Arial" w:eastAsia="Arial" w:ascii="Arial"/>
          <w:color w:val="636266"/>
          <w:spacing w:val="0"/>
          <w:w w:val="111"/>
          <w:sz w:val="15"/>
          <w:szCs w:val="15"/>
        </w:rPr>
        <w:t>O</w:t>
      </w:r>
      <w:r>
        <w:rPr>
          <w:rFonts w:cs="Arial" w:hAnsi="Arial" w:eastAsia="Arial" w:ascii="Arial"/>
          <w:color w:val="636266"/>
          <w:spacing w:val="0"/>
          <w:w w:val="104"/>
          <w:sz w:val="15"/>
          <w:szCs w:val="15"/>
        </w:rPr>
        <w:t>BA</w:t>
      </w:r>
      <w:r>
        <w:rPr>
          <w:rFonts w:cs="Arial" w:hAnsi="Arial" w:eastAsia="Arial" w:ascii="Arial"/>
          <w:color w:val="636266"/>
          <w:spacing w:val="0"/>
          <w:w w:val="117"/>
          <w:sz w:val="15"/>
          <w:szCs w:val="15"/>
        </w:rPr>
        <w:t>O</w:t>
      </w:r>
      <w:r>
        <w:rPr>
          <w:rFonts w:cs="Arial" w:hAnsi="Arial" w:eastAsia="Arial" w:ascii="Arial"/>
          <w:color w:val="636266"/>
          <w:spacing w:val="0"/>
          <w:w w:val="111"/>
          <w:sz w:val="15"/>
          <w:szCs w:val="15"/>
        </w:rPr>
        <w:t>Ó</w:t>
      </w:r>
      <w:r>
        <w:rPr>
          <w:rFonts w:cs="Arial" w:hAnsi="Arial" w:eastAsia="Arial" w:ascii="Arial"/>
          <w:color w:val="636266"/>
          <w:spacing w:val="0"/>
          <w:w w:val="106"/>
          <w:sz w:val="15"/>
          <w:szCs w:val="15"/>
        </w:rPr>
        <w:t>N</w:t>
      </w:r>
      <w:r>
        <w:rPr>
          <w:rFonts w:cs="Arial" w:hAnsi="Arial" w:eastAsia="Arial" w:ascii="Arial"/>
          <w:color w:val="636266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-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105"/>
          <w:sz w:val="15"/>
          <w:szCs w:val="15"/>
        </w:rPr>
        <w:t>G</w:t>
      </w:r>
      <w:r>
        <w:rPr>
          <w:rFonts w:cs="Arial" w:hAnsi="Arial" w:eastAsia="Arial" w:ascii="Arial"/>
          <w:color w:val="636266"/>
          <w:spacing w:val="0"/>
          <w:w w:val="98"/>
          <w:sz w:val="15"/>
          <w:szCs w:val="15"/>
        </w:rPr>
        <w:t>AST</w:t>
      </w:r>
      <w:r>
        <w:rPr>
          <w:rFonts w:cs="Arial" w:hAnsi="Arial" w:eastAsia="Arial" w:ascii="Arial"/>
          <w:color w:val="636266"/>
          <w:spacing w:val="0"/>
          <w:w w:val="105"/>
          <w:sz w:val="15"/>
          <w:szCs w:val="15"/>
        </w:rPr>
        <w:t>O</w:t>
      </w:r>
      <w:r>
        <w:rPr>
          <w:rFonts w:cs="Arial" w:hAnsi="Arial" w:eastAsia="Arial" w:ascii="Arial"/>
          <w:color w:val="636266"/>
          <w:spacing w:val="0"/>
          <w:w w:val="86"/>
          <w:sz w:val="15"/>
          <w:szCs w:val="15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35"/>
          <w:szCs w:val="35"/>
        </w:rPr>
        <w:jc w:val="center"/>
        <w:ind w:left="1098" w:right="2506"/>
      </w:pPr>
      <w:r>
        <w:pict>
          <v:shape type="#_x0000_t202" style="position:absolute;margin-left:438.12pt;margin-top:0.782546pt;width:1.44pt;height:6.9pt;mso-position-horizontal-relative:page;mso-position-vertical-relative:paragraph;z-index:-373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3"/>
                      <w:szCs w:val="13"/>
                    </w:rPr>
                    <w:jc w:val="left"/>
                    <w:spacing w:lineRule="exact" w:line="120"/>
                    <w:ind w:right="-41"/>
                  </w:pPr>
                  <w:r>
                    <w:rPr>
                      <w:rFonts w:cs="Times New Roman" w:hAnsi="Times New Roman" w:eastAsia="Times New Roman" w:ascii="Times New Roman"/>
                      <w:color w:val="ABABAB"/>
                      <w:spacing w:val="0"/>
                      <w:w w:val="44"/>
                      <w:sz w:val="13"/>
                      <w:szCs w:val="13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D1D1D"/>
          <w:spacing w:val="0"/>
          <w:w w:val="76"/>
          <w:sz w:val="35"/>
          <w:szCs w:val="35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sz w:val="35"/>
          <w:szCs w:val="35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before="30"/>
        <w:ind w:left="91" w:right="1492"/>
      </w:pPr>
      <w:r>
        <w:pict>
          <v:group style="position:absolute;margin-left:73.8pt;margin-top:98.64pt;width:482.04pt;height:546.48pt;mso-position-horizontal-relative:page;mso-position-vertical-relative:page;z-index:-3735" coordorigin="1476,1973" coordsize="9641,10930">
            <v:shape type="#_x0000_t75" style="position:absolute;left:8330;top:11844;width:1195;height:641">
              <v:imagedata o:title="" r:id="rId38"/>
            </v:shape>
            <v:shape type="#_x0000_t75" style="position:absolute;left:8395;top:10728;width:1382;height:151">
              <v:imagedata o:title="" r:id="rId39"/>
            </v:shape>
            <v:shape type="#_x0000_t75" style="position:absolute;left:7985;top:11095;width:2232;height:194">
              <v:imagedata o:title="" r:id="rId40"/>
            </v:shape>
            <v:shape type="#_x0000_t75" style="position:absolute;left:7351;top:9310;width:3348;height:1937">
              <v:imagedata o:title="" r:id="rId41"/>
            </v:shape>
            <v:shape type="#_x0000_t75" style="position:absolute;left:2239;top:9857;width:2722;height:403">
              <v:imagedata o:title="" r:id="rId42"/>
            </v:shape>
            <v:shape type="#_x0000_t75" style="position:absolute;left:2498;top:8647;width:2441;height:389">
              <v:imagedata o:title="" r:id="rId43"/>
            </v:shape>
            <v:shape type="#_x0000_t75" style="position:absolute;left:1915;top:8035;width:3463;height:2434">
              <v:imagedata o:title="" r:id="rId44"/>
            </v:shape>
            <v:shape type="#_x0000_t75" style="position:absolute;left:7675;top:8352;width:2189;height:158">
              <v:imagedata o:title="" r:id="rId45"/>
            </v:shape>
            <v:shape type="#_x0000_t75" style="position:absolute;left:7834;top:4687;width:2045;height:374">
              <v:imagedata o:title="" r:id="rId46"/>
            </v:shape>
            <v:shape type="#_x0000_t75" style="position:absolute;left:7157;top:4118;width:3082;height:2585">
              <v:imagedata o:title="" r:id="rId47"/>
            </v:shape>
            <v:shape type="#_x0000_t75" style="position:absolute;left:7639;top:3895;width:2210;height:180">
              <v:imagedata o:title="" r:id="rId48"/>
            </v:shape>
            <v:shape type="#_x0000_t75" style="position:absolute;left:7639;top:3550;width:2210;height:288">
              <v:imagedata o:title="" r:id="rId49"/>
            </v:shape>
            <v:shape type="#_x0000_t75" style="position:absolute;left:7524;top:8712;width:2498;height:86">
              <v:imagedata o:title="" r:id="rId50"/>
            </v:shape>
            <v:shape type="#_x0000_t75" style="position:absolute;left:7373;top:7661;width:2822;height:598">
              <v:imagedata o:title="" r:id="rId51"/>
            </v:shape>
            <v:shape type="#_x0000_t75" style="position:absolute;left:7373;top:6919;width:2822;height:583">
              <v:imagedata o:title="" r:id="rId52"/>
            </v:shape>
            <v:shape type="#_x0000_t75" style="position:absolute;left:2513;top:7214;width:1966;height:677">
              <v:imagedata o:title="" r:id="rId53"/>
            </v:shape>
            <v:shape type="#_x0000_t75" style="position:absolute;left:2030;top:6120;width:3024;height:734">
              <v:imagedata o:title="" r:id="rId54"/>
            </v:shape>
            <v:shape type="#_x0000_t75" style="position:absolute;left:2052;top:6106;width:3002;height:101">
              <v:imagedata o:title="" r:id="rId55"/>
            </v:shape>
            <v:shape type="#_x0000_t75" style="position:absolute;left:1901;top:4910;width:3168;height:1721">
              <v:imagedata o:title="" r:id="rId56"/>
            </v:shape>
            <v:shape type="#_x0000_t75" style="position:absolute;left:7373;top:3067;width:2693;height:65">
              <v:imagedata o:title="" r:id="rId57"/>
            </v:shape>
            <v:shape type="#_x0000_t75" style="position:absolute;left:7373;top:2549;width:2693;height:317">
              <v:imagedata o:title="" r:id="rId58"/>
            </v:shape>
            <v:shape type="#_x0000_t75" style="position:absolute;left:1901;top:3550;width:3168;height:792">
              <v:imagedata o:title="" r:id="rId59"/>
            </v:shape>
            <v:shape type="#_x0000_t75" style="position:absolute;left:2534;top:2664;width:1807;height:526">
              <v:imagedata o:title="" r:id="rId60"/>
            </v:shape>
            <v:shape type="#_x0000_t75" style="position:absolute;left:1476;top:1973;width:9641;height:10930">
              <v:imagedata o:title="" r:id="rId61"/>
            </v:shape>
            <w10:wrap type="none"/>
          </v:group>
        </w:pict>
      </w:r>
      <w:r>
        <w:rPr>
          <w:rFonts w:cs="Arial" w:hAnsi="Arial" w:eastAsia="Arial" w:ascii="Arial"/>
          <w:color w:val="636266"/>
          <w:spacing w:val="0"/>
          <w:w w:val="104"/>
          <w:sz w:val="15"/>
          <w:szCs w:val="15"/>
        </w:rPr>
        <w:t>C</w:t>
      </w:r>
      <w:r>
        <w:rPr>
          <w:rFonts w:cs="Arial" w:hAnsi="Arial" w:eastAsia="Arial" w:ascii="Arial"/>
          <w:color w:val="636266"/>
          <w:spacing w:val="0"/>
          <w:w w:val="104"/>
          <w:sz w:val="15"/>
          <w:szCs w:val="15"/>
        </w:rPr>
        <w:t>O</w:t>
      </w:r>
      <w:r>
        <w:rPr>
          <w:rFonts w:cs="Arial" w:hAnsi="Arial" w:eastAsia="Arial" w:ascii="Arial"/>
          <w:color w:val="636266"/>
          <w:spacing w:val="0"/>
          <w:w w:val="104"/>
          <w:sz w:val="15"/>
          <w:szCs w:val="15"/>
        </w:rPr>
        <w:t>M</w:t>
      </w:r>
      <w:r>
        <w:rPr>
          <w:rFonts w:cs="Arial" w:hAnsi="Arial" w:eastAsia="Arial" w:ascii="Arial"/>
          <w:color w:val="636266"/>
          <w:spacing w:val="0"/>
          <w:w w:val="104"/>
          <w:sz w:val="15"/>
          <w:szCs w:val="15"/>
        </w:rPr>
        <w:t>PO</w:t>
      </w:r>
      <w:r>
        <w:rPr>
          <w:rFonts w:cs="Arial" w:hAnsi="Arial" w:eastAsia="Arial" w:ascii="Arial"/>
          <w:color w:val="636266"/>
          <w:spacing w:val="0"/>
          <w:w w:val="104"/>
          <w:sz w:val="15"/>
          <w:szCs w:val="15"/>
        </w:rPr>
        <w:t>N</w:t>
      </w:r>
      <w:r>
        <w:rPr>
          <w:rFonts w:cs="Arial" w:hAnsi="Arial" w:eastAsia="Arial" w:ascii="Arial"/>
          <w:color w:val="636266"/>
          <w:spacing w:val="0"/>
          <w:w w:val="104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0"/>
          <w:w w:val="104"/>
          <w:sz w:val="15"/>
          <w:szCs w:val="15"/>
        </w:rPr>
        <w:t>NT</w:t>
      </w:r>
      <w:r>
        <w:rPr>
          <w:rFonts w:cs="Arial" w:hAnsi="Arial" w:eastAsia="Arial" w:ascii="Arial"/>
          <w:color w:val="636266"/>
          <w:spacing w:val="0"/>
          <w:w w:val="104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9"/>
          <w:w w:val="104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93"/>
          <w:sz w:val="15"/>
          <w:szCs w:val="15"/>
        </w:rPr>
        <w:t>D</w:t>
      </w:r>
      <w:r>
        <w:rPr>
          <w:rFonts w:cs="Arial" w:hAnsi="Arial" w:eastAsia="Arial" w:ascii="Arial"/>
          <w:color w:val="636266"/>
          <w:spacing w:val="0"/>
          <w:w w:val="93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12"/>
          <w:w w:val="93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93"/>
          <w:sz w:val="15"/>
          <w:szCs w:val="15"/>
        </w:rPr>
        <w:t>B</w:t>
      </w:r>
      <w:r>
        <w:rPr>
          <w:rFonts w:cs="Arial" w:hAnsi="Arial" w:eastAsia="Arial" w:ascii="Arial"/>
          <w:color w:val="636266"/>
          <w:spacing w:val="0"/>
          <w:w w:val="86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0"/>
          <w:w w:val="110"/>
          <w:sz w:val="15"/>
          <w:szCs w:val="15"/>
        </w:rPr>
        <w:t>CA</w:t>
      </w:r>
      <w:r>
        <w:rPr>
          <w:rFonts w:cs="Arial" w:hAnsi="Arial" w:eastAsia="Arial" w:ascii="Arial"/>
          <w:color w:val="636266"/>
          <w:spacing w:val="0"/>
          <w:w w:val="93"/>
          <w:sz w:val="15"/>
          <w:szCs w:val="15"/>
        </w:rPr>
        <w:t>D</w:t>
      </w:r>
      <w:r>
        <w:rPr>
          <w:rFonts w:cs="Arial" w:hAnsi="Arial" w:eastAsia="Arial" w:ascii="Arial"/>
          <w:color w:val="636266"/>
          <w:spacing w:val="0"/>
          <w:w w:val="105"/>
          <w:sz w:val="15"/>
          <w:szCs w:val="15"/>
        </w:rPr>
        <w:t>O</w:t>
      </w:r>
      <w:r>
        <w:rPr>
          <w:rFonts w:cs="Arial" w:hAnsi="Arial" w:eastAsia="Arial" w:ascii="Arial"/>
          <w:color w:val="636266"/>
          <w:spacing w:val="0"/>
          <w:w w:val="86"/>
          <w:sz w:val="15"/>
          <w:szCs w:val="15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069" w:right="2542"/>
      </w:pPr>
      <w:r>
        <w:rPr>
          <w:rFonts w:cs="Arial" w:hAnsi="Arial" w:eastAsia="Arial" w:ascii="Arial"/>
          <w:color w:val="1D1D1D"/>
          <w:spacing w:val="-65"/>
          <w:w w:val="87"/>
          <w:position w:val="-19"/>
          <w:sz w:val="33"/>
          <w:szCs w:val="33"/>
        </w:rPr>
        <w:t>•</w:t>
      </w:r>
      <w:r>
        <w:rPr>
          <w:rFonts w:cs="Times New Roman" w:hAnsi="Times New Roman" w:eastAsia="Times New Roman" w:ascii="Times New Roman"/>
          <w:color w:val="BABABA"/>
          <w:spacing w:val="0"/>
          <w:w w:val="30"/>
          <w:position w:val="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lineRule="exact" w:line="180"/>
        <w:ind w:left="68" w:right="1490"/>
      </w:pP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CAP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TU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RA</w:t>
      </w:r>
      <w:r>
        <w:rPr>
          <w:rFonts w:cs="Arial" w:hAnsi="Arial" w:eastAsia="Arial" w:ascii="Arial"/>
          <w:color w:val="636266"/>
          <w:spacing w:val="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36266"/>
          <w:spacing w:val="0"/>
          <w:w w:val="82"/>
          <w:sz w:val="17"/>
          <w:szCs w:val="17"/>
        </w:rPr>
        <w:t>DE</w:t>
      </w:r>
      <w:r>
        <w:rPr>
          <w:rFonts w:cs="Times New Roman" w:hAnsi="Times New Roman" w:eastAsia="Times New Roman" w:ascii="Times New Roman"/>
          <w:color w:val="636266"/>
          <w:spacing w:val="23"/>
          <w:w w:val="82"/>
          <w:sz w:val="17"/>
          <w:szCs w:val="17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636266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72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0"/>
          <w:w w:val="119"/>
          <w:sz w:val="15"/>
          <w:szCs w:val="15"/>
        </w:rPr>
        <w:t>N</w:t>
      </w:r>
      <w:r>
        <w:rPr>
          <w:rFonts w:cs="Arial" w:hAnsi="Arial" w:eastAsia="Arial" w:ascii="Arial"/>
          <w:color w:val="636266"/>
          <w:spacing w:val="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86"/>
          <w:sz w:val="15"/>
          <w:szCs w:val="15"/>
        </w:rPr>
        <w:t>S</w:t>
      </w:r>
      <w:r>
        <w:rPr>
          <w:rFonts w:cs="Arial" w:hAnsi="Arial" w:eastAsia="Arial" w:ascii="Arial"/>
          <w:color w:val="636266"/>
          <w:spacing w:val="0"/>
          <w:w w:val="103"/>
          <w:sz w:val="15"/>
          <w:szCs w:val="15"/>
        </w:rPr>
        <w:t>I</w:t>
      </w:r>
      <w:r>
        <w:rPr>
          <w:rFonts w:cs="Arial" w:hAnsi="Arial" w:eastAsia="Arial" w:ascii="Arial"/>
          <w:color w:val="636266"/>
          <w:spacing w:val="0"/>
          <w:w w:val="86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0"/>
          <w:w w:val="108"/>
          <w:sz w:val="15"/>
          <w:szCs w:val="15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auto" w:line="300"/>
        <w:ind w:left="310" w:right="1231" w:firstLine="108"/>
      </w:pPr>
      <w:r>
        <w:rPr>
          <w:rFonts w:cs="Arial" w:hAnsi="Arial" w:eastAsia="Arial" w:ascii="Arial"/>
          <w:color w:val="636266"/>
          <w:w w:val="79"/>
          <w:sz w:val="15"/>
          <w:szCs w:val="15"/>
        </w:rPr>
        <w:t>R</w:t>
      </w:r>
      <w:r>
        <w:rPr>
          <w:rFonts w:cs="Arial" w:hAnsi="Arial" w:eastAsia="Arial" w:ascii="Arial"/>
          <w:color w:val="636266"/>
          <w:w w:val="93"/>
          <w:sz w:val="15"/>
          <w:szCs w:val="15"/>
        </w:rPr>
        <w:t>E</w:t>
      </w:r>
      <w:r>
        <w:rPr>
          <w:rFonts w:cs="Arial" w:hAnsi="Arial" w:eastAsia="Arial" w:ascii="Arial"/>
          <w:color w:val="636266"/>
          <w:w w:val="99"/>
          <w:sz w:val="15"/>
          <w:szCs w:val="15"/>
        </w:rPr>
        <w:t>C</w:t>
      </w:r>
      <w:r>
        <w:rPr>
          <w:rFonts w:cs="Arial" w:hAnsi="Arial" w:eastAsia="Arial" w:ascii="Arial"/>
          <w:color w:val="636266"/>
          <w:w w:val="86"/>
          <w:sz w:val="15"/>
          <w:szCs w:val="15"/>
        </w:rPr>
        <w:t>E</w:t>
      </w:r>
      <w:r>
        <w:rPr>
          <w:rFonts w:cs="Arial" w:hAnsi="Arial" w:eastAsia="Arial" w:ascii="Arial"/>
          <w:color w:val="636266"/>
          <w:w w:val="109"/>
          <w:sz w:val="15"/>
          <w:szCs w:val="15"/>
        </w:rPr>
        <w:t>PO</w:t>
      </w:r>
      <w:r>
        <w:rPr>
          <w:rFonts w:cs="Arial" w:hAnsi="Arial" w:eastAsia="Arial" w:ascii="Arial"/>
          <w:color w:val="636266"/>
          <w:w w:val="117"/>
          <w:sz w:val="15"/>
          <w:szCs w:val="15"/>
        </w:rPr>
        <w:t>Ó</w:t>
      </w:r>
      <w:r>
        <w:rPr>
          <w:rFonts w:cs="Arial" w:hAnsi="Arial" w:eastAsia="Arial" w:ascii="Arial"/>
          <w:color w:val="636266"/>
          <w:w w:val="106"/>
          <w:sz w:val="15"/>
          <w:szCs w:val="15"/>
        </w:rPr>
        <w:t>N</w:t>
      </w:r>
      <w:r>
        <w:rPr>
          <w:rFonts w:cs="Arial" w:hAnsi="Arial" w:eastAsia="Arial" w:ascii="Arial"/>
          <w:color w:val="636266"/>
          <w:spacing w:val="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Y</w:t>
      </w:r>
      <w:r>
        <w:rPr>
          <w:rFonts w:cs="Arial" w:hAnsi="Arial" w:eastAsia="Arial" w:ascii="Arial"/>
          <w:color w:val="636266"/>
          <w:spacing w:val="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RE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V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Ó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636266"/>
          <w:spacing w:val="1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93"/>
          <w:sz w:val="15"/>
          <w:szCs w:val="15"/>
        </w:rPr>
        <w:t>C</w:t>
      </w:r>
      <w:r>
        <w:rPr>
          <w:rFonts w:cs="Arial" w:hAnsi="Arial" w:eastAsia="Arial" w:ascii="Arial"/>
          <w:color w:val="636266"/>
          <w:spacing w:val="0"/>
          <w:w w:val="105"/>
          <w:sz w:val="15"/>
          <w:szCs w:val="15"/>
        </w:rPr>
        <w:t>O</w:t>
      </w:r>
      <w:r>
        <w:rPr>
          <w:rFonts w:cs="Arial" w:hAnsi="Arial" w:eastAsia="Arial" w:ascii="Arial"/>
          <w:color w:val="636266"/>
          <w:spacing w:val="0"/>
          <w:w w:val="126"/>
          <w:sz w:val="15"/>
          <w:szCs w:val="15"/>
        </w:rPr>
        <w:t>M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P</w:t>
      </w:r>
      <w:r>
        <w:rPr>
          <w:rFonts w:cs="Arial" w:hAnsi="Arial" w:eastAsia="Arial" w:ascii="Arial"/>
          <w:color w:val="636266"/>
          <w:spacing w:val="0"/>
          <w:w w:val="93"/>
          <w:sz w:val="15"/>
          <w:szCs w:val="15"/>
        </w:rPr>
        <w:t>R</w:t>
      </w:r>
      <w:r>
        <w:rPr>
          <w:rFonts w:cs="Arial" w:hAnsi="Arial" w:eastAsia="Arial" w:ascii="Arial"/>
          <w:color w:val="636266"/>
          <w:spacing w:val="0"/>
          <w:w w:val="111"/>
          <w:sz w:val="15"/>
          <w:szCs w:val="15"/>
        </w:rPr>
        <w:t>O</w:t>
      </w:r>
      <w:r>
        <w:rPr>
          <w:rFonts w:cs="Arial" w:hAnsi="Arial" w:eastAsia="Arial" w:ascii="Arial"/>
          <w:color w:val="636266"/>
          <w:spacing w:val="0"/>
          <w:w w:val="108"/>
          <w:sz w:val="15"/>
          <w:szCs w:val="15"/>
        </w:rPr>
        <w:t>BA</w:t>
      </w:r>
      <w:r>
        <w:rPr>
          <w:rFonts w:cs="Arial" w:hAnsi="Arial" w:eastAsia="Arial" w:ascii="Arial"/>
          <w:color w:val="636266"/>
          <w:spacing w:val="0"/>
          <w:w w:val="86"/>
          <w:sz w:val="15"/>
          <w:szCs w:val="15"/>
        </w:rPr>
        <w:t>C</w:t>
      </w:r>
      <w:r>
        <w:rPr>
          <w:rFonts w:cs="Arial" w:hAnsi="Arial" w:eastAsia="Arial" w:ascii="Arial"/>
          <w:color w:val="636266"/>
          <w:spacing w:val="0"/>
          <w:w w:val="103"/>
          <w:sz w:val="15"/>
          <w:szCs w:val="15"/>
        </w:rPr>
        <w:t>I</w:t>
      </w:r>
      <w:r>
        <w:rPr>
          <w:rFonts w:cs="Arial" w:hAnsi="Arial" w:eastAsia="Arial" w:ascii="Arial"/>
          <w:color w:val="636266"/>
          <w:spacing w:val="0"/>
          <w:w w:val="105"/>
          <w:sz w:val="15"/>
          <w:szCs w:val="15"/>
        </w:rPr>
        <w:t>Ó</w:t>
      </w:r>
      <w:r>
        <w:rPr>
          <w:rFonts w:cs="Arial" w:hAnsi="Arial" w:eastAsia="Arial" w:ascii="Arial"/>
          <w:color w:val="636266"/>
          <w:spacing w:val="0"/>
          <w:w w:val="113"/>
          <w:sz w:val="15"/>
          <w:szCs w:val="15"/>
        </w:rPr>
        <w:t>N</w:t>
      </w:r>
      <w:r>
        <w:rPr>
          <w:rFonts w:cs="Arial" w:hAnsi="Arial" w:eastAsia="Arial" w:ascii="Arial"/>
          <w:color w:val="636266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636266"/>
          <w:spacing w:val="-1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GAST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636266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67"/>
          <w:szCs w:val="67"/>
        </w:rPr>
        <w:jc w:val="center"/>
        <w:spacing w:before="20" w:lineRule="exact" w:line="640"/>
        <w:ind w:left="1067" w:right="2489"/>
        <w:sectPr>
          <w:type w:val="continuous"/>
          <w:pgSz w:w="12240" w:h="15840"/>
          <w:pgMar w:top="460" w:bottom="280" w:left="1000" w:right="860"/>
          <w:cols w:num="2" w:equalWidth="off">
            <w:col w:w="3954" w:space="2635"/>
            <w:col w:w="3791"/>
          </w:cols>
        </w:sectPr>
      </w:pPr>
      <w:r>
        <w:rPr>
          <w:rFonts w:cs="Times New Roman" w:hAnsi="Times New Roman" w:eastAsia="Times New Roman" w:ascii="Times New Roman"/>
          <w:i/>
          <w:color w:val="636266"/>
          <w:spacing w:val="0"/>
          <w:w w:val="50"/>
          <w:position w:val="-11"/>
          <w:sz w:val="67"/>
          <w:szCs w:val="67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7"/>
          <w:szCs w:val="67"/>
        </w:rPr>
      </w:r>
    </w:p>
    <w:p>
      <w:pPr>
        <w:rPr>
          <w:rFonts w:cs="Arial" w:hAnsi="Arial" w:eastAsia="Arial" w:ascii="Arial"/>
          <w:sz w:val="15"/>
          <w:szCs w:val="15"/>
        </w:rPr>
        <w:jc w:val="right"/>
        <w:spacing w:lineRule="exact" w:line="660"/>
        <w:ind w:right="1610"/>
      </w:pPr>
      <w:r>
        <w:pict>
          <v:shape style="position:absolute;margin-left:270.665pt;margin-top:224.252pt;width:348.12pt;height:72.0001pt;mso-position-horizontal-relative:page;mso-position-vertical-relative:page;z-index:-3731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1.696pt;width:368.136pt;height:72.0001pt;mso-position-horizontal-relative:page;mso-position-vertical-relative:page;z-index:-3732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rPr>
          <w:rFonts w:cs="Arial" w:hAnsi="Arial" w:eastAsia="Arial" w:ascii="Arial"/>
          <w:color w:val="636266"/>
          <w:spacing w:val="0"/>
          <w:w w:val="59"/>
          <w:position w:val="-1"/>
          <w:sz w:val="66"/>
          <w:szCs w:val="66"/>
        </w:rPr>
        <w:t>[</w:t>
      </w:r>
      <w:r>
        <w:rPr>
          <w:rFonts w:cs="Arial" w:hAnsi="Arial" w:eastAsia="Arial" w:ascii="Arial"/>
          <w:color w:val="636266"/>
          <w:spacing w:val="0"/>
          <w:w w:val="59"/>
          <w:position w:val="-1"/>
          <w:sz w:val="66"/>
          <w:szCs w:val="66"/>
        </w:rPr>
        <w:t>  </w:t>
      </w:r>
      <w:r>
        <w:rPr>
          <w:rFonts w:cs="Arial" w:hAnsi="Arial" w:eastAsia="Arial" w:ascii="Arial"/>
          <w:color w:val="636266"/>
          <w:spacing w:val="0"/>
          <w:w w:val="59"/>
          <w:position w:val="-1"/>
          <w:sz w:val="66"/>
          <w:szCs w:val="66"/>
        </w:rPr>
        <w:t> </w:t>
      </w:r>
      <w:r>
        <w:rPr>
          <w:rFonts w:cs="Arial" w:hAnsi="Arial" w:eastAsia="Arial" w:ascii="Arial"/>
          <w:color w:val="636266"/>
          <w:spacing w:val="0"/>
          <w:w w:val="100"/>
          <w:position w:val="23"/>
          <w:sz w:val="15"/>
          <w:szCs w:val="15"/>
        </w:rPr>
        <w:t>A</w:t>
      </w:r>
      <w:r>
        <w:rPr>
          <w:rFonts w:cs="Arial" w:hAnsi="Arial" w:eastAsia="Arial" w:ascii="Arial"/>
          <w:color w:val="636266"/>
          <w:spacing w:val="0"/>
          <w:w w:val="100"/>
          <w:position w:val="23"/>
          <w:sz w:val="15"/>
          <w:szCs w:val="15"/>
        </w:rPr>
        <w:t>R</w:t>
      </w:r>
      <w:r>
        <w:rPr>
          <w:rFonts w:cs="Arial" w:hAnsi="Arial" w:eastAsia="Arial" w:ascii="Arial"/>
          <w:color w:val="636266"/>
          <w:spacing w:val="0"/>
          <w:w w:val="100"/>
          <w:position w:val="23"/>
          <w:sz w:val="15"/>
          <w:szCs w:val="15"/>
        </w:rPr>
        <w:t>C</w:t>
      </w:r>
      <w:r>
        <w:rPr>
          <w:rFonts w:cs="Arial" w:hAnsi="Arial" w:eastAsia="Arial" w:ascii="Arial"/>
          <w:color w:val="636266"/>
          <w:spacing w:val="0"/>
          <w:w w:val="100"/>
          <w:position w:val="23"/>
          <w:sz w:val="15"/>
          <w:szCs w:val="15"/>
        </w:rPr>
        <w:t>H</w:t>
      </w:r>
      <w:r>
        <w:rPr>
          <w:rFonts w:cs="Arial" w:hAnsi="Arial" w:eastAsia="Arial" w:ascii="Arial"/>
          <w:color w:val="636266"/>
          <w:spacing w:val="0"/>
          <w:w w:val="100"/>
          <w:position w:val="23"/>
          <w:sz w:val="15"/>
          <w:szCs w:val="15"/>
        </w:rPr>
        <w:t>IV</w:t>
      </w:r>
      <w:r>
        <w:rPr>
          <w:rFonts w:cs="Arial" w:hAnsi="Arial" w:eastAsia="Arial" w:ascii="Arial"/>
          <w:color w:val="636266"/>
          <w:spacing w:val="0"/>
          <w:w w:val="100"/>
          <w:position w:val="23"/>
          <w:sz w:val="15"/>
          <w:szCs w:val="15"/>
        </w:rPr>
        <w:t>O</w:t>
      </w:r>
      <w:r>
        <w:rPr>
          <w:rFonts w:cs="Arial" w:hAnsi="Arial" w:eastAsia="Arial" w:ascii="Arial"/>
          <w:color w:val="636266"/>
          <w:spacing w:val="36"/>
          <w:w w:val="100"/>
          <w:position w:val="23"/>
          <w:sz w:val="15"/>
          <w:szCs w:val="15"/>
        </w:rPr>
        <w:t> </w:t>
      </w:r>
      <w:r>
        <w:rPr>
          <w:rFonts w:cs="Arial" w:hAnsi="Arial" w:eastAsia="Arial" w:ascii="Arial"/>
          <w:color w:val="636266"/>
          <w:spacing w:val="0"/>
          <w:w w:val="93"/>
          <w:position w:val="23"/>
          <w:sz w:val="15"/>
          <w:szCs w:val="15"/>
        </w:rPr>
        <w:t>D</w:t>
      </w:r>
      <w:r>
        <w:rPr>
          <w:rFonts w:cs="Arial" w:hAnsi="Arial" w:eastAsia="Arial" w:ascii="Arial"/>
          <w:color w:val="636266"/>
          <w:spacing w:val="0"/>
          <w:w w:val="103"/>
          <w:position w:val="23"/>
          <w:sz w:val="15"/>
          <w:szCs w:val="15"/>
        </w:rPr>
        <w:t>I</w:t>
      </w:r>
      <w:r>
        <w:rPr>
          <w:rFonts w:cs="Arial" w:hAnsi="Arial" w:eastAsia="Arial" w:ascii="Arial"/>
          <w:color w:val="636266"/>
          <w:spacing w:val="0"/>
          <w:w w:val="111"/>
          <w:position w:val="23"/>
          <w:sz w:val="15"/>
          <w:szCs w:val="15"/>
        </w:rPr>
        <w:t>G</w:t>
      </w:r>
      <w:r>
        <w:rPr>
          <w:rFonts w:cs="Arial" w:hAnsi="Arial" w:eastAsia="Arial" w:ascii="Arial"/>
          <w:color w:val="636266"/>
          <w:spacing w:val="0"/>
          <w:w w:val="96"/>
          <w:position w:val="23"/>
          <w:sz w:val="15"/>
          <w:szCs w:val="15"/>
        </w:rPr>
        <w:t>rT</w:t>
      </w:r>
      <w:r>
        <w:rPr>
          <w:rFonts w:cs="Arial" w:hAnsi="Arial" w:eastAsia="Arial" w:ascii="Arial"/>
          <w:color w:val="636266"/>
          <w:spacing w:val="0"/>
          <w:w w:val="102"/>
          <w:position w:val="23"/>
          <w:sz w:val="15"/>
          <w:szCs w:val="15"/>
        </w:rPr>
        <w:t>AL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left"/>
        <w:spacing w:before="21"/>
        <w:ind w:left="2960"/>
        <w:sectPr>
          <w:type w:val="continuous"/>
          <w:pgSz w:w="12240" w:h="15840"/>
          <w:pgMar w:top="460" w:bottom="280" w:left="1000" w:right="860"/>
        </w:sectPr>
      </w:pPr>
      <w:r>
        <w:rPr>
          <w:rFonts w:cs="Times New Roman" w:hAnsi="Times New Roman" w:eastAsia="Times New Roman" w:ascii="Times New Roman"/>
          <w:color w:val="030303"/>
          <w:w w:val="57"/>
          <w:sz w:val="27"/>
          <w:szCs w:val="27"/>
        </w:rPr>
        <w:t>ll</w:t>
      </w:r>
      <w:r>
        <w:rPr>
          <w:rFonts w:cs="Times New Roman" w:hAnsi="Times New Roman" w:eastAsia="Times New Roman" w:ascii="Times New Roman"/>
          <w:color w:val="030303"/>
          <w:spacing w:val="-39"/>
          <w:w w:val="100"/>
          <w:sz w:val="27"/>
          <w:szCs w:val="27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30"/>
          <w:szCs w:val="30"/>
        </w:rPr>
        <w:t>l</w:t>
      </w:r>
      <w:r>
        <w:rPr>
          <w:rFonts w:cs="Arial" w:hAnsi="Arial" w:eastAsia="Arial" w:ascii="Arial"/>
          <w:color w:val="030303"/>
          <w:spacing w:val="-54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30"/>
          <w:szCs w:val="30"/>
        </w:rPr>
        <w:t>l</w:t>
      </w:r>
      <w:r>
        <w:rPr>
          <w:rFonts w:cs="Arial" w:hAnsi="Arial" w:eastAsia="Arial" w:ascii="Arial"/>
          <w:color w:val="030303"/>
          <w:spacing w:val="-47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1D1D1D"/>
          <w:spacing w:val="0"/>
          <w:w w:val="32"/>
          <w:sz w:val="30"/>
          <w:szCs w:val="30"/>
        </w:rPr>
        <w:t>l</w:t>
      </w:r>
      <w:r>
        <w:rPr>
          <w:rFonts w:cs="Arial" w:hAnsi="Arial" w:eastAsia="Arial" w:ascii="Arial"/>
          <w:color w:val="1D1D1D"/>
          <w:spacing w:val="-47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30"/>
          <w:szCs w:val="30"/>
        </w:rPr>
        <w:t>ll</w:t>
      </w:r>
      <w:r>
        <w:rPr>
          <w:rFonts w:cs="Arial" w:hAnsi="Arial" w:eastAsia="Arial" w:ascii="Arial"/>
          <w:color w:val="030303"/>
          <w:spacing w:val="0"/>
          <w:w w:val="86"/>
          <w:sz w:val="30"/>
          <w:szCs w:val="30"/>
        </w:rPr>
        <w:t>l</w:t>
      </w:r>
      <w:r>
        <w:rPr>
          <w:rFonts w:cs="Arial" w:hAnsi="Arial" w:eastAsia="Arial" w:ascii="Arial"/>
          <w:color w:val="030303"/>
          <w:spacing w:val="0"/>
          <w:w w:val="118"/>
          <w:sz w:val="30"/>
          <w:szCs w:val="30"/>
        </w:rPr>
        <w:t>l</w:t>
      </w:r>
      <w:r>
        <w:rPr>
          <w:rFonts w:cs="Arial" w:hAnsi="Arial" w:eastAsia="Arial" w:ascii="Arial"/>
          <w:color w:val="030303"/>
          <w:spacing w:val="0"/>
          <w:w w:val="54"/>
          <w:sz w:val="30"/>
          <w:szCs w:val="30"/>
        </w:rPr>
        <w:t>l</w:t>
      </w:r>
      <w:r>
        <w:rPr>
          <w:rFonts w:cs="Arial" w:hAnsi="Arial" w:eastAsia="Arial" w:ascii="Arial"/>
          <w:color w:val="030303"/>
          <w:spacing w:val="0"/>
          <w:w w:val="151"/>
          <w:sz w:val="30"/>
          <w:szCs w:val="30"/>
        </w:rPr>
        <w:t>l</w:t>
      </w:r>
      <w:r>
        <w:rPr>
          <w:rFonts w:cs="Arial" w:hAnsi="Arial" w:eastAsia="Arial" w:ascii="Arial"/>
          <w:color w:val="030303"/>
          <w:spacing w:val="0"/>
          <w:w w:val="118"/>
          <w:sz w:val="30"/>
          <w:szCs w:val="30"/>
        </w:rPr>
        <w:t>l</w:t>
      </w:r>
      <w:r>
        <w:rPr>
          <w:rFonts w:cs="Arial" w:hAnsi="Arial" w:eastAsia="Arial" w:ascii="Arial"/>
          <w:color w:val="030303"/>
          <w:spacing w:val="0"/>
          <w:w w:val="54"/>
          <w:sz w:val="30"/>
          <w:szCs w:val="30"/>
        </w:rPr>
        <w:t>ll</w:t>
      </w:r>
      <w:r>
        <w:rPr>
          <w:rFonts w:cs="Arial" w:hAnsi="Arial" w:eastAsia="Arial" w:ascii="Arial"/>
          <w:color w:val="030303"/>
          <w:spacing w:val="-47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30"/>
          <w:szCs w:val="30"/>
        </w:rPr>
        <w:t>l</w:t>
      </w:r>
      <w:r>
        <w:rPr>
          <w:rFonts w:cs="Arial" w:hAnsi="Arial" w:eastAsia="Arial" w:ascii="Arial"/>
          <w:color w:val="030303"/>
          <w:spacing w:val="19"/>
          <w:w w:val="64"/>
          <w:sz w:val="30"/>
          <w:szCs w:val="30"/>
        </w:rPr>
        <w:t> </w:t>
      </w:r>
      <w:r>
        <w:rPr>
          <w:rFonts w:cs="Arial" w:hAnsi="Arial" w:eastAsia="Arial" w:ascii="Arial"/>
          <w:color w:val="1D1D1D"/>
          <w:spacing w:val="0"/>
          <w:w w:val="32"/>
          <w:sz w:val="30"/>
          <w:szCs w:val="30"/>
        </w:rPr>
        <w:t>l</w:t>
      </w:r>
      <w:r>
        <w:rPr>
          <w:rFonts w:cs="Arial" w:hAnsi="Arial" w:eastAsia="Arial" w:ascii="Arial"/>
          <w:color w:val="030303"/>
          <w:spacing w:val="0"/>
          <w:w w:val="97"/>
          <w:sz w:val="30"/>
          <w:szCs w:val="30"/>
        </w:rPr>
        <w:t>l</w:t>
      </w:r>
      <w:r>
        <w:rPr>
          <w:rFonts w:cs="Arial" w:hAnsi="Arial" w:eastAsia="Arial" w:ascii="Arial"/>
          <w:color w:val="030303"/>
          <w:spacing w:val="-18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30"/>
          <w:szCs w:val="30"/>
        </w:rPr>
        <w:t>l</w:t>
      </w:r>
      <w:r>
        <w:rPr>
          <w:rFonts w:cs="Arial" w:hAnsi="Arial" w:eastAsia="Arial" w:ascii="Arial"/>
          <w:color w:val="030303"/>
          <w:spacing w:val="-47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1D1D1D"/>
          <w:spacing w:val="0"/>
          <w:w w:val="32"/>
          <w:sz w:val="30"/>
          <w:szCs w:val="30"/>
        </w:rPr>
        <w:t>l</w:t>
      </w:r>
      <w:r>
        <w:rPr>
          <w:rFonts w:cs="Arial" w:hAnsi="Arial" w:eastAsia="Arial" w:ascii="Arial"/>
          <w:color w:val="030303"/>
          <w:spacing w:val="0"/>
          <w:w w:val="86"/>
          <w:sz w:val="30"/>
          <w:szCs w:val="30"/>
        </w:rPr>
        <w:t>l</w:t>
      </w:r>
      <w:r>
        <w:rPr>
          <w:rFonts w:cs="Arial" w:hAnsi="Arial" w:eastAsia="Arial" w:ascii="Arial"/>
          <w:color w:val="030303"/>
          <w:spacing w:val="-47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1D1D1D"/>
          <w:spacing w:val="0"/>
          <w:w w:val="32"/>
          <w:sz w:val="30"/>
          <w:szCs w:val="30"/>
        </w:rPr>
        <w:t>l</w:t>
      </w:r>
      <w:r>
        <w:rPr>
          <w:rFonts w:cs="Arial" w:hAnsi="Arial" w:eastAsia="Arial" w:ascii="Arial"/>
          <w:color w:val="1D1D1D"/>
          <w:spacing w:val="0"/>
          <w:w w:val="32"/>
          <w:sz w:val="30"/>
          <w:szCs w:val="30"/>
        </w:rPr>
        <w:t> </w:t>
      </w:r>
      <w:r>
        <w:rPr>
          <w:rFonts w:cs="Arial" w:hAnsi="Arial" w:eastAsia="Arial" w:ascii="Arial"/>
          <w:color w:val="1D1D1D"/>
          <w:spacing w:val="19"/>
          <w:w w:val="32"/>
          <w:sz w:val="30"/>
          <w:szCs w:val="3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30"/>
          <w:szCs w:val="30"/>
        </w:rPr>
        <w:t>l</w:t>
      </w:r>
      <w:r>
        <w:rPr>
          <w:rFonts w:cs="Arial" w:hAnsi="Arial" w:eastAsia="Arial" w:ascii="Arial"/>
          <w:color w:val="030303"/>
          <w:spacing w:val="-54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30"/>
          <w:szCs w:val="30"/>
        </w:rPr>
        <w:t>l</w:t>
      </w:r>
      <w:r>
        <w:rPr>
          <w:rFonts w:cs="Arial" w:hAnsi="Arial" w:eastAsia="Arial" w:ascii="Arial"/>
          <w:color w:val="030303"/>
          <w:spacing w:val="0"/>
          <w:w w:val="43"/>
          <w:sz w:val="30"/>
          <w:szCs w:val="30"/>
        </w:rPr>
        <w:t> </w:t>
      </w:r>
      <w:r>
        <w:rPr>
          <w:rFonts w:cs="Arial" w:hAnsi="Arial" w:eastAsia="Arial" w:ascii="Arial"/>
          <w:color w:val="030303"/>
          <w:spacing w:val="1"/>
          <w:w w:val="43"/>
          <w:sz w:val="30"/>
          <w:szCs w:val="3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30"/>
          <w:szCs w:val="30"/>
        </w:rPr>
        <w:t>lll</w:t>
      </w:r>
      <w:r>
        <w:rPr>
          <w:rFonts w:cs="Arial" w:hAnsi="Arial" w:eastAsia="Arial" w:ascii="Arial"/>
          <w:color w:val="030303"/>
          <w:spacing w:val="-54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30"/>
          <w:szCs w:val="30"/>
        </w:rPr>
        <w:t>l</w:t>
      </w:r>
      <w:r>
        <w:rPr>
          <w:rFonts w:cs="Arial" w:hAnsi="Arial" w:eastAsia="Arial" w:ascii="Arial"/>
          <w:color w:val="030303"/>
          <w:spacing w:val="19"/>
          <w:w w:val="64"/>
          <w:sz w:val="30"/>
          <w:szCs w:val="3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30"/>
          <w:szCs w:val="30"/>
        </w:rPr>
        <w:t>l</w:t>
      </w:r>
      <w:r>
        <w:rPr>
          <w:rFonts w:cs="Arial" w:hAnsi="Arial" w:eastAsia="Arial" w:ascii="Arial"/>
          <w:color w:val="030303"/>
          <w:spacing w:val="-47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30"/>
          <w:szCs w:val="30"/>
        </w:rPr>
        <w:t>l</w:t>
      </w:r>
      <w:r>
        <w:rPr>
          <w:rFonts w:cs="Arial" w:hAnsi="Arial" w:eastAsia="Arial" w:ascii="Arial"/>
          <w:color w:val="030303"/>
          <w:spacing w:val="-54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30"/>
          <w:szCs w:val="30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30"/>
          <w:szCs w:val="30"/>
        </w:rPr>
        <w:t>l</w:t>
      </w:r>
      <w:r>
        <w:rPr>
          <w:rFonts w:cs="Arial" w:hAnsi="Arial" w:eastAsia="Arial" w:ascii="Arial"/>
          <w:color w:val="030303"/>
          <w:spacing w:val="0"/>
          <w:w w:val="64"/>
          <w:sz w:val="30"/>
          <w:szCs w:val="30"/>
        </w:rPr>
        <w:t>l</w:t>
      </w:r>
      <w:r>
        <w:rPr>
          <w:rFonts w:cs="Arial" w:hAnsi="Arial" w:eastAsia="Arial" w:ascii="Arial"/>
          <w:color w:val="030303"/>
          <w:spacing w:val="-47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30"/>
          <w:szCs w:val="30"/>
        </w:rPr>
        <w:t>l</w:t>
      </w:r>
      <w:r>
        <w:rPr>
          <w:rFonts w:cs="Arial" w:hAnsi="Arial" w:eastAsia="Arial" w:ascii="Arial"/>
          <w:color w:val="030303"/>
          <w:spacing w:val="-47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30303"/>
          <w:spacing w:val="0"/>
          <w:w w:val="32"/>
          <w:sz w:val="30"/>
          <w:szCs w:val="30"/>
        </w:rPr>
        <w:t>l</w:t>
      </w:r>
      <w:r>
        <w:rPr>
          <w:rFonts w:cs="Arial" w:hAnsi="Arial" w:eastAsia="Arial" w:ascii="Arial"/>
          <w:color w:val="030303"/>
          <w:spacing w:val="0"/>
          <w:w w:val="54"/>
          <w:sz w:val="30"/>
          <w:szCs w:val="30"/>
        </w:rPr>
        <w:t>l</w:t>
      </w:r>
      <w:r>
        <w:rPr>
          <w:rFonts w:cs="Arial" w:hAnsi="Arial" w:eastAsia="Arial" w:ascii="Arial"/>
          <w:color w:val="030303"/>
          <w:spacing w:val="-47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30"/>
          <w:szCs w:val="30"/>
        </w:rPr>
        <w:t>l</w:t>
      </w:r>
      <w:r>
        <w:rPr>
          <w:rFonts w:cs="Arial" w:hAnsi="Arial" w:eastAsia="Arial" w:ascii="Arial"/>
          <w:color w:val="030303"/>
          <w:spacing w:val="19"/>
          <w:w w:val="64"/>
          <w:sz w:val="30"/>
          <w:szCs w:val="30"/>
        </w:rPr>
        <w:t> </w:t>
      </w:r>
      <w:r>
        <w:rPr>
          <w:rFonts w:cs="Arial" w:hAnsi="Arial" w:eastAsia="Arial" w:ascii="Arial"/>
          <w:color w:val="1D1D1D"/>
          <w:spacing w:val="0"/>
          <w:w w:val="32"/>
          <w:sz w:val="30"/>
          <w:szCs w:val="30"/>
        </w:rPr>
        <w:t>l</w:t>
      </w:r>
      <w:r>
        <w:rPr>
          <w:rFonts w:cs="Arial" w:hAnsi="Arial" w:eastAsia="Arial" w:ascii="Arial"/>
          <w:color w:val="1D1D1D"/>
          <w:spacing w:val="-40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30303"/>
          <w:spacing w:val="0"/>
          <w:w w:val="32"/>
          <w:sz w:val="30"/>
          <w:szCs w:val="30"/>
        </w:rPr>
        <w:t>l</w:t>
      </w:r>
      <w:r>
        <w:rPr>
          <w:rFonts w:cs="Arial" w:hAnsi="Arial" w:eastAsia="Arial" w:ascii="Arial"/>
          <w:color w:val="030303"/>
          <w:spacing w:val="0"/>
          <w:w w:val="86"/>
          <w:sz w:val="30"/>
          <w:szCs w:val="30"/>
        </w:rPr>
        <w:t>l</w:t>
      </w:r>
      <w:r>
        <w:rPr>
          <w:rFonts w:cs="Arial" w:hAnsi="Arial" w:eastAsia="Arial" w:ascii="Arial"/>
          <w:color w:val="030303"/>
          <w:spacing w:val="-11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30"/>
          <w:szCs w:val="30"/>
        </w:rPr>
        <w:t>l</w:t>
      </w:r>
      <w:r>
        <w:rPr>
          <w:rFonts w:cs="Arial" w:hAnsi="Arial" w:eastAsia="Arial" w:ascii="Arial"/>
          <w:color w:val="030303"/>
          <w:spacing w:val="-47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30303"/>
          <w:spacing w:val="0"/>
          <w:w w:val="32"/>
          <w:sz w:val="30"/>
          <w:szCs w:val="30"/>
        </w:rPr>
        <w:t>l</w:t>
      </w:r>
      <w:r>
        <w:rPr>
          <w:rFonts w:cs="Arial" w:hAnsi="Arial" w:eastAsia="Arial" w:ascii="Arial"/>
          <w:color w:val="1D1D1D"/>
          <w:spacing w:val="0"/>
          <w:w w:val="54"/>
          <w:sz w:val="30"/>
          <w:szCs w:val="30"/>
        </w:rPr>
        <w:t>l</w:t>
      </w:r>
      <w:r>
        <w:rPr>
          <w:rFonts w:cs="Arial" w:hAnsi="Arial" w:eastAsia="Arial" w:ascii="Arial"/>
          <w:color w:val="1D1D1D"/>
          <w:spacing w:val="-11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30"/>
          <w:szCs w:val="30"/>
        </w:rPr>
        <w:t>l</w:t>
      </w:r>
      <w:r>
        <w:rPr>
          <w:rFonts w:cs="Arial" w:hAnsi="Arial" w:eastAsia="Arial" w:ascii="Arial"/>
          <w:color w:val="030303"/>
          <w:spacing w:val="0"/>
          <w:w w:val="43"/>
          <w:sz w:val="30"/>
          <w:szCs w:val="30"/>
        </w:rPr>
        <w:t> </w:t>
      </w:r>
      <w:r>
        <w:rPr>
          <w:rFonts w:cs="Arial" w:hAnsi="Arial" w:eastAsia="Arial" w:ascii="Arial"/>
          <w:color w:val="030303"/>
          <w:spacing w:val="1"/>
          <w:w w:val="43"/>
          <w:sz w:val="30"/>
          <w:szCs w:val="3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30"/>
          <w:szCs w:val="30"/>
        </w:rPr>
        <w:t>l</w:t>
      </w:r>
      <w:r>
        <w:rPr>
          <w:rFonts w:cs="Arial" w:hAnsi="Arial" w:eastAsia="Arial" w:ascii="Arial"/>
          <w:color w:val="030303"/>
          <w:spacing w:val="0"/>
          <w:w w:val="86"/>
          <w:sz w:val="30"/>
          <w:szCs w:val="30"/>
        </w:rPr>
        <w:t>l</w:t>
      </w:r>
      <w:r>
        <w:rPr>
          <w:rFonts w:cs="Arial" w:hAnsi="Arial" w:eastAsia="Arial" w:ascii="Arial"/>
          <w:color w:val="030303"/>
          <w:spacing w:val="-54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30"/>
          <w:szCs w:val="30"/>
        </w:rPr>
        <w:t>ll</w:t>
      </w:r>
      <w:r>
        <w:rPr>
          <w:rFonts w:cs="Arial" w:hAnsi="Arial" w:eastAsia="Arial" w:ascii="Arial"/>
          <w:color w:val="030303"/>
          <w:spacing w:val="-54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1D1D1D"/>
          <w:spacing w:val="0"/>
          <w:w w:val="43"/>
          <w:sz w:val="30"/>
          <w:szCs w:val="30"/>
        </w:rPr>
        <w:t>l</w:t>
      </w:r>
      <w:r>
        <w:rPr>
          <w:rFonts w:cs="Arial" w:hAnsi="Arial" w:eastAsia="Arial" w:ascii="Arial"/>
          <w:color w:val="1D1D1D"/>
          <w:spacing w:val="-5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21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26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58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1D1D1D"/>
          <w:spacing w:val="0"/>
          <w:w w:val="74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7"/>
          <w:szCs w:val="27"/>
        </w:rPr>
        <w:t>11</w:t>
      </w:r>
      <w:r>
        <w:rPr>
          <w:rFonts w:cs="Times New Roman" w:hAnsi="Times New Roman" w:eastAsia="Times New Roman" w:ascii="Times New Roman"/>
          <w:color w:val="030303"/>
          <w:spacing w:val="0"/>
          <w:w w:val="42"/>
          <w:sz w:val="27"/>
          <w:szCs w:val="27"/>
        </w:rPr>
        <w:t>111</w:t>
      </w:r>
      <w:r>
        <w:rPr>
          <w:rFonts w:cs="Times New Roman" w:hAnsi="Times New Roman" w:eastAsia="Times New Roman" w:ascii="Times New Roman"/>
          <w:color w:val="030303"/>
          <w:spacing w:val="0"/>
          <w:w w:val="74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26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66"/>
          <w:sz w:val="27"/>
          <w:szCs w:val="27"/>
        </w:rPr>
        <w:t>11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26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42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7"/>
          <w:szCs w:val="27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pict>
          <v:shape style="position:absolute;margin-left:270.665pt;margin-top:224.252pt;width:348.12pt;height:72.0001pt;mso-position-horizontal-relative:page;mso-position-vertical-relative:page;z-index:-3729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1.696pt;width:368.136pt;height:72.0001pt;mso-position-horizontal-relative:page;mso-position-vertical-relative:page;z-index:-3730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33" w:right="6102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8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.4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Di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97"/>
      </w:pPr>
      <w:r>
        <w:pict>
          <v:shape type="#_x0000_t75" style="width:474pt;height:542.25pt">
            <v:imagedata o:title="" r:id="rId6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33" w:right="6519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9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/>
        <w:ind w:left="133" w:right="6362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9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.1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33" w:right="84"/>
        <w:sectPr>
          <w:pgMar w:header="422" w:footer="591" w:top="940" w:bottom="280" w:left="1000" w:right="780"/>
          <w:pgSz w:w="12240" w:h="15840"/>
        </w:sectPr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ste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y/o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lezca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DIF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ctiva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“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”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9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9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9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14"/>
          <w:szCs w:val="14"/>
        </w:rPr>
        <w:jc w:val="left"/>
        <w:spacing w:lineRule="exact" w:line="140"/>
      </w:pPr>
      <w:r>
        <w:pict>
          <v:shape style="position:absolute;margin-left:270.665pt;margin-top:224.252pt;width:348.12pt;height:72.0001pt;mso-position-horizontal-relative:page;mso-position-vertical-relative:page;z-index:-3727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1.696pt;width:368.136pt;height:72.0001pt;mso-position-horizontal-relative:page;mso-position-vertical-relative:page;z-index:-3728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4"/>
        <w:ind w:left="133" w:right="86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8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6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“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”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D.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ificaci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ibil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33" w:right="5643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/>
        <w:ind w:left="133" w:right="82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iscal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“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iz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IR)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ivos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icos;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IR,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ivos,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ios.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-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”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33" w:right="7809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.1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iz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25"/>
        <w:sectPr>
          <w:pgMar w:footer="628" w:header="422" w:top="960" w:bottom="280" w:left="1000" w:right="780"/>
          <w:footerReference w:type="default" r:id="rId63"/>
          <w:pgSz w:w="12240" w:h="15840"/>
        </w:sectPr>
      </w:pPr>
      <w:r>
        <w:pict>
          <v:shape type="#_x0000_t75" style="width:492pt;height:383.6pt">
            <v:imagedata o:title="" r:id="rId6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175"/>
        <w:ind w:left="3905" w:right="-50" w:hanging="3805"/>
      </w:pPr>
      <w:r>
        <w:rPr>
          <w:rFonts w:cs="Arial" w:hAnsi="Arial" w:eastAsia="Arial" w:ascii="Arial"/>
          <w:spacing w:val="-1"/>
          <w:w w:val="100"/>
          <w:position w:val="-13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position w:val="-13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position w:val="-13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position w:val="-13"/>
          <w:sz w:val="20"/>
          <w:szCs w:val="20"/>
        </w:rPr>
        <w:t>ina</w:t>
      </w:r>
      <w:r>
        <w:rPr>
          <w:rFonts w:cs="Arial" w:hAnsi="Arial" w:eastAsia="Arial" w:ascii="Arial"/>
          <w:spacing w:val="2"/>
          <w:w w:val="100"/>
          <w:position w:val="-13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position w:val="-13"/>
          <w:sz w:val="20"/>
          <w:szCs w:val="20"/>
        </w:rPr>
        <w:t>4</w:t>
      </w:r>
      <w:r>
        <w:rPr>
          <w:rFonts w:cs="Arial" w:hAnsi="Arial" w:eastAsia="Arial" w:ascii="Arial"/>
          <w:spacing w:val="0"/>
          <w:w w:val="100"/>
          <w:position w:val="-13"/>
          <w:sz w:val="20"/>
          <w:szCs w:val="20"/>
        </w:rPr>
        <w:t>2</w:t>
      </w:r>
      <w:r>
        <w:rPr>
          <w:rFonts w:cs="Arial" w:hAnsi="Arial" w:eastAsia="Arial" w:ascii="Arial"/>
          <w:spacing w:val="1"/>
          <w:w w:val="100"/>
          <w:position w:val="-13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position w:val="-13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position w:val="-1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position w:val="-13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position w:val="-13"/>
          <w:sz w:val="20"/>
          <w:szCs w:val="20"/>
        </w:rPr>
        <w:t>17</w:t>
      </w:r>
      <w:r>
        <w:rPr>
          <w:rFonts w:cs="Arial" w:hAnsi="Arial" w:eastAsia="Arial" w:ascii="Arial"/>
          <w:spacing w:val="0"/>
          <w:w w:val="100"/>
          <w:position w:val="-13"/>
          <w:sz w:val="20"/>
          <w:szCs w:val="20"/>
        </w:rPr>
        <w:t>3</w:t>
      </w:r>
      <w:r>
        <w:rPr>
          <w:rFonts w:cs="Arial" w:hAnsi="Arial" w:eastAsia="Arial" w:ascii="Arial"/>
          <w:spacing w:val="0"/>
          <w:w w:val="100"/>
          <w:position w:val="-13"/>
          <w:sz w:val="20"/>
          <w:szCs w:val="20"/>
        </w:rPr>
        <w:t>                                            </w:t>
      </w:r>
      <w:r>
        <w:rPr>
          <w:rFonts w:cs="Arial" w:hAnsi="Arial" w:eastAsia="Arial" w:ascii="Arial"/>
          <w:spacing w:val="40"/>
          <w:w w:val="100"/>
          <w:position w:val="-13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RIÓDICO</w:t>
      </w:r>
      <w:r>
        <w:rPr>
          <w:rFonts w:cs="Arial" w:hAnsi="Arial" w:eastAsia="Arial" w:ascii="Arial"/>
          <w:spacing w:val="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ICI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spacing w:val="-2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DO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DE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HID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GO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6"/>
      </w:pPr>
      <w:r>
        <w:br w:type="column"/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8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3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 w:lineRule="exact" w:line="220"/>
        <w:ind w:left="688"/>
        <w:sectPr>
          <w:pgMar w:header="0" w:footer="0" w:top="480" w:bottom="280" w:left="1000" w:right="1040"/>
          <w:headerReference w:type="default" r:id="rId65"/>
          <w:footerReference w:type="default" r:id="rId66"/>
          <w:pgSz w:w="12420" w:h="16000"/>
          <w:cols w:num="2" w:equalWidth="off">
            <w:col w:w="6456" w:space="1839"/>
            <w:col w:w="2085"/>
          </w:cols>
        </w:sectPr>
      </w:pPr>
      <w:r>
        <w:rPr>
          <w:rFonts w:cs="Arial" w:hAnsi="Arial" w:eastAsia="Arial" w:ascii="Arial"/>
          <w:spacing w:val="-1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lca</w:t>
      </w:r>
      <w:r>
        <w:rPr>
          <w:rFonts w:cs="Arial" w:hAnsi="Arial" w:eastAsia="Arial" w:ascii="Arial"/>
          <w:spacing w:val="1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ce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co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3"/>
          <w:szCs w:val="3"/>
        </w:rPr>
        <w:jc w:val="left"/>
        <w:spacing w:before="38"/>
        <w:ind w:left="100"/>
      </w:pPr>
      <w:r>
        <w:rPr>
          <w:rFonts w:cs="Arial" w:hAnsi="Arial" w:eastAsia="Arial" w:ascii="Arial"/>
          <w:spacing w:val="-2"/>
          <w:w w:val="106"/>
          <w:sz w:val="3"/>
          <w:szCs w:val="3"/>
        </w:rPr>
        <w:t>202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3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4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4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6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0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0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0"/>
          <w:sz w:val="3"/>
          <w:szCs w:val="3"/>
        </w:rPr>
        <w:t>e</w:t>
      </w:r>
      <w:r>
        <w:rPr>
          <w:rFonts w:cs="Arial" w:hAnsi="Arial" w:eastAsia="Arial" w:ascii="Arial"/>
          <w:spacing w:val="-3"/>
          <w:w w:val="100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0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0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0"/>
          <w:sz w:val="3"/>
          <w:szCs w:val="3"/>
        </w:rPr>
        <w:t>d</w:t>
      </w:r>
      <w:r>
        <w:rPr>
          <w:rFonts w:cs="Arial" w:hAnsi="Arial" w:eastAsia="Arial" w:ascii="Arial"/>
          <w:spacing w:val="0"/>
          <w:w w:val="100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4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4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4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6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4"/>
          <w:w w:val="106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6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4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6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0"/>
          <w:w w:val="100"/>
          <w:sz w:val="3"/>
          <w:szCs w:val="3"/>
        </w:rPr>
      </w:r>
    </w:p>
    <w:p>
      <w:pPr>
        <w:rPr>
          <w:rFonts w:cs="Arial" w:hAnsi="Arial" w:eastAsia="Arial" w:ascii="Arial"/>
          <w:sz w:val="3"/>
          <w:szCs w:val="3"/>
        </w:rPr>
        <w:jc w:val="left"/>
        <w:spacing w:before="6" w:lineRule="exact" w:line="20"/>
        <w:ind w:left="100"/>
        <w:sectPr>
          <w:type w:val="continuous"/>
          <w:pgSz w:w="12420" w:h="16000"/>
          <w:pgMar w:top="460" w:bottom="280" w:left="1000" w:right="1040"/>
        </w:sectPr>
      </w:pPr>
      <w:r>
        <w:rPr>
          <w:rFonts w:cs="Arial" w:hAnsi="Arial" w:eastAsia="Arial" w:ascii="Arial"/>
          <w:spacing w:val="-1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6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4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6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2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4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6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4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4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4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4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4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p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r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ó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3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1"/>
          <w:w w:val="107"/>
          <w:sz w:val="3"/>
          <w:szCs w:val="3"/>
        </w:rPr>
        <w:t>f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c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s</w:t>
      </w:r>
      <w:r>
        <w:rPr>
          <w:rFonts w:cs="Arial" w:hAnsi="Arial" w:eastAsia="Arial" w:ascii="Arial"/>
          <w:spacing w:val="-1"/>
          <w:w w:val="106"/>
          <w:sz w:val="3"/>
          <w:szCs w:val="3"/>
        </w:rPr>
        <w:t>t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e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h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i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d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a</w:t>
      </w:r>
      <w:r>
        <w:rPr>
          <w:rFonts w:cs="Arial" w:hAnsi="Arial" w:eastAsia="Arial" w:ascii="Arial"/>
          <w:spacing w:val="1"/>
          <w:w w:val="106"/>
          <w:sz w:val="3"/>
          <w:szCs w:val="3"/>
        </w:rPr>
        <w:t>l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g</w:t>
      </w:r>
      <w:r>
        <w:rPr>
          <w:rFonts w:cs="Arial" w:hAnsi="Arial" w:eastAsia="Arial" w:ascii="Arial"/>
          <w:spacing w:val="-6"/>
          <w:w w:val="100"/>
          <w:sz w:val="3"/>
          <w:szCs w:val="3"/>
        </w:rPr>
        <w:t> 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o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2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0</w:t>
      </w:r>
      <w:r>
        <w:rPr>
          <w:rFonts w:cs="Arial" w:hAnsi="Arial" w:eastAsia="Arial" w:ascii="Arial"/>
          <w:spacing w:val="-2"/>
          <w:w w:val="106"/>
          <w:sz w:val="3"/>
          <w:szCs w:val="3"/>
        </w:rPr>
        <w:t>2</w:t>
      </w:r>
      <w:r>
        <w:rPr>
          <w:rFonts w:cs="Arial" w:hAnsi="Arial" w:eastAsia="Arial" w:ascii="Arial"/>
          <w:spacing w:val="0"/>
          <w:w w:val="106"/>
          <w:sz w:val="3"/>
          <w:szCs w:val="3"/>
        </w:rPr>
        <w:t>3</w:t>
      </w:r>
      <w:r>
        <w:rPr>
          <w:rFonts w:cs="Arial" w:hAnsi="Arial" w:eastAsia="Arial" w:ascii="Arial"/>
          <w:spacing w:val="0"/>
          <w:w w:val="100"/>
          <w:sz w:val="3"/>
          <w:szCs w:val="3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35"/>
          <w:szCs w:val="35"/>
        </w:rPr>
        <w:jc w:val="left"/>
        <w:spacing w:lineRule="exact" w:line="480"/>
        <w:ind w:left="685" w:right="-73"/>
      </w:pPr>
      <w:r>
        <w:rPr>
          <w:rFonts w:cs="Malgun Gothic" w:hAnsi="Malgun Gothic" w:eastAsia="Malgun Gothic" w:ascii="Malgun Gothic"/>
          <w:color w:val="AE5769"/>
          <w:w w:val="67"/>
          <w:position w:val="-12"/>
          <w:sz w:val="35"/>
          <w:szCs w:val="35"/>
        </w:rPr>
        <w:t>�</w:t>
      </w:r>
      <w:r>
        <w:rPr>
          <w:rFonts w:cs="Arial" w:hAnsi="Arial" w:eastAsia="Arial" w:ascii="Arial"/>
          <w:b/>
          <w:color w:val="8A8A8B"/>
          <w:w w:val="55"/>
          <w:position w:val="-12"/>
          <w:sz w:val="35"/>
          <w:szCs w:val="35"/>
        </w:rPr>
        <w:t>-</w:t>
      </w:r>
      <w:r>
        <w:rPr>
          <w:rFonts w:cs="Malgun Gothic" w:hAnsi="Malgun Gothic" w:eastAsia="Malgun Gothic" w:ascii="Malgun Gothic"/>
          <w:color w:val="AE5769"/>
          <w:w w:val="78"/>
          <w:position w:val="-12"/>
          <w:sz w:val="35"/>
          <w:szCs w:val="35"/>
        </w:rPr>
        <w:t>�</w:t>
      </w:r>
      <w:r>
        <w:rPr>
          <w:rFonts w:cs="Arial" w:hAnsi="Arial" w:eastAsia="Arial" w:ascii="Arial"/>
          <w:b/>
          <w:color w:val="AE5769"/>
          <w:w w:val="185"/>
          <w:position w:val="-12"/>
          <w:sz w:val="35"/>
          <w:szCs w:val="35"/>
        </w:rPr>
        <w:t>D</w:t>
      </w:r>
      <w:r>
        <w:rPr>
          <w:rFonts w:cs="Arial" w:hAnsi="Arial" w:eastAsia="Arial" w:ascii="Arial"/>
          <w:b/>
          <w:color w:val="AE5769"/>
          <w:w w:val="126"/>
          <w:position w:val="-12"/>
          <w:sz w:val="35"/>
          <w:szCs w:val="35"/>
        </w:rPr>
        <w:t>I</w:t>
      </w:r>
      <w:r>
        <w:rPr>
          <w:rFonts w:cs="Arial" w:hAnsi="Arial" w:eastAsia="Arial" w:ascii="Arial"/>
          <w:b/>
          <w:color w:val="AE5769"/>
          <w:w w:val="134"/>
          <w:position w:val="-12"/>
          <w:sz w:val="35"/>
          <w:szCs w:val="35"/>
        </w:rPr>
        <w:t>F</w:t>
      </w:r>
      <w:r>
        <w:rPr>
          <w:rFonts w:cs="Arial" w:hAnsi="Arial" w:eastAsia="Arial" w:ascii="Arial"/>
          <w:color w:val="000000"/>
          <w:w w:val="100"/>
          <w:position w:val="0"/>
          <w:sz w:val="35"/>
          <w:szCs w:val="35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9"/>
          <w:szCs w:val="9"/>
        </w:rPr>
        <w:jc w:val="center"/>
        <w:spacing w:lineRule="exact" w:line="140"/>
        <w:ind w:left="383" w:right="3476"/>
      </w:pPr>
      <w:r>
        <w:rPr>
          <w:rFonts w:cs="Arial" w:hAnsi="Arial" w:eastAsia="Arial" w:ascii="Arial"/>
          <w:color w:val="666669"/>
          <w:w w:val="600"/>
          <w:position w:val="-1"/>
          <w:sz w:val="9"/>
          <w:szCs w:val="9"/>
        </w:rPr>
        <w:t>--</w:t>
      </w:r>
      <w:r>
        <w:rPr>
          <w:rFonts w:cs="Arial" w:hAnsi="Arial" w:eastAsia="Arial" w:ascii="Arial"/>
          <w:color w:val="777778"/>
          <w:w w:val="137"/>
          <w:position w:val="-1"/>
          <w:sz w:val="9"/>
          <w:szCs w:val="9"/>
        </w:rPr>
        <w:t>RL</w:t>
      </w:r>
      <w:r>
        <w:rPr>
          <w:rFonts w:cs="Malgun Gothic" w:hAnsi="Malgun Gothic" w:eastAsia="Malgun Gothic" w:ascii="Malgun Gothic"/>
          <w:color w:val="666669"/>
          <w:w w:val="600"/>
          <w:position w:val="-1"/>
          <w:sz w:val="9"/>
          <w:szCs w:val="9"/>
        </w:rPr>
        <w:t>�</w:t>
      </w:r>
      <w:r>
        <w:rPr>
          <w:rFonts w:cs="Arial" w:hAnsi="Arial" w:eastAsia="Arial" w:ascii="Arial"/>
          <w:color w:val="666669"/>
          <w:w w:val="113"/>
          <w:position w:val="-1"/>
          <w:sz w:val="9"/>
          <w:szCs w:val="9"/>
        </w:rPr>
        <w:t>O</w:t>
      </w:r>
      <w:r>
        <w:rPr>
          <w:rFonts w:cs="Arial" w:hAnsi="Arial" w:eastAsia="Arial" w:ascii="Arial"/>
          <w:color w:val="666669"/>
          <w:w w:val="152"/>
          <w:position w:val="-1"/>
          <w:sz w:val="9"/>
          <w:szCs w:val="9"/>
        </w:rPr>
        <w:t>IH</w:t>
      </w:r>
      <w:r>
        <w:rPr>
          <w:rFonts w:cs="Arial" w:hAnsi="Arial" w:eastAsia="Arial" w:ascii="Arial"/>
          <w:color w:val="666669"/>
          <w:w w:val="343"/>
          <w:position w:val="-1"/>
          <w:sz w:val="9"/>
          <w:szCs w:val="9"/>
        </w:rPr>
        <w:t>-,,_</w:t>
      </w:r>
      <w:r>
        <w:rPr>
          <w:rFonts w:cs="Arial" w:hAnsi="Arial" w:eastAsia="Arial" w:ascii="Arial"/>
          <w:color w:val="666669"/>
          <w:w w:val="128"/>
          <w:position w:val="-1"/>
          <w:sz w:val="9"/>
          <w:szCs w:val="9"/>
        </w:rPr>
        <w:t>OC</w:t>
      </w:r>
      <w:r>
        <w:rPr>
          <w:rFonts w:cs="Arial" w:hAnsi="Arial" w:eastAsia="Arial" w:ascii="Arial"/>
          <w:color w:val="666669"/>
          <w:w w:val="157"/>
          <w:position w:val="-1"/>
          <w:sz w:val="9"/>
          <w:szCs w:val="9"/>
        </w:rPr>
        <w:t>LA</w:t>
      </w:r>
      <w:r>
        <w:rPr>
          <w:rFonts w:cs="Arial" w:hAnsi="Arial" w:eastAsia="Arial" w:ascii="Arial"/>
          <w:color w:val="666669"/>
          <w:w w:val="600"/>
          <w:position w:val="-1"/>
          <w:sz w:val="9"/>
          <w:szCs w:val="9"/>
        </w:rPr>
        <w:t>-</w:t>
      </w:r>
      <w:r>
        <w:rPr>
          <w:rFonts w:cs="Arial" w:hAnsi="Arial" w:eastAsia="Arial" w:ascii="Arial"/>
          <w:color w:val="000000"/>
          <w:w w:val="100"/>
          <w:position w:val="0"/>
          <w:sz w:val="9"/>
          <w:szCs w:val="9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center"/>
        <w:spacing w:lineRule="exact" w:line="280"/>
        <w:ind w:left="-42" w:right="3029"/>
        <w:sectPr>
          <w:type w:val="continuous"/>
          <w:pgSz w:w="12420" w:h="16000"/>
          <w:pgMar w:top="460" w:bottom="280" w:left="1000" w:right="1040"/>
          <w:cols w:num="2" w:equalWidth="off">
            <w:col w:w="2140" w:space="1173"/>
            <w:col w:w="7067"/>
          </w:cols>
        </w:sectPr>
      </w:pPr>
      <w:r>
        <w:pict>
          <v:shape type="#_x0000_t202" style="position:absolute;margin-left:255.6pt;margin-top:-12.5985pt;width:120.96pt;height:48.8559pt;mso-position-horizontal-relative:page;mso-position-vertical-relative:paragraph;z-index:-372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96"/>
                      <w:szCs w:val="96"/>
                    </w:rPr>
                    <w:jc w:val="left"/>
                    <w:spacing w:lineRule="exact" w:line="960"/>
                    <w:ind w:right="-167"/>
                  </w:pPr>
                  <w:r>
                    <w:rPr>
                      <w:rFonts w:cs="Times New Roman" w:hAnsi="Times New Roman" w:eastAsia="Times New Roman" w:ascii="Times New Roman"/>
                      <w:color w:val="666669"/>
                      <w:w w:val="83"/>
                      <w:position w:val="-1"/>
                      <w:sz w:val="96"/>
                      <w:szCs w:val="96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666669"/>
                      <w:w w:val="105"/>
                      <w:position w:val="-1"/>
                      <w:sz w:val="96"/>
                      <w:szCs w:val="96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777778"/>
                      <w:w w:val="58"/>
                      <w:position w:val="-1"/>
                      <w:sz w:val="96"/>
                      <w:szCs w:val="96"/>
                    </w:rPr>
                    <w:t>-</w:t>
                  </w:r>
                  <w:r>
                    <w:rPr>
                      <w:rFonts w:cs="Malgun Gothic" w:hAnsi="Malgun Gothic" w:eastAsia="Malgun Gothic" w:ascii="Malgun Gothic"/>
                      <w:color w:val="666669"/>
                      <w:w w:val="76"/>
                      <w:position w:val="-1"/>
                      <w:sz w:val="96"/>
                      <w:szCs w:val="96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color w:val="666669"/>
                      <w:w w:val="31"/>
                      <w:position w:val="-1"/>
                      <w:sz w:val="96"/>
                      <w:szCs w:val="96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666669"/>
                      <w:w w:val="150"/>
                      <w:position w:val="-1"/>
                      <w:sz w:val="96"/>
                      <w:szCs w:val="96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666669"/>
                      <w:w w:val="11"/>
                      <w:position w:val="-1"/>
                      <w:sz w:val="96"/>
                      <w:szCs w:val="96"/>
                    </w:rPr>
                    <w:t>CTI\14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position w:val="0"/>
                      <w:sz w:val="96"/>
                      <w:szCs w:val="9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666669"/>
          <w:w w:val="579"/>
          <w:sz w:val="25"/>
          <w:szCs w:val="25"/>
        </w:rPr>
        <w:t>-</w:t>
      </w:r>
      <w:r>
        <w:rPr>
          <w:rFonts w:cs="Times New Roman" w:hAnsi="Times New Roman" w:eastAsia="Times New Roman" w:ascii="Times New Roman"/>
          <w:color w:val="666669"/>
          <w:w w:val="51"/>
          <w:sz w:val="25"/>
          <w:szCs w:val="25"/>
        </w:rPr>
        <w:t>C</w:t>
      </w:r>
      <w:r>
        <w:rPr>
          <w:rFonts w:cs="Times New Roman" w:hAnsi="Times New Roman" w:eastAsia="Times New Roman" w:ascii="Times New Roman"/>
          <w:color w:val="666669"/>
          <w:w w:val="38"/>
          <w:sz w:val="25"/>
          <w:szCs w:val="25"/>
        </w:rPr>
        <w:t>COON</w:t>
      </w:r>
      <w:r>
        <w:rPr>
          <w:rFonts w:cs="Times New Roman" w:hAnsi="Times New Roman" w:eastAsia="Times New Roman" w:ascii="Times New Roman"/>
          <w:color w:val="777778"/>
          <w:w w:val="49"/>
          <w:sz w:val="25"/>
          <w:szCs w:val="25"/>
        </w:rPr>
        <w:t>O&amp;</w:t>
      </w:r>
      <w:r>
        <w:rPr>
          <w:rFonts w:cs="Times New Roman" w:hAnsi="Times New Roman" w:eastAsia="Times New Roman" w:ascii="Times New Roman"/>
          <w:color w:val="777778"/>
          <w:w w:val="100"/>
          <w:sz w:val="25"/>
          <w:szCs w:val="25"/>
        </w:rPr>
        <w:t>   </w:t>
      </w:r>
      <w:r>
        <w:rPr>
          <w:rFonts w:cs="Times New Roman" w:hAnsi="Times New Roman" w:eastAsia="Times New Roman" w:ascii="Times New Roman"/>
          <w:color w:val="777778"/>
          <w:spacing w:val="16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666669"/>
          <w:spacing w:val="0"/>
          <w:w w:val="127"/>
          <w:position w:val="15"/>
          <w:sz w:val="10"/>
          <w:szCs w:val="10"/>
        </w:rPr>
        <w:t>...._</w:t>
      </w:r>
      <w:r>
        <w:rPr>
          <w:rFonts w:cs="Times New Roman" w:hAnsi="Times New Roman" w:eastAsia="Times New Roman" w:ascii="Times New Roman"/>
          <w:color w:val="666669"/>
          <w:spacing w:val="21"/>
          <w:w w:val="127"/>
          <w:position w:val="1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666669"/>
          <w:spacing w:val="0"/>
          <w:w w:val="127"/>
          <w:position w:val="15"/>
          <w:sz w:val="10"/>
          <w:szCs w:val="10"/>
        </w:rPr>
        <w:t>UT</w:t>
      </w:r>
      <w:r>
        <w:rPr>
          <w:rFonts w:cs="Times New Roman" w:hAnsi="Times New Roman" w:eastAsia="Times New Roman" w:ascii="Times New Roman"/>
          <w:color w:val="666669"/>
          <w:spacing w:val="0"/>
          <w:w w:val="127"/>
          <w:position w:val="15"/>
          <w:sz w:val="10"/>
          <w:szCs w:val="10"/>
        </w:rPr>
        <w:t>ADO</w:t>
      </w:r>
      <w:r>
        <w:rPr>
          <w:rFonts w:cs="Times New Roman" w:hAnsi="Times New Roman" w:eastAsia="Times New Roman" w:ascii="Times New Roman"/>
          <w:color w:val="666669"/>
          <w:spacing w:val="-10"/>
          <w:w w:val="127"/>
          <w:position w:val="1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77778"/>
          <w:spacing w:val="0"/>
          <w:w w:val="100"/>
          <w:position w:val="15"/>
          <w:sz w:val="10"/>
          <w:szCs w:val="10"/>
        </w:rPr>
        <w:t>OII</w:t>
      </w:r>
      <w:r>
        <w:rPr>
          <w:rFonts w:cs="Times New Roman" w:hAnsi="Times New Roman" w:eastAsia="Times New Roman" w:ascii="Times New Roman"/>
          <w:color w:val="777778"/>
          <w:spacing w:val="15"/>
          <w:w w:val="100"/>
          <w:position w:val="1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666669"/>
          <w:spacing w:val="0"/>
          <w:w w:val="117"/>
          <w:position w:val="15"/>
          <w:sz w:val="10"/>
          <w:szCs w:val="10"/>
        </w:rPr>
        <w:t>MI04L</w:t>
      </w:r>
      <w:r>
        <w:rPr>
          <w:rFonts w:cs="Times New Roman" w:hAnsi="Times New Roman" w:eastAsia="Times New Roman" w:ascii="Times New Roman"/>
          <w:color w:val="666669"/>
          <w:spacing w:val="0"/>
          <w:w w:val="117"/>
          <w:position w:val="15"/>
          <w:sz w:val="10"/>
          <w:szCs w:val="10"/>
        </w:rPr>
        <w:t>OO</w:t>
      </w:r>
      <w:r>
        <w:rPr>
          <w:rFonts w:cs="Times New Roman" w:hAnsi="Times New Roman" w:eastAsia="Times New Roman" w:ascii="Times New Roman"/>
          <w:color w:val="666669"/>
          <w:spacing w:val="0"/>
          <w:w w:val="117"/>
          <w:position w:val="15"/>
          <w:sz w:val="10"/>
          <w:szCs w:val="10"/>
        </w:rPr>
        <w:t>                    </w:t>
      </w:r>
      <w:r>
        <w:rPr>
          <w:rFonts w:cs="Times New Roman" w:hAnsi="Times New Roman" w:eastAsia="Times New Roman" w:ascii="Times New Roman"/>
          <w:color w:val="666669"/>
          <w:spacing w:val="5"/>
          <w:w w:val="117"/>
          <w:position w:val="1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666669"/>
          <w:spacing w:val="0"/>
          <w:w w:val="86"/>
          <w:position w:val="0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color w:val="666669"/>
          <w:spacing w:val="0"/>
          <w:w w:val="80"/>
          <w:position w:val="0"/>
          <w:sz w:val="25"/>
          <w:szCs w:val="25"/>
        </w:rPr>
        <w:t>,.</w:t>
      </w:r>
      <w:r>
        <w:rPr>
          <w:rFonts w:cs="Times New Roman" w:hAnsi="Times New Roman" w:eastAsia="Times New Roman" w:ascii="Times New Roman"/>
          <w:color w:val="666669"/>
          <w:spacing w:val="0"/>
          <w:w w:val="126"/>
          <w:position w:val="0"/>
          <w:sz w:val="25"/>
          <w:szCs w:val="25"/>
        </w:rPr>
        <w:t>...._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Arial" w:hAnsi="Arial" w:eastAsia="Arial" w:ascii="Arial"/>
          <w:sz w:val="11"/>
          <w:szCs w:val="11"/>
        </w:rPr>
        <w:jc w:val="right"/>
        <w:spacing w:before="11"/>
      </w:pPr>
      <w:r>
        <w:rPr>
          <w:rFonts w:cs="Arial" w:hAnsi="Arial" w:eastAsia="Arial" w:ascii="Arial"/>
          <w:i/>
          <w:color w:val="AE5769"/>
          <w:spacing w:val="0"/>
          <w:w w:val="237"/>
          <w:sz w:val="11"/>
          <w:szCs w:val="11"/>
        </w:rPr>
        <w:t>*',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Courier New" w:hAnsi="Courier New" w:eastAsia="Courier New" w:ascii="Courier New"/>
          <w:sz w:val="13"/>
          <w:szCs w:val="13"/>
        </w:rPr>
        <w:jc w:val="left"/>
        <w:spacing w:lineRule="exact" w:line="140"/>
        <w:ind w:right="-42"/>
      </w:pPr>
      <w:r>
        <w:br w:type="column"/>
      </w:r>
      <w:r>
        <w:rPr>
          <w:rFonts w:cs="Times New Roman" w:hAnsi="Times New Roman" w:eastAsia="Times New Roman" w:ascii="Times New Roman"/>
          <w:b/>
          <w:color w:val="AE5769"/>
          <w:spacing w:val="0"/>
          <w:w w:val="100"/>
          <w:position w:val="1"/>
          <w:sz w:val="14"/>
          <w:szCs w:val="14"/>
        </w:rPr>
        <w:t>".'la</w:t>
      </w:r>
      <w:r>
        <w:rPr>
          <w:rFonts w:cs="Times New Roman" w:hAnsi="Times New Roman" w:eastAsia="Times New Roman" w:ascii="Times New Roman"/>
          <w:b/>
          <w:color w:val="AE5769"/>
          <w:spacing w:val="0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AE5769"/>
          <w:spacing w:val="22"/>
          <w:w w:val="100"/>
          <w:position w:val="1"/>
          <w:sz w:val="14"/>
          <w:szCs w:val="14"/>
        </w:rPr>
        <w:t> </w:t>
      </w:r>
      <w:r>
        <w:rPr>
          <w:rFonts w:cs="Courier New" w:hAnsi="Courier New" w:eastAsia="Courier New" w:ascii="Courier New"/>
          <w:b/>
          <w:color w:val="CBB9AC"/>
          <w:spacing w:val="0"/>
          <w:w w:val="147"/>
          <w:position w:val="1"/>
          <w:sz w:val="13"/>
          <w:szCs w:val="13"/>
        </w:rPr>
        <w:t>H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50"/>
          <w:szCs w:val="50"/>
        </w:rPr>
        <w:jc w:val="left"/>
        <w:spacing w:lineRule="exact" w:line="160"/>
        <w:ind w:right="-96"/>
      </w:pPr>
      <w:r>
        <w:rPr>
          <w:rFonts w:cs="Times New Roman" w:hAnsi="Times New Roman" w:eastAsia="Times New Roman" w:ascii="Times New Roman"/>
          <w:color w:val="8A8A8B"/>
          <w:w w:val="45"/>
          <w:position w:val="-34"/>
          <w:sz w:val="29"/>
          <w:szCs w:val="29"/>
        </w:rPr>
        <w:t>.............</w:t>
      </w:r>
      <w:r>
        <w:rPr>
          <w:rFonts w:cs="Times New Roman" w:hAnsi="Times New Roman" w:eastAsia="Times New Roman" w:ascii="Times New Roman"/>
          <w:color w:val="8A8A8B"/>
          <w:w w:val="148"/>
          <w:position w:val="-34"/>
          <w:sz w:val="29"/>
          <w:szCs w:val="29"/>
        </w:rPr>
        <w:t>..</w:t>
      </w:r>
      <w:r>
        <w:rPr>
          <w:rFonts w:cs="Times New Roman" w:hAnsi="Times New Roman" w:eastAsia="Times New Roman" w:ascii="Times New Roman"/>
          <w:color w:val="8A8A8B"/>
          <w:w w:val="100"/>
          <w:position w:val="-34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8A8A8B"/>
          <w:spacing w:val="-30"/>
          <w:w w:val="100"/>
          <w:position w:val="-34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100"/>
          <w:position w:val="-34"/>
          <w:sz w:val="17"/>
          <w:szCs w:val="17"/>
        </w:rPr>
        <w:t>....,._,</w:t>
      </w:r>
      <w:r>
        <w:rPr>
          <w:rFonts w:cs="Times New Roman" w:hAnsi="Times New Roman" w:eastAsia="Times New Roman" w:ascii="Times New Roman"/>
          <w:color w:val="8A8A8B"/>
          <w:spacing w:val="42"/>
          <w:w w:val="100"/>
          <w:position w:val="-34"/>
          <w:sz w:val="17"/>
          <w:szCs w:val="17"/>
        </w:rPr>
        <w:t> </w:t>
      </w:r>
      <w:r>
        <w:rPr>
          <w:rFonts w:cs="Arial" w:hAnsi="Arial" w:eastAsia="Arial" w:ascii="Arial"/>
          <w:color w:val="8A8A8B"/>
          <w:spacing w:val="0"/>
          <w:w w:val="36"/>
          <w:position w:val="-34"/>
          <w:sz w:val="50"/>
          <w:szCs w:val="50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0"/>
          <w:szCs w:val="50"/>
        </w:rPr>
      </w:r>
    </w:p>
    <w:p>
      <w:pPr>
        <w:rPr>
          <w:rFonts w:cs="Malgun Gothic" w:hAnsi="Malgun Gothic" w:eastAsia="Malgun Gothic" w:ascii="Malgun Gothic"/>
          <w:sz w:val="9"/>
          <w:szCs w:val="9"/>
        </w:rPr>
        <w:jc w:val="center"/>
        <w:spacing w:before="75"/>
        <w:ind w:left="650" w:right="-27"/>
      </w:pPr>
      <w:r>
        <w:br w:type="column"/>
      </w:r>
      <w:r>
        <w:rPr>
          <w:rFonts w:cs="Times New Roman" w:hAnsi="Times New Roman" w:eastAsia="Times New Roman" w:ascii="Times New Roman"/>
          <w:b/>
          <w:color w:val="666669"/>
          <w:spacing w:val="0"/>
          <w:w w:val="108"/>
          <w:sz w:val="9"/>
          <w:szCs w:val="9"/>
        </w:rPr>
        <w:t>IIIA</w:t>
      </w:r>
      <w:r>
        <w:rPr>
          <w:rFonts w:cs="Times New Roman" w:hAnsi="Times New Roman" w:eastAsia="Times New Roman" w:ascii="Times New Roman"/>
          <w:b/>
          <w:color w:val="666669"/>
          <w:spacing w:val="0"/>
          <w:w w:val="108"/>
          <w:sz w:val="9"/>
          <w:szCs w:val="9"/>
        </w:rPr>
        <w:t>TIIIZ</w:t>
      </w:r>
      <w:r>
        <w:rPr>
          <w:rFonts w:cs="Times New Roman" w:hAnsi="Times New Roman" w:eastAsia="Times New Roman" w:ascii="Times New Roman"/>
          <w:b/>
          <w:color w:val="666669"/>
          <w:spacing w:val="0"/>
          <w:w w:val="108"/>
          <w:sz w:val="9"/>
          <w:szCs w:val="9"/>
        </w:rPr>
        <w:t>D9'</w:t>
      </w:r>
      <w:r>
        <w:rPr>
          <w:rFonts w:cs="Times New Roman" w:hAnsi="Times New Roman" w:eastAsia="Times New Roman" w:ascii="Times New Roman"/>
          <w:b/>
          <w:color w:val="666669"/>
          <w:spacing w:val="6"/>
          <w:w w:val="108"/>
          <w:sz w:val="9"/>
          <w:szCs w:val="9"/>
        </w:rPr>
        <w:t> </w:t>
      </w:r>
      <w:r>
        <w:rPr>
          <w:rFonts w:cs="Malgun Gothic" w:hAnsi="Malgun Gothic" w:eastAsia="Malgun Gothic" w:ascii="Malgun Gothic"/>
          <w:color w:val="666669"/>
          <w:spacing w:val="0"/>
          <w:w w:val="600"/>
          <w:sz w:val="9"/>
          <w:szCs w:val="9"/>
        </w:rPr>
        <w:t>�</w:t>
      </w:r>
      <w:r>
        <w:rPr>
          <w:rFonts w:cs="Times New Roman" w:hAnsi="Times New Roman" w:eastAsia="Times New Roman" w:ascii="Times New Roman"/>
          <w:b/>
          <w:color w:val="666669"/>
          <w:spacing w:val="0"/>
          <w:w w:val="240"/>
          <w:sz w:val="9"/>
          <w:szCs w:val="9"/>
        </w:rPr>
        <w:t>·</w:t>
      </w:r>
      <w:r>
        <w:rPr>
          <w:rFonts w:cs="Times New Roman" w:hAnsi="Times New Roman" w:eastAsia="Times New Roman" w:ascii="Times New Roman"/>
          <w:b/>
          <w:color w:val="666669"/>
          <w:spacing w:val="0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b/>
          <w:color w:val="666669"/>
          <w:spacing w:val="-9"/>
          <w:w w:val="100"/>
          <w:sz w:val="9"/>
          <w:szCs w:val="9"/>
        </w:rPr>
        <w:t> </w:t>
      </w:r>
      <w:r>
        <w:rPr>
          <w:rFonts w:cs="Malgun Gothic" w:hAnsi="Malgun Gothic" w:eastAsia="Malgun Gothic" w:ascii="Malgun Gothic"/>
          <w:color w:val="666669"/>
          <w:spacing w:val="0"/>
          <w:w w:val="327"/>
          <w:sz w:val="9"/>
          <w:szCs w:val="9"/>
        </w:rPr>
        <w:t>�</w:t>
      </w:r>
      <w:r>
        <w:rPr>
          <w:rFonts w:cs="Times New Roman" w:hAnsi="Times New Roman" w:eastAsia="Times New Roman" w:ascii="Times New Roman"/>
          <w:b/>
          <w:color w:val="666669"/>
          <w:spacing w:val="0"/>
          <w:w w:val="85"/>
          <w:sz w:val="9"/>
          <w:szCs w:val="9"/>
        </w:rPr>
        <w:t>llllll&amp;.IMA.</w:t>
      </w:r>
      <w:r>
        <w:rPr>
          <w:rFonts w:cs="Times New Roman" w:hAnsi="Times New Roman" w:eastAsia="Times New Roman" w:ascii="Times New Roman"/>
          <w:b/>
          <w:color w:val="666669"/>
          <w:spacing w:val="0"/>
          <w:w w:val="84"/>
          <w:sz w:val="9"/>
          <w:szCs w:val="9"/>
        </w:rPr>
        <w:t>T</w:t>
      </w:r>
      <w:r>
        <w:rPr>
          <w:rFonts w:cs="Malgun Gothic" w:hAnsi="Malgun Gothic" w:eastAsia="Malgun Gothic" w:ascii="Malgun Gothic"/>
          <w:color w:val="666669"/>
          <w:spacing w:val="0"/>
          <w:w w:val="343"/>
          <w:sz w:val="9"/>
          <w:szCs w:val="9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9"/>
          <w:szCs w:val="9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50"/>
        <w:ind w:left="894" w:right="181"/>
      </w:pPr>
      <w:r>
        <w:rPr>
          <w:rFonts w:cs="Arial" w:hAnsi="Arial" w:eastAsia="Arial" w:ascii="Arial"/>
          <w:color w:val="666669"/>
          <w:spacing w:val="0"/>
          <w:w w:val="600"/>
          <w:sz w:val="10"/>
          <w:szCs w:val="10"/>
        </w:rPr>
        <w:t>-</w:t>
      </w:r>
      <w:r>
        <w:rPr>
          <w:rFonts w:cs="Arial" w:hAnsi="Arial" w:eastAsia="Arial" w:ascii="Arial"/>
          <w:color w:val="666669"/>
          <w:spacing w:val="-138"/>
          <w:w w:val="600"/>
          <w:sz w:val="10"/>
          <w:szCs w:val="10"/>
        </w:rPr>
        <w:t> </w:t>
      </w:r>
      <w:r>
        <w:rPr>
          <w:rFonts w:cs="Arial" w:hAnsi="Arial" w:eastAsia="Arial" w:ascii="Arial"/>
          <w:color w:val="666669"/>
          <w:spacing w:val="0"/>
          <w:w w:val="120"/>
          <w:sz w:val="10"/>
          <w:szCs w:val="10"/>
        </w:rPr>
        <w:t>O.OU.</w:t>
      </w:r>
      <w:r>
        <w:rPr>
          <w:rFonts w:cs="Arial" w:hAnsi="Arial" w:eastAsia="Arial" w:ascii="Arial"/>
          <w:color w:val="666669"/>
          <w:spacing w:val="0"/>
          <w:w w:val="120"/>
          <w:sz w:val="10"/>
          <w:szCs w:val="10"/>
        </w:rPr>
        <w:t>TIYO</w:t>
      </w:r>
      <w:r>
        <w:rPr>
          <w:rFonts w:cs="Arial" w:hAnsi="Arial" w:eastAsia="Arial" w:ascii="Arial"/>
          <w:color w:val="666669"/>
          <w:spacing w:val="-7"/>
          <w:w w:val="120"/>
          <w:sz w:val="10"/>
          <w:szCs w:val="10"/>
        </w:rPr>
        <w:t> </w:t>
      </w:r>
      <w:r>
        <w:rPr>
          <w:rFonts w:cs="Arial" w:hAnsi="Arial" w:eastAsia="Arial" w:ascii="Arial"/>
          <w:color w:val="666669"/>
          <w:spacing w:val="0"/>
          <w:w w:val="100"/>
          <w:sz w:val="10"/>
          <w:szCs w:val="10"/>
        </w:rPr>
        <w:t>AH\IA&amp;.</w:t>
      </w:r>
      <w:r>
        <w:rPr>
          <w:rFonts w:cs="Arial" w:hAnsi="Arial" w:eastAsia="Arial" w:ascii="Arial"/>
          <w:color w:val="66666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66669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66669"/>
          <w:spacing w:val="0"/>
          <w:w w:val="169"/>
          <w:sz w:val="10"/>
          <w:szCs w:val="10"/>
        </w:rPr>
        <w:t>J!lll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lineRule="exact" w:line="0"/>
      </w:pPr>
      <w:r>
        <w:rPr>
          <w:rFonts w:cs="Arial" w:hAnsi="Arial" w:eastAsia="Arial" w:ascii="Arial"/>
          <w:color w:val="8A8A8B"/>
          <w:spacing w:val="0"/>
          <w:w w:val="38"/>
          <w:position w:val="-40"/>
          <w:sz w:val="44"/>
          <w:szCs w:val="44"/>
        </w:rPr>
        <w:t>.</w:t>
      </w:r>
      <w:r>
        <w:rPr>
          <w:rFonts w:cs="Arial" w:hAnsi="Arial" w:eastAsia="Arial" w:ascii="Arial"/>
          <w:color w:val="8A8A8B"/>
          <w:spacing w:val="0"/>
          <w:w w:val="38"/>
          <w:position w:val="-40"/>
          <w:sz w:val="44"/>
          <w:szCs w:val="44"/>
        </w:rPr>
        <w:t>.</w:t>
      </w:r>
      <w:r>
        <w:rPr>
          <w:rFonts w:cs="Arial" w:hAnsi="Arial" w:eastAsia="Arial" w:ascii="Arial"/>
          <w:color w:val="8A8A8B"/>
          <w:spacing w:val="33"/>
          <w:w w:val="38"/>
          <w:position w:val="-4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color w:val="9F9FA0"/>
          <w:spacing w:val="0"/>
          <w:w w:val="51"/>
          <w:position w:val="-40"/>
          <w:sz w:val="28"/>
          <w:szCs w:val="28"/>
        </w:rPr>
        <w:t>........</w:t>
      </w:r>
      <w:r>
        <w:rPr>
          <w:rFonts w:cs="Times New Roman" w:hAnsi="Times New Roman" w:eastAsia="Times New Roman" w:ascii="Times New Roman"/>
          <w:color w:val="9F9FA0"/>
          <w:spacing w:val="0"/>
          <w:w w:val="51"/>
          <w:position w:val="-40"/>
          <w:sz w:val="28"/>
          <w:szCs w:val="28"/>
        </w:rPr>
        <w:t>   </w:t>
      </w:r>
      <w:r>
        <w:rPr>
          <w:rFonts w:cs="Times New Roman" w:hAnsi="Times New Roman" w:eastAsia="Times New Roman" w:ascii="Times New Roman"/>
          <w:color w:val="9F9FA0"/>
          <w:spacing w:val="15"/>
          <w:w w:val="51"/>
          <w:position w:val="-4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9F9FA0"/>
          <w:spacing w:val="0"/>
          <w:w w:val="58"/>
          <w:position w:val="-40"/>
          <w:sz w:val="31"/>
          <w:szCs w:val="31"/>
        </w:rPr>
        <w:t>....</w:t>
      </w:r>
      <w:r>
        <w:rPr>
          <w:rFonts w:cs="Times New Roman" w:hAnsi="Times New Roman" w:eastAsia="Times New Roman" w:ascii="Times New Roman"/>
          <w:color w:val="8A8A8B"/>
          <w:spacing w:val="0"/>
          <w:w w:val="77"/>
          <w:position w:val="-40"/>
          <w:sz w:val="31"/>
          <w:szCs w:val="31"/>
        </w:rPr>
        <w:t>...</w:t>
      </w:r>
      <w:r>
        <w:rPr>
          <w:rFonts w:cs="Times New Roman" w:hAnsi="Times New Roman" w:eastAsia="Times New Roman" w:ascii="Times New Roman"/>
          <w:color w:val="9F9FA0"/>
          <w:spacing w:val="0"/>
          <w:w w:val="74"/>
          <w:position w:val="-40"/>
          <w:sz w:val="31"/>
          <w:szCs w:val="31"/>
        </w:rPr>
        <w:t>.</w:t>
      </w:r>
      <w:r>
        <w:rPr>
          <w:rFonts w:cs="Times New Roman" w:hAnsi="Times New Roman" w:eastAsia="Times New Roman" w:ascii="Times New Roman"/>
          <w:color w:val="8A8A8B"/>
          <w:spacing w:val="0"/>
          <w:w w:val="23"/>
          <w:position w:val="-40"/>
          <w:sz w:val="31"/>
          <w:szCs w:val="31"/>
        </w:rPr>
        <w:t>....</w:t>
      </w:r>
      <w:r>
        <w:rPr>
          <w:rFonts w:cs="Times New Roman" w:hAnsi="Times New Roman" w:eastAsia="Times New Roman" w:ascii="Times New Roman"/>
          <w:color w:val="8A8A8B"/>
          <w:spacing w:val="0"/>
          <w:w w:val="46"/>
          <w:position w:val="-40"/>
          <w:sz w:val="31"/>
          <w:szCs w:val="31"/>
        </w:rPr>
        <w:t>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41"/>
          <w:szCs w:val="41"/>
        </w:rPr>
        <w:jc w:val="left"/>
        <w:spacing w:lineRule="exact" w:line="40"/>
        <w:ind w:right="-96"/>
      </w:pPr>
      <w:r>
        <w:rPr>
          <w:rFonts w:cs="Arial" w:hAnsi="Arial" w:eastAsia="Arial" w:ascii="Arial"/>
          <w:color w:val="8A8A8B"/>
          <w:w w:val="46"/>
          <w:position w:val="-42"/>
          <w:sz w:val="50"/>
          <w:szCs w:val="50"/>
        </w:rPr>
        <w:t>.</w:t>
      </w:r>
      <w:r>
        <w:rPr>
          <w:rFonts w:cs="Arial" w:hAnsi="Arial" w:eastAsia="Arial" w:ascii="Arial"/>
          <w:color w:val="8A8A8B"/>
          <w:spacing w:val="-95"/>
          <w:w w:val="100"/>
          <w:position w:val="-42"/>
          <w:sz w:val="50"/>
          <w:szCs w:val="50"/>
        </w:rPr>
        <w:t> </w:t>
      </w:r>
      <w:r>
        <w:rPr>
          <w:rFonts w:cs="Arial" w:hAnsi="Arial" w:eastAsia="Arial" w:ascii="Arial"/>
          <w:color w:val="8A8A8B"/>
          <w:spacing w:val="0"/>
          <w:w w:val="45"/>
          <w:position w:val="-42"/>
          <w:sz w:val="46"/>
          <w:szCs w:val="46"/>
        </w:rPr>
        <w:t>.</w:t>
      </w:r>
      <w:r>
        <w:rPr>
          <w:rFonts w:cs="Arial" w:hAnsi="Arial" w:eastAsia="Arial" w:ascii="Arial"/>
          <w:color w:val="8A8A8B"/>
          <w:spacing w:val="-84"/>
          <w:w w:val="100"/>
          <w:position w:val="-42"/>
          <w:sz w:val="46"/>
          <w:szCs w:val="46"/>
        </w:rPr>
        <w:t> </w:t>
      </w:r>
      <w:r>
        <w:rPr>
          <w:rFonts w:cs="Times New Roman" w:hAnsi="Times New Roman" w:eastAsia="Times New Roman" w:ascii="Times New Roman"/>
          <w:color w:val="9F9FA0"/>
          <w:spacing w:val="0"/>
          <w:w w:val="44"/>
          <w:position w:val="-42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9F9FA0"/>
          <w:spacing w:val="0"/>
          <w:w w:val="44"/>
          <w:position w:val="-42"/>
          <w:sz w:val="36"/>
          <w:szCs w:val="36"/>
        </w:rPr>
        <w:t>         </w:t>
      </w:r>
      <w:r>
        <w:rPr>
          <w:rFonts w:cs="Times New Roman" w:hAnsi="Times New Roman" w:eastAsia="Times New Roman" w:ascii="Times New Roman"/>
          <w:color w:val="9F9FA0"/>
          <w:spacing w:val="27"/>
          <w:w w:val="44"/>
          <w:position w:val="-42"/>
          <w:sz w:val="36"/>
          <w:szCs w:val="36"/>
        </w:rPr>
        <w:t> </w:t>
      </w:r>
      <w:r>
        <w:rPr>
          <w:rFonts w:cs="Arial" w:hAnsi="Arial" w:eastAsia="Arial" w:ascii="Arial"/>
          <w:color w:val="8A8A8B"/>
          <w:spacing w:val="0"/>
          <w:w w:val="44"/>
          <w:position w:val="-42"/>
          <w:sz w:val="41"/>
          <w:szCs w:val="4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1"/>
          <w:szCs w:val="41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tLeast" w:line="20"/>
        <w:sectPr>
          <w:type w:val="continuous"/>
          <w:pgSz w:w="12420" w:h="16000"/>
          <w:pgMar w:top="460" w:bottom="280" w:left="1000" w:right="1040"/>
          <w:cols w:num="6" w:equalWidth="off">
            <w:col w:w="916" w:space="108"/>
            <w:col w:w="468" w:space="525"/>
            <w:col w:w="1333" w:space="100"/>
            <w:col w:w="3118" w:space="907"/>
            <w:col w:w="735" w:space="482"/>
            <w:col w:w="1688"/>
          </w:cols>
        </w:sectPr>
      </w:pPr>
      <w:r>
        <w:pict>
          <v:shape type="#_x0000_t202" style="position:absolute;margin-left:493.2pt;margin-top:2.83299pt;width:43.92pt;height:6.28437pt;mso-position-horizontal-relative:page;mso-position-vertical-relative:paragraph;z-index:-372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2"/>
                      <w:szCs w:val="12"/>
                    </w:rPr>
                    <w:jc w:val="left"/>
                    <w:spacing w:lineRule="exact" w:line="120"/>
                    <w:ind w:right="-39"/>
                  </w:pPr>
                  <w:r>
                    <w:rPr>
                      <w:rFonts w:cs="Times New Roman" w:hAnsi="Times New Roman" w:eastAsia="Times New Roman" w:ascii="Times New Roman"/>
                      <w:color w:val="DEDFE5"/>
                      <w:w w:val="396"/>
                      <w:sz w:val="12"/>
                      <w:szCs w:val="1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DEDFE5"/>
                      <w:w w:val="414"/>
                      <w:sz w:val="12"/>
                      <w:szCs w:val="12"/>
                    </w:rPr>
                    <w:t>-</w:t>
                  </w:r>
                  <w:r>
                    <w:rPr>
                      <w:rFonts w:cs="Malgun Gothic" w:hAnsi="Malgun Gothic" w:eastAsia="Malgun Gothic" w:ascii="Malgun Gothic"/>
                      <w:color w:val="DEDFE5"/>
                      <w:w w:val="138"/>
                      <w:sz w:val="12"/>
                      <w:szCs w:val="12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color w:val="DEDFE5"/>
                      <w:w w:val="18"/>
                      <w:sz w:val="12"/>
                      <w:szCs w:val="12"/>
                    </w:rPr>
                    <w:t>·</w:t>
                  </w:r>
                  <w:r>
                    <w:rPr>
                      <w:rFonts w:cs="Malgun Gothic" w:hAnsi="Malgun Gothic" w:eastAsia="Malgun Gothic" w:ascii="Malgun Gothic"/>
                      <w:color w:val="DEDFE5"/>
                      <w:w w:val="131"/>
                      <w:sz w:val="12"/>
                      <w:szCs w:val="12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color w:val="DEDFE5"/>
                      <w:spacing w:val="-29"/>
                      <w:w w:val="600"/>
                      <w:sz w:val="12"/>
                      <w:szCs w:val="1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A8A8B"/>
          <w:spacing w:val="-42"/>
          <w:w w:val="66"/>
          <w:position w:val="10"/>
          <w:sz w:val="18"/>
          <w:szCs w:val="18"/>
        </w:rPr>
        <w:t>"</w:t>
      </w:r>
      <w:r>
        <w:rPr>
          <w:rFonts w:cs="Times New Roman" w:hAnsi="Times New Roman" w:eastAsia="Times New Roman" w:ascii="Times New Roman"/>
          <w:color w:val="8A8A8B"/>
          <w:spacing w:val="0"/>
          <w:w w:val="48"/>
          <w:position w:val="0"/>
          <w:sz w:val="32"/>
          <w:szCs w:val="32"/>
        </w:rPr>
        <w:t>.</w:t>
      </w:r>
      <w:r>
        <w:rPr>
          <w:rFonts w:cs="Times New Roman" w:hAnsi="Times New Roman" w:eastAsia="Times New Roman" w:ascii="Times New Roman"/>
          <w:color w:val="8A8A8B"/>
          <w:spacing w:val="-36"/>
          <w:w w:val="48"/>
          <w:position w:val="0"/>
          <w:sz w:val="32"/>
          <w:szCs w:val="32"/>
        </w:rPr>
        <w:t>.</w:t>
      </w:r>
      <w:r>
        <w:rPr>
          <w:rFonts w:cs="Arial" w:hAnsi="Arial" w:eastAsia="Arial" w:ascii="Arial"/>
          <w:color w:val="8A8A8B"/>
          <w:spacing w:val="0"/>
          <w:w w:val="66"/>
          <w:position w:val="10"/>
          <w:sz w:val="18"/>
          <w:szCs w:val="18"/>
        </w:rPr>
        <w:t>'</w:t>
      </w:r>
      <w:r>
        <w:rPr>
          <w:rFonts w:cs="Arial" w:hAnsi="Arial" w:eastAsia="Arial" w:ascii="Arial"/>
          <w:color w:val="8A8A8B"/>
          <w:spacing w:val="-37"/>
          <w:w w:val="100"/>
          <w:position w:val="1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45"/>
          <w:position w:val="0"/>
          <w:sz w:val="32"/>
          <w:szCs w:val="32"/>
        </w:rPr>
        <w:t>...</w:t>
      </w:r>
      <w:r>
        <w:rPr>
          <w:rFonts w:cs="Times New Roman" w:hAnsi="Times New Roman" w:eastAsia="Times New Roman" w:ascii="Times New Roman"/>
          <w:color w:val="8A8A8B"/>
          <w:spacing w:val="0"/>
          <w:w w:val="45"/>
          <w:position w:val="0"/>
          <w:sz w:val="32"/>
          <w:szCs w:val="32"/>
        </w:rPr>
        <w:t>         </w:t>
      </w:r>
      <w:r>
        <w:rPr>
          <w:rFonts w:cs="Times New Roman" w:hAnsi="Times New Roman" w:eastAsia="Times New Roman" w:ascii="Times New Roman"/>
          <w:color w:val="8A8A8B"/>
          <w:spacing w:val="14"/>
          <w:w w:val="45"/>
          <w:position w:val="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45"/>
          <w:position w:val="0"/>
          <w:sz w:val="37"/>
          <w:szCs w:val="37"/>
        </w:rPr>
        <w:t>.</w:t>
      </w:r>
      <w:r>
        <w:rPr>
          <w:rFonts w:cs="Times New Roman" w:hAnsi="Times New Roman" w:eastAsia="Times New Roman" w:ascii="Times New Roman"/>
          <w:color w:val="8A8A8B"/>
          <w:spacing w:val="0"/>
          <w:w w:val="45"/>
          <w:position w:val="0"/>
          <w:sz w:val="37"/>
          <w:szCs w:val="37"/>
        </w:rPr>
        <w:t>         </w:t>
      </w:r>
      <w:r>
        <w:rPr>
          <w:rFonts w:cs="Times New Roman" w:hAnsi="Times New Roman" w:eastAsia="Times New Roman" w:ascii="Times New Roman"/>
          <w:color w:val="8A8A8B"/>
          <w:spacing w:val="31"/>
          <w:w w:val="45"/>
          <w:position w:val="0"/>
          <w:sz w:val="37"/>
          <w:szCs w:val="37"/>
        </w:rPr>
        <w:t> </w:t>
      </w:r>
      <w:r>
        <w:rPr>
          <w:rFonts w:cs="Arial" w:hAnsi="Arial" w:eastAsia="Arial" w:ascii="Arial"/>
          <w:color w:val="8A8A8B"/>
          <w:spacing w:val="0"/>
          <w:w w:val="45"/>
          <w:position w:val="10"/>
          <w:sz w:val="21"/>
          <w:szCs w:val="21"/>
        </w:rPr>
        <w:t>.,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tLeast" w:line="260"/>
        <w:ind w:left="706" w:right="-128"/>
      </w:pPr>
      <w:r>
        <w:rPr>
          <w:rFonts w:cs="Arial" w:hAnsi="Arial" w:eastAsia="Arial" w:ascii="Arial"/>
          <w:color w:val="8A8A8B"/>
          <w:spacing w:val="0"/>
          <w:w w:val="168"/>
          <w:position w:val="-7"/>
          <w:sz w:val="72"/>
          <w:szCs w:val="72"/>
        </w:rPr>
        <w:t>-</w:t>
      </w:r>
      <w:r>
        <w:rPr>
          <w:rFonts w:cs="Arial" w:hAnsi="Arial" w:eastAsia="Arial" w:ascii="Arial"/>
          <w:color w:val="8A8A8B"/>
          <w:spacing w:val="0"/>
          <w:w w:val="168"/>
          <w:position w:val="-7"/>
          <w:sz w:val="72"/>
          <w:szCs w:val="72"/>
        </w:rPr>
        <w:t> </w:t>
      </w:r>
      <w:r>
        <w:rPr>
          <w:rFonts w:cs="Arial" w:hAnsi="Arial" w:eastAsia="Arial" w:ascii="Arial"/>
          <w:color w:val="8A8A8B"/>
          <w:spacing w:val="230"/>
          <w:w w:val="168"/>
          <w:position w:val="-7"/>
          <w:sz w:val="72"/>
          <w:szCs w:val="72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61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8A8A8B"/>
          <w:spacing w:val="-24"/>
          <w:w w:val="61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8A8A8B"/>
          <w:spacing w:val="-17"/>
          <w:w w:val="185"/>
          <w:position w:val="10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8A8A8B"/>
          <w:spacing w:val="-19"/>
          <w:w w:val="61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8A8A8B"/>
          <w:spacing w:val="-23"/>
          <w:w w:val="185"/>
          <w:position w:val="10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8A8A8B"/>
          <w:spacing w:val="-51"/>
          <w:w w:val="61"/>
          <w:position w:val="0"/>
          <w:sz w:val="24"/>
          <w:szCs w:val="24"/>
        </w:rPr>
        <w:t>_</w:t>
      </w:r>
      <w:r>
        <w:rPr>
          <w:rFonts w:cs="Times New Roman" w:hAnsi="Times New Roman" w:eastAsia="Times New Roman" w:ascii="Times New Roman"/>
          <w:color w:val="8A8A8B"/>
          <w:spacing w:val="0"/>
          <w:w w:val="185"/>
          <w:position w:val="10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8A8A8B"/>
          <w:spacing w:val="-33"/>
          <w:w w:val="185"/>
          <w:position w:val="10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8A8A8B"/>
          <w:spacing w:val="0"/>
          <w:w w:val="61"/>
          <w:position w:val="0"/>
          <w:sz w:val="24"/>
          <w:szCs w:val="24"/>
        </w:rPr>
        <w:t>......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8"/>
          <w:szCs w:val="38"/>
        </w:rPr>
        <w:jc w:val="left"/>
        <w:spacing w:lineRule="atLeast" w:line="260"/>
        <w:ind w:right="-116"/>
      </w:pPr>
      <w:r>
        <w:br w:type="column"/>
      </w:r>
      <w:r>
        <w:rPr>
          <w:rFonts w:cs="Times New Roman" w:hAnsi="Times New Roman" w:eastAsia="Times New Roman" w:ascii="Times New Roman"/>
          <w:color w:val="9F9FA0"/>
          <w:w w:val="159"/>
          <w:position w:val="10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9F9FA0"/>
          <w:spacing w:val="-15"/>
          <w:w w:val="100"/>
          <w:position w:val="1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197"/>
          <w:position w:val="10"/>
          <w:sz w:val="9"/>
          <w:szCs w:val="9"/>
        </w:rPr>
        <w:t>...-..</w:t>
      </w:r>
      <w:r>
        <w:rPr>
          <w:rFonts w:cs="Times New Roman" w:hAnsi="Times New Roman" w:eastAsia="Times New Roman" w:ascii="Times New Roman"/>
          <w:color w:val="8A8A8B"/>
          <w:spacing w:val="0"/>
          <w:w w:val="197"/>
          <w:position w:val="10"/>
          <w:sz w:val="9"/>
          <w:szCs w:val="9"/>
        </w:rPr>
        <w:t>  </w:t>
      </w:r>
      <w:r>
        <w:rPr>
          <w:rFonts w:cs="Times New Roman" w:hAnsi="Times New Roman" w:eastAsia="Times New Roman" w:ascii="Times New Roman"/>
          <w:color w:val="8A8A8B"/>
          <w:spacing w:val="4"/>
          <w:w w:val="197"/>
          <w:position w:val="1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F9FA0"/>
          <w:spacing w:val="-22"/>
          <w:w w:val="79"/>
          <w:position w:val="10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8A8A8B"/>
          <w:spacing w:val="-94"/>
          <w:w w:val="98"/>
          <w:position w:val="0"/>
          <w:sz w:val="47"/>
          <w:szCs w:val="47"/>
        </w:rPr>
        <w:t>.</w:t>
      </w:r>
      <w:r>
        <w:rPr>
          <w:rFonts w:cs="Times New Roman" w:hAnsi="Times New Roman" w:eastAsia="Times New Roman" w:ascii="Times New Roman"/>
          <w:color w:val="8A8A8B"/>
          <w:spacing w:val="0"/>
          <w:w w:val="113"/>
          <w:position w:val="10"/>
          <w:sz w:val="9"/>
          <w:szCs w:val="9"/>
        </w:rPr>
        <w:t>&gt;</w:t>
      </w:r>
      <w:r>
        <w:rPr>
          <w:rFonts w:cs="Times New Roman" w:hAnsi="Times New Roman" w:eastAsia="Times New Roman" w:ascii="Times New Roman"/>
          <w:color w:val="9F9FA0"/>
          <w:spacing w:val="0"/>
          <w:w w:val="96"/>
          <w:position w:val="10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9F9FA0"/>
          <w:spacing w:val="0"/>
          <w:w w:val="100"/>
          <w:position w:val="10"/>
          <w:sz w:val="9"/>
          <w:szCs w:val="9"/>
        </w:rPr>
        <w:t>   </w:t>
      </w:r>
      <w:r>
        <w:rPr>
          <w:rFonts w:cs="Times New Roman" w:hAnsi="Times New Roman" w:eastAsia="Times New Roman" w:ascii="Times New Roman"/>
          <w:color w:val="9F9FA0"/>
          <w:spacing w:val="4"/>
          <w:w w:val="100"/>
          <w:position w:val="10"/>
          <w:sz w:val="9"/>
          <w:szCs w:val="9"/>
        </w:rPr>
        <w:t> </w:t>
      </w:r>
      <w:r>
        <w:rPr>
          <w:rFonts w:cs="Arial" w:hAnsi="Arial" w:eastAsia="Arial" w:ascii="Arial"/>
          <w:color w:val="777778"/>
          <w:spacing w:val="4"/>
          <w:w w:val="47"/>
          <w:position w:val="-11"/>
          <w:sz w:val="38"/>
          <w:szCs w:val="38"/>
        </w:rPr>
      </w:r>
      <w:r>
        <w:rPr>
          <w:rFonts w:cs="Arial" w:hAnsi="Arial" w:eastAsia="Arial" w:ascii="Arial"/>
          <w:color w:val="777778"/>
          <w:spacing w:val="0"/>
          <w:w w:val="47"/>
          <w:position w:val="-11"/>
          <w:sz w:val="38"/>
          <w:szCs w:val="38"/>
          <w:shadow/>
        </w:rPr>
        <w:t>.</w:t>
      </w:r>
      <w:r>
        <w:rPr>
          <w:rFonts w:cs="Arial" w:hAnsi="Arial" w:eastAsia="Arial" w:ascii="Arial"/>
          <w:color w:val="777778"/>
          <w:spacing w:val="0"/>
          <w:w w:val="47"/>
          <w:position w:val="-11"/>
          <w:sz w:val="38"/>
          <w:szCs w:val="38"/>
          <w:shadow/>
        </w:rPr>
      </w:r>
      <w:r>
        <w:rPr>
          <w:rFonts w:cs="Arial" w:hAnsi="Arial" w:eastAsia="Arial" w:ascii="Arial"/>
          <w:color w:val="777778"/>
          <w:spacing w:val="0"/>
          <w:w w:val="47"/>
          <w:position w:val="-11"/>
          <w:sz w:val="38"/>
          <w:szCs w:val="38"/>
        </w:rPr>
      </w:r>
      <w:r>
        <w:rPr>
          <w:rFonts w:cs="Arial" w:hAnsi="Arial" w:eastAsia="Arial" w:ascii="Arial"/>
          <w:color w:val="777778"/>
          <w:spacing w:val="0"/>
          <w:w w:val="47"/>
          <w:position w:val="-11"/>
          <w:sz w:val="38"/>
          <w:szCs w:val="38"/>
        </w:rPr>
      </w:r>
      <w:r>
        <w:rPr>
          <w:rFonts w:cs="Arial" w:hAnsi="Arial" w:eastAsia="Arial" w:ascii="Arial"/>
          <w:color w:val="8A8A8B"/>
          <w:spacing w:val="-36"/>
          <w:w w:val="143"/>
          <w:position w:val="-11"/>
          <w:sz w:val="38"/>
          <w:szCs w:val="38"/>
        </w:rPr>
        <w:t>.</w:t>
      </w:r>
      <w:r>
        <w:rPr>
          <w:rFonts w:cs="Times New Roman" w:hAnsi="Times New Roman" w:eastAsia="Times New Roman" w:ascii="Times New Roman"/>
          <w:color w:val="8A8A8B"/>
          <w:spacing w:val="-47"/>
          <w:w w:val="60"/>
          <w:position w:val="1"/>
          <w:sz w:val="55"/>
          <w:szCs w:val="55"/>
        </w:rPr>
        <w:t>.</w:t>
      </w:r>
      <w:r>
        <w:rPr>
          <w:rFonts w:cs="Arial" w:hAnsi="Arial" w:eastAsia="Arial" w:ascii="Arial"/>
          <w:color w:val="9F9FA0"/>
          <w:spacing w:val="-90"/>
          <w:w w:val="129"/>
          <w:position w:val="-11"/>
          <w:sz w:val="38"/>
          <w:szCs w:val="38"/>
        </w:rPr>
        <w:t>.</w:t>
      </w:r>
      <w:r>
        <w:rPr>
          <w:rFonts w:cs="Times New Roman" w:hAnsi="Times New Roman" w:eastAsia="Times New Roman" w:ascii="Times New Roman"/>
          <w:color w:val="8A8A8B"/>
          <w:spacing w:val="0"/>
          <w:w w:val="60"/>
          <w:position w:val="1"/>
          <w:sz w:val="55"/>
          <w:szCs w:val="55"/>
        </w:rPr>
        <w:t>.</w:t>
      </w:r>
      <w:r>
        <w:rPr>
          <w:rFonts w:cs="Times New Roman" w:hAnsi="Times New Roman" w:eastAsia="Times New Roman" w:ascii="Times New Roman"/>
          <w:color w:val="8A8A8B"/>
          <w:spacing w:val="-66"/>
          <w:w w:val="100"/>
          <w:position w:val="1"/>
          <w:sz w:val="55"/>
          <w:szCs w:val="55"/>
        </w:rPr>
        <w:t> </w:t>
      </w:r>
      <w:r>
        <w:rPr>
          <w:rFonts w:cs="Arial" w:hAnsi="Arial" w:eastAsia="Arial" w:ascii="Arial"/>
          <w:color w:val="8A8A8B"/>
          <w:spacing w:val="0"/>
          <w:w w:val="144"/>
          <w:position w:val="1"/>
          <w:sz w:val="16"/>
          <w:szCs w:val="16"/>
        </w:rPr>
        <w:t>.-</w:t>
      </w:r>
      <w:r>
        <w:rPr>
          <w:rFonts w:cs="Arial" w:hAnsi="Arial" w:eastAsia="Arial" w:ascii="Arial"/>
          <w:color w:val="8A8A8B"/>
          <w:spacing w:val="-25"/>
          <w:w w:val="144"/>
          <w:position w:val="1"/>
          <w:sz w:val="16"/>
          <w:szCs w:val="16"/>
        </w:rPr>
        <w:t>.</w:t>
      </w:r>
      <w:r>
        <w:rPr>
          <w:rFonts w:cs="Arial" w:hAnsi="Arial" w:eastAsia="Arial" w:ascii="Arial"/>
          <w:color w:val="8A8A8B"/>
          <w:spacing w:val="-26"/>
          <w:w w:val="44"/>
          <w:position w:val="-11"/>
          <w:sz w:val="41"/>
          <w:szCs w:val="41"/>
        </w:rPr>
        <w:t>.</w:t>
      </w:r>
      <w:r>
        <w:rPr>
          <w:rFonts w:cs="Arial" w:hAnsi="Arial" w:eastAsia="Arial" w:ascii="Arial"/>
          <w:color w:val="8A8A8B"/>
          <w:spacing w:val="0"/>
          <w:w w:val="144"/>
          <w:position w:val="1"/>
          <w:sz w:val="16"/>
          <w:szCs w:val="16"/>
        </w:rPr>
        <w:t>.-</w:t>
      </w:r>
      <w:r>
        <w:rPr>
          <w:rFonts w:cs="Arial" w:hAnsi="Arial" w:eastAsia="Arial" w:ascii="Arial"/>
          <w:color w:val="8A8A8B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8A8A8B"/>
          <w:spacing w:val="-17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113"/>
          <w:position w:val="1"/>
          <w:sz w:val="38"/>
          <w:szCs w:val="38"/>
        </w:rPr>
        <w:t>.</w:t>
      </w:r>
      <w:r>
        <w:rPr>
          <w:rFonts w:cs="Times New Roman" w:hAnsi="Times New Roman" w:eastAsia="Times New Roman" w:ascii="Times New Roman"/>
          <w:color w:val="8A8A8B"/>
          <w:spacing w:val="0"/>
          <w:w w:val="45"/>
          <w:position w:val="1"/>
          <w:sz w:val="38"/>
          <w:szCs w:val="38"/>
        </w:rPr>
        <w:t>........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atLeast" w:line="260"/>
        <w:ind w:right="-113"/>
      </w:pPr>
      <w:r>
        <w:br w:type="column"/>
      </w:r>
      <w:r>
        <w:rPr>
          <w:rFonts w:cs="Malgun Gothic" w:hAnsi="Malgun Gothic" w:eastAsia="Malgun Gothic" w:ascii="Malgun Gothic"/>
          <w:color w:val="8A8A8B"/>
          <w:spacing w:val="-274"/>
          <w:w w:val="136"/>
          <w:position w:val="27"/>
          <w:sz w:val="20"/>
          <w:szCs w:val="20"/>
        </w:rPr>
        <w:t>�</w:t>
      </w:r>
      <w:r>
        <w:rPr>
          <w:rFonts w:cs="Arial" w:hAnsi="Arial" w:eastAsia="Arial" w:ascii="Arial"/>
          <w:color w:val="8A8A8B"/>
          <w:spacing w:val="0"/>
          <w:w w:val="142"/>
          <w:position w:val="0"/>
          <w:sz w:val="62"/>
          <w:szCs w:val="62"/>
        </w:rPr>
        <w:t>-</w:t>
      </w:r>
      <w:r>
        <w:rPr>
          <w:rFonts w:cs="Arial" w:hAnsi="Arial" w:eastAsia="Arial" w:ascii="Arial"/>
          <w:color w:val="8A8A8B"/>
          <w:spacing w:val="-158"/>
          <w:w w:val="87"/>
          <w:position w:val="0"/>
          <w:sz w:val="62"/>
          <w:szCs w:val="62"/>
        </w:rPr>
        <w:t>·</w:t>
      </w:r>
      <w:r>
        <w:rPr>
          <w:rFonts w:cs="Times New Roman" w:hAnsi="Times New Roman" w:eastAsia="Times New Roman" w:ascii="Times New Roman"/>
          <w:color w:val="9F9FA0"/>
          <w:spacing w:val="0"/>
          <w:w w:val="114"/>
          <w:position w:val="35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56"/>
          <w:szCs w:val="56"/>
        </w:rPr>
        <w:jc w:val="left"/>
        <w:spacing w:lineRule="atLeast" w:line="260"/>
        <w:sectPr>
          <w:type w:val="continuous"/>
          <w:pgSz w:w="12420" w:h="16000"/>
          <w:pgMar w:top="460" w:bottom="280" w:left="1000" w:right="1040"/>
          <w:cols w:num="4" w:equalWidth="off">
            <w:col w:w="2413" w:space="331"/>
            <w:col w:w="1981" w:space="2743"/>
            <w:col w:w="346" w:space="129"/>
            <w:col w:w="2437"/>
          </w:cols>
        </w:sectPr>
      </w:pPr>
      <w:r>
        <w:br w:type="column"/>
      </w:r>
      <w:r>
        <w:rPr>
          <w:rFonts w:cs="Arial" w:hAnsi="Arial" w:eastAsia="Arial" w:ascii="Arial"/>
          <w:color w:val="8A8A8B"/>
          <w:spacing w:val="-137"/>
          <w:w w:val="324"/>
          <w:position w:val="-27"/>
          <w:sz w:val="62"/>
          <w:szCs w:val="62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33"/>
          <w:position w:val="0"/>
          <w:sz w:val="33"/>
          <w:szCs w:val="33"/>
        </w:rPr>
        <w:t>.....</w:t>
      </w:r>
      <w:r>
        <w:rPr>
          <w:rFonts w:cs="Times New Roman" w:hAnsi="Times New Roman" w:eastAsia="Times New Roman" w:ascii="Times New Roman"/>
          <w:color w:val="8A8A8B"/>
          <w:spacing w:val="-3"/>
          <w:w w:val="100"/>
          <w:position w:val="0"/>
          <w:sz w:val="33"/>
          <w:szCs w:val="33"/>
        </w:rPr>
        <w:t> </w:t>
      </w:r>
      <w:r>
        <w:rPr>
          <w:rFonts w:cs="Arial" w:hAnsi="Arial" w:eastAsia="Arial" w:ascii="Arial"/>
          <w:color w:val="8A8A8B"/>
          <w:spacing w:val="0"/>
          <w:w w:val="316"/>
          <w:position w:val="-14"/>
          <w:sz w:val="56"/>
          <w:szCs w:val="56"/>
        </w:rPr>
        <w:t>-</w:t>
      </w:r>
      <w:r>
        <w:rPr>
          <w:rFonts w:cs="Arial" w:hAnsi="Arial" w:eastAsia="Arial" w:ascii="Arial"/>
          <w:color w:val="8A8A8B"/>
          <w:spacing w:val="0"/>
          <w:w w:val="50"/>
          <w:position w:val="-14"/>
          <w:sz w:val="56"/>
          <w:szCs w:val="56"/>
        </w:rPr>
        <w:t>·</w:t>
      </w:r>
      <w:r>
        <w:rPr>
          <w:rFonts w:cs="Arial" w:hAnsi="Arial" w:eastAsia="Arial" w:ascii="Arial"/>
          <w:color w:val="8A8A8B"/>
          <w:spacing w:val="0"/>
          <w:w w:val="111"/>
          <w:position w:val="-14"/>
          <w:sz w:val="56"/>
          <w:szCs w:val="56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6"/>
          <w:szCs w:val="56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left"/>
        <w:spacing w:lineRule="atLeast" w:line="560"/>
        <w:ind w:left="706" w:right="-34"/>
      </w:pPr>
      <w:r>
        <w:rPr>
          <w:rFonts w:cs="Times New Roman" w:hAnsi="Times New Roman" w:eastAsia="Times New Roman" w:ascii="Times New Roman"/>
          <w:color w:val="9F9FA0"/>
          <w:spacing w:val="0"/>
          <w:w w:val="100"/>
          <w:sz w:val="9"/>
          <w:szCs w:val="9"/>
        </w:rPr>
        <w:t>C</w:t>
      </w:r>
      <w:r>
        <w:rPr>
          <w:rFonts w:cs="Times New Roman" w:hAnsi="Times New Roman" w:eastAsia="Times New Roman" w:ascii="Times New Roman"/>
          <w:color w:val="8A8A8B"/>
          <w:spacing w:val="0"/>
          <w:w w:val="100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8A8A8B"/>
          <w:spacing w:val="0"/>
          <w:w w:val="100"/>
          <w:sz w:val="9"/>
          <w:szCs w:val="9"/>
        </w:rPr>
        <w:t>      </w:t>
      </w:r>
      <w:r>
        <w:rPr>
          <w:rFonts w:cs="Times New Roman" w:hAnsi="Times New Roman" w:eastAsia="Times New Roman" w:ascii="Times New Roman"/>
          <w:color w:val="8A8A8B"/>
          <w:spacing w:val="18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109"/>
          <w:sz w:val="9"/>
          <w:szCs w:val="9"/>
        </w:rPr>
        <w:t>.-</w:t>
      </w:r>
      <w:r>
        <w:rPr>
          <w:rFonts w:cs="Times New Roman" w:hAnsi="Times New Roman" w:eastAsia="Times New Roman" w:ascii="Times New Roman"/>
          <w:color w:val="8A8A8B"/>
          <w:spacing w:val="0"/>
          <w:w w:val="159"/>
          <w:sz w:val="9"/>
          <w:szCs w:val="9"/>
        </w:rPr>
        <w:t>......_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9"/>
          <w:szCs w:val="9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tLeast" w:line="60"/>
        <w:ind w:right="-150"/>
      </w:pPr>
      <w:r>
        <w:br w:type="column"/>
      </w:r>
      <w:r>
        <w:rPr>
          <w:rFonts w:cs="Times New Roman" w:hAnsi="Times New Roman" w:eastAsia="Times New Roman" w:ascii="Times New Roman"/>
          <w:color w:val="8A8A8B"/>
          <w:w w:val="143"/>
          <w:position w:val="-25"/>
          <w:sz w:val="86"/>
          <w:szCs w:val="86"/>
        </w:rPr>
        <w:t>-</w:t>
      </w:r>
      <w:r>
        <w:rPr>
          <w:rFonts w:cs="Times New Roman" w:hAnsi="Times New Roman" w:eastAsia="Times New Roman" w:ascii="Times New Roman"/>
          <w:color w:val="8A8A8B"/>
          <w:spacing w:val="-302"/>
          <w:w w:val="186"/>
          <w:position w:val="-25"/>
          <w:sz w:val="86"/>
          <w:szCs w:val="86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80"/>
          <w:position w:val="0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8A8A8B"/>
          <w:spacing w:val="0"/>
          <w:w w:val="102"/>
          <w:position w:val="0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8A8A8B"/>
          <w:spacing w:val="0"/>
          <w:w w:val="100"/>
          <w:position w:val="0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8A8A8B"/>
          <w:spacing w:val="-7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45"/>
          <w:position w:val="0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8A8A8B"/>
          <w:spacing w:val="0"/>
          <w:w w:val="91"/>
          <w:position w:val="0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9F9FA0"/>
          <w:spacing w:val="0"/>
          <w:w w:val="80"/>
          <w:position w:val="0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8A8A8B"/>
          <w:spacing w:val="0"/>
          <w:w w:val="57"/>
          <w:position w:val="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8A8A8B"/>
          <w:spacing w:val="0"/>
          <w:w w:val="102"/>
          <w:position w:val="0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9F9FA0"/>
          <w:spacing w:val="0"/>
          <w:w w:val="68"/>
          <w:position w:val="0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8A8A8B"/>
          <w:spacing w:val="0"/>
          <w:w w:val="114"/>
          <w:position w:val="0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8A8A8B"/>
          <w:spacing w:val="0"/>
          <w:w w:val="91"/>
          <w:position w:val="0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8A8A8B"/>
          <w:spacing w:val="0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A8A8B"/>
          <w:spacing w:val="4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A8A8B"/>
          <w:spacing w:val="-72"/>
          <w:w w:val="197"/>
          <w:position w:val="-24"/>
          <w:sz w:val="80"/>
          <w:szCs w:val="80"/>
        </w:rPr>
        <w:t>-</w:t>
      </w:r>
      <w:r>
        <w:rPr>
          <w:rFonts w:cs="Arial" w:hAnsi="Arial" w:eastAsia="Arial" w:ascii="Arial"/>
          <w:color w:val="9F9FA0"/>
          <w:spacing w:val="0"/>
          <w:w w:val="76"/>
          <w:position w:val="2"/>
          <w:sz w:val="17"/>
          <w:szCs w:val="17"/>
        </w:rPr>
        <w:t>,</w:t>
      </w:r>
      <w:r>
        <w:rPr>
          <w:rFonts w:cs="Arial" w:hAnsi="Arial" w:eastAsia="Arial" w:ascii="Arial"/>
          <w:color w:val="9F9FA0"/>
          <w:spacing w:val="-11"/>
          <w:w w:val="100"/>
          <w:position w:val="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F9FA0"/>
          <w:spacing w:val="0"/>
          <w:w w:val="32"/>
          <w:position w:val="-24"/>
          <w:sz w:val="80"/>
          <w:szCs w:val="80"/>
        </w:rPr>
        <w:t>-</w:t>
      </w:r>
      <w:r>
        <w:rPr>
          <w:rFonts w:cs="Times New Roman" w:hAnsi="Times New Roman" w:eastAsia="Times New Roman" w:ascii="Times New Roman"/>
          <w:color w:val="9F9FA0"/>
          <w:spacing w:val="-14"/>
          <w:w w:val="59"/>
          <w:position w:val="-24"/>
          <w:sz w:val="80"/>
          <w:szCs w:val="80"/>
        </w:rPr>
        <w:t>-</w:t>
      </w:r>
      <w:r>
        <w:rPr>
          <w:rFonts w:cs="Arial" w:hAnsi="Arial" w:eastAsia="Arial" w:ascii="Arial"/>
          <w:color w:val="9F9FA0"/>
          <w:spacing w:val="0"/>
          <w:w w:val="80"/>
          <w:position w:val="2"/>
          <w:sz w:val="18"/>
          <w:szCs w:val="18"/>
        </w:rPr>
        <w:t>"'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atLeast" w:line="180"/>
        <w:ind w:left="101"/>
      </w:pPr>
      <w:r>
        <w:br w:type="column"/>
      </w:r>
      <w:r>
        <w:rPr>
          <w:rFonts w:cs="Times New Roman" w:hAnsi="Times New Roman" w:eastAsia="Times New Roman" w:ascii="Times New Roman"/>
          <w:color w:val="8A8A8B"/>
          <w:spacing w:val="0"/>
          <w:w w:val="71"/>
          <w:sz w:val="31"/>
          <w:szCs w:val="31"/>
        </w:rPr>
        <w:t>..</w:t>
      </w:r>
      <w:r>
        <w:rPr>
          <w:rFonts w:cs="Times New Roman" w:hAnsi="Times New Roman" w:eastAsia="Times New Roman" w:ascii="Times New Roman"/>
          <w:color w:val="8A8A8B"/>
          <w:spacing w:val="0"/>
          <w:w w:val="71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8A8A8B"/>
          <w:spacing w:val="32"/>
          <w:w w:val="71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71"/>
          <w:sz w:val="31"/>
          <w:szCs w:val="31"/>
        </w:rPr>
        <w:t>..</w:t>
      </w:r>
      <w:r>
        <w:rPr>
          <w:rFonts w:cs="Times New Roman" w:hAnsi="Times New Roman" w:eastAsia="Times New Roman" w:ascii="Times New Roman"/>
          <w:color w:val="8A8A8B"/>
          <w:spacing w:val="0"/>
          <w:w w:val="71"/>
          <w:sz w:val="31"/>
          <w:szCs w:val="31"/>
        </w:rPr>
        <w:t>       </w:t>
      </w:r>
      <w:r>
        <w:rPr>
          <w:rFonts w:cs="Times New Roman" w:hAnsi="Times New Roman" w:eastAsia="Times New Roman" w:ascii="Times New Roman"/>
          <w:color w:val="8A8A8B"/>
          <w:spacing w:val="11"/>
          <w:w w:val="71"/>
          <w:sz w:val="31"/>
          <w:szCs w:val="31"/>
        </w:rPr>
        <w:t> </w:t>
      </w:r>
      <w:r>
        <w:rPr>
          <w:rFonts w:cs="Arial" w:hAnsi="Arial" w:eastAsia="Arial" w:ascii="Arial"/>
          <w:color w:val="9F9FA0"/>
          <w:spacing w:val="0"/>
          <w:w w:val="69"/>
          <w:sz w:val="26"/>
          <w:szCs w:val="26"/>
        </w:rPr>
        <w:t>...</w:t>
      </w:r>
      <w:r>
        <w:rPr>
          <w:rFonts w:cs="Arial" w:hAnsi="Arial" w:eastAsia="Arial" w:ascii="Arial"/>
          <w:color w:val="9F9FA0"/>
          <w:spacing w:val="-50"/>
          <w:w w:val="69"/>
          <w:sz w:val="26"/>
          <w:szCs w:val="2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42"/>
          <w:szCs w:val="42"/>
        </w:rPr>
        <w:jc w:val="left"/>
        <w:spacing w:lineRule="exact" w:line="60"/>
        <w:ind w:left="7"/>
        <w:sectPr>
          <w:type w:val="continuous"/>
          <w:pgSz w:w="12420" w:h="16000"/>
          <w:pgMar w:top="460" w:bottom="280" w:left="1000" w:right="1040"/>
          <w:cols w:num="3" w:equalWidth="off">
            <w:col w:w="1333" w:space="684"/>
            <w:col w:w="2261" w:space="3196"/>
            <w:col w:w="2906"/>
          </w:cols>
        </w:sectPr>
      </w:pPr>
      <w:r>
        <w:pict>
          <v:shape type="#_x0000_t202" style="position:absolute;margin-left:423.72pt;margin-top:-18.6939pt;width:56.88pt;height:48.7322pt;mso-position-horizontal-relative:page;mso-position-vertical-relative:paragraph;z-index:-372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54"/>
                      <w:szCs w:val="54"/>
                    </w:rPr>
                    <w:jc w:val="left"/>
                    <w:spacing w:lineRule="exact" w:line="960"/>
                    <w:ind w:right="-166"/>
                  </w:pP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-65"/>
                      <w:w w:val="52"/>
                      <w:position w:val="26"/>
                      <w:sz w:val="49"/>
                      <w:szCs w:val="49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-410"/>
                      <w:w w:val="156"/>
                      <w:position w:val="0"/>
                      <w:sz w:val="79"/>
                      <w:szCs w:val="79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-50"/>
                      <w:w w:val="56"/>
                      <w:position w:val="-7"/>
                      <w:sz w:val="61"/>
                      <w:szCs w:val="61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-50"/>
                      <w:w w:val="58"/>
                      <w:position w:val="26"/>
                      <w:sz w:val="49"/>
                      <w:szCs w:val="49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0"/>
                      <w:w w:val="58"/>
                      <w:position w:val="26"/>
                      <w:sz w:val="49"/>
                      <w:szCs w:val="49"/>
                      <w:emboss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0"/>
                      <w:w w:val="58"/>
                      <w:position w:val="26"/>
                      <w:sz w:val="49"/>
                      <w:szCs w:val="49"/>
                      <w:emboss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0"/>
                      <w:w w:val="58"/>
                      <w:position w:val="26"/>
                      <w:sz w:val="49"/>
                      <w:szCs w:val="49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0"/>
                      <w:w w:val="58"/>
                      <w:position w:val="26"/>
                      <w:sz w:val="49"/>
                      <w:szCs w:val="49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9F9FA0"/>
                      <w:spacing w:val="-18"/>
                      <w:w w:val="32"/>
                      <w:position w:val="26"/>
                      <w:sz w:val="49"/>
                      <w:szCs w:val="49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9F9FA0"/>
                      <w:spacing w:val="-32"/>
                      <w:w w:val="39"/>
                      <w:position w:val="36"/>
                      <w:sz w:val="51"/>
                      <w:szCs w:val="51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9F9FA0"/>
                      <w:spacing w:val="0"/>
                      <w:w w:val="32"/>
                      <w:position w:val="26"/>
                      <w:sz w:val="49"/>
                      <w:szCs w:val="49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9F9FA0"/>
                      <w:spacing w:val="0"/>
                      <w:w w:val="64"/>
                      <w:position w:val="26"/>
                      <w:sz w:val="49"/>
                      <w:szCs w:val="49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9F9FA0"/>
                      <w:spacing w:val="-36"/>
                      <w:w w:val="64"/>
                      <w:position w:val="26"/>
                      <w:sz w:val="49"/>
                      <w:szCs w:val="49"/>
                      <w:emboss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9F9FA0"/>
                      <w:spacing w:val="-36"/>
                      <w:w w:val="64"/>
                      <w:position w:val="26"/>
                      <w:sz w:val="49"/>
                      <w:szCs w:val="49"/>
                      <w:emboss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9F9FA0"/>
                      <w:spacing w:val="-36"/>
                      <w:w w:val="64"/>
                      <w:position w:val="26"/>
                      <w:sz w:val="49"/>
                      <w:szCs w:val="49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9F9FA0"/>
                      <w:spacing w:val="-36"/>
                      <w:w w:val="64"/>
                      <w:position w:val="26"/>
                      <w:sz w:val="49"/>
                      <w:szCs w:val="49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0"/>
                      <w:w w:val="39"/>
                      <w:position w:val="36"/>
                      <w:sz w:val="51"/>
                      <w:szCs w:val="51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9F9FA0"/>
                      <w:spacing w:val="0"/>
                      <w:w w:val="27"/>
                      <w:position w:val="26"/>
                      <w:sz w:val="42"/>
                      <w:szCs w:val="42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9F9FA0"/>
                      <w:spacing w:val="0"/>
                      <w:w w:val="27"/>
                      <w:position w:val="26"/>
                      <w:sz w:val="42"/>
                      <w:szCs w:val="42"/>
                      <w:emboss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9F9FA0"/>
                      <w:spacing w:val="0"/>
                      <w:w w:val="27"/>
                      <w:position w:val="26"/>
                      <w:sz w:val="42"/>
                      <w:szCs w:val="42"/>
                      <w:emboss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9F9FA0"/>
                      <w:spacing w:val="0"/>
                      <w:w w:val="27"/>
                      <w:position w:val="26"/>
                      <w:sz w:val="42"/>
                      <w:szCs w:val="42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9F9FA0"/>
                      <w:spacing w:val="0"/>
                      <w:w w:val="27"/>
                      <w:position w:val="26"/>
                      <w:sz w:val="42"/>
                      <w:szCs w:val="42"/>
                    </w:rPr>
                    <w:t>,,</w:t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-58"/>
                      <w:w w:val="68"/>
                      <w:position w:val="26"/>
                      <w:sz w:val="42"/>
                      <w:szCs w:val="4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-122"/>
                      <w:w w:val="68"/>
                      <w:position w:val="0"/>
                      <w:sz w:val="79"/>
                      <w:szCs w:val="79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9F9FA0"/>
                      <w:spacing w:val="-122"/>
                      <w:w w:val="68"/>
                      <w:position w:val="26"/>
                      <w:sz w:val="42"/>
                      <w:szCs w:val="42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9F9FA0"/>
                      <w:spacing w:val="0"/>
                      <w:w w:val="68"/>
                      <w:position w:val="26"/>
                      <w:sz w:val="42"/>
                      <w:szCs w:val="42"/>
                      <w:shadow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9F9FA0"/>
                      <w:spacing w:val="0"/>
                      <w:w w:val="68"/>
                      <w:position w:val="26"/>
                      <w:sz w:val="42"/>
                      <w:szCs w:val="42"/>
                      <w:shadow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9F9FA0"/>
                      <w:spacing w:val="0"/>
                      <w:w w:val="68"/>
                      <w:position w:val="26"/>
                      <w:sz w:val="42"/>
                      <w:szCs w:val="42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9F9FA0"/>
                      <w:spacing w:val="-22"/>
                      <w:w w:val="68"/>
                      <w:position w:val="26"/>
                      <w:sz w:val="42"/>
                      <w:szCs w:val="4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-518"/>
                      <w:w w:val="205"/>
                      <w:position w:val="0"/>
                      <w:sz w:val="79"/>
                      <w:szCs w:val="79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9F9FA0"/>
                      <w:spacing w:val="-14"/>
                      <w:w w:val="54"/>
                      <w:position w:val="26"/>
                      <w:sz w:val="42"/>
                      <w:szCs w:val="4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A8A8B"/>
                      <w:spacing w:val="-43"/>
                      <w:w w:val="41"/>
                      <w:position w:val="36"/>
                      <w:sz w:val="50"/>
                      <w:szCs w:val="50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9F9FA0"/>
                      <w:spacing w:val="-29"/>
                      <w:w w:val="68"/>
                      <w:position w:val="26"/>
                      <w:sz w:val="42"/>
                      <w:szCs w:val="4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A8A8B"/>
                      <w:spacing w:val="-43"/>
                      <w:w w:val="51"/>
                      <w:position w:val="36"/>
                      <w:sz w:val="50"/>
                      <w:szCs w:val="50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9F9FA0"/>
                      <w:spacing w:val="-29"/>
                      <w:w w:val="68"/>
                      <w:position w:val="26"/>
                      <w:sz w:val="42"/>
                      <w:szCs w:val="4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9F9FA0"/>
                      <w:spacing w:val="0"/>
                      <w:w w:val="46"/>
                      <w:position w:val="36"/>
                      <w:sz w:val="50"/>
                      <w:szCs w:val="50"/>
                    </w:rPr>
                    <w:t>,</w:t>
                  </w:r>
                  <w:r>
                    <w:rPr>
                      <w:rFonts w:cs="Arial" w:hAnsi="Arial" w:eastAsia="Arial" w:ascii="Arial"/>
                      <w:color w:val="9F9FA0"/>
                      <w:spacing w:val="13"/>
                      <w:w w:val="100"/>
                      <w:position w:val="36"/>
                      <w:sz w:val="50"/>
                      <w:szCs w:val="5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A8A8B"/>
                      <w:spacing w:val="-36"/>
                      <w:w w:val="43"/>
                      <w:position w:val="26"/>
                      <w:sz w:val="54"/>
                      <w:szCs w:val="5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9F9FA0"/>
                      <w:spacing w:val="0"/>
                      <w:w w:val="25"/>
                      <w:position w:val="36"/>
                      <w:sz w:val="51"/>
                      <w:szCs w:val="51"/>
                    </w:rPr>
                    <w:t>.</w:t>
                  </w:r>
                  <w:r>
                    <w:rPr>
                      <w:rFonts w:cs="Arial" w:hAnsi="Arial" w:eastAsia="Arial" w:ascii="Arial"/>
                      <w:color w:val="9F9FA0"/>
                      <w:spacing w:val="0"/>
                      <w:w w:val="48"/>
                      <w:position w:val="26"/>
                      <w:sz w:val="54"/>
                      <w:szCs w:val="54"/>
                    </w:rPr>
                  </w:r>
                  <w:r>
                    <w:rPr>
                      <w:rFonts w:cs="Arial" w:hAnsi="Arial" w:eastAsia="Arial" w:ascii="Arial"/>
                      <w:color w:val="9F9FA0"/>
                      <w:spacing w:val="0"/>
                      <w:w w:val="48"/>
                      <w:position w:val="26"/>
                      <w:sz w:val="54"/>
                      <w:szCs w:val="54"/>
                      <w:shadow/>
                    </w:rPr>
                    <w:t>.</w:t>
                  </w:r>
                  <w:r>
                    <w:rPr>
                      <w:rFonts w:cs="Arial" w:hAnsi="Arial" w:eastAsia="Arial" w:ascii="Arial"/>
                      <w:color w:val="9F9FA0"/>
                      <w:spacing w:val="0"/>
                      <w:w w:val="48"/>
                      <w:position w:val="26"/>
                      <w:sz w:val="54"/>
                      <w:szCs w:val="54"/>
                    </w:rPr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54"/>
                      <w:szCs w:val="5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8A8A8B"/>
          <w:w w:val="40"/>
          <w:position w:val="-39"/>
          <w:sz w:val="42"/>
          <w:szCs w:val="42"/>
        </w:rPr>
        <w:t>.....</w:t>
      </w:r>
      <w:r>
        <w:rPr>
          <w:rFonts w:cs="Times New Roman" w:hAnsi="Times New Roman" w:eastAsia="Times New Roman" w:ascii="Times New Roman"/>
          <w:color w:val="8A8A8B"/>
          <w:spacing w:val="-3"/>
          <w:w w:val="40"/>
          <w:position w:val="-39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8A8A8B"/>
          <w:spacing w:val="-242"/>
          <w:w w:val="100"/>
          <w:position w:val="-42"/>
          <w:sz w:val="73"/>
          <w:szCs w:val="73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40"/>
          <w:position w:val="-39"/>
          <w:sz w:val="42"/>
          <w:szCs w:val="42"/>
        </w:rPr>
        <w:t>.....</w:t>
      </w:r>
      <w:r>
        <w:rPr>
          <w:rFonts w:cs="Times New Roman" w:hAnsi="Times New Roman" w:eastAsia="Times New Roman" w:ascii="Times New Roman"/>
          <w:color w:val="8A8A8B"/>
          <w:spacing w:val="0"/>
          <w:w w:val="34"/>
          <w:position w:val="-39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8A8A8B"/>
          <w:spacing w:val="0"/>
          <w:w w:val="51"/>
          <w:position w:val="-39"/>
          <w:sz w:val="42"/>
          <w:szCs w:val="42"/>
        </w:rPr>
        <w:t>..</w:t>
      </w:r>
      <w:r>
        <w:rPr>
          <w:rFonts w:cs="Times New Roman" w:hAnsi="Times New Roman" w:eastAsia="Times New Roman" w:ascii="Times New Roman"/>
          <w:color w:val="8A8A8B"/>
          <w:spacing w:val="-144"/>
          <w:w w:val="205"/>
          <w:position w:val="-39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8A8A8B"/>
          <w:spacing w:val="-101"/>
          <w:w w:val="100"/>
          <w:position w:val="-42"/>
          <w:sz w:val="73"/>
          <w:szCs w:val="73"/>
        </w:rPr>
        <w:t>-</w:t>
      </w:r>
      <w:r>
        <w:rPr>
          <w:rFonts w:cs="Times New Roman" w:hAnsi="Times New Roman" w:eastAsia="Times New Roman" w:ascii="Times New Roman"/>
          <w:color w:val="9F9FA0"/>
          <w:spacing w:val="0"/>
          <w:w w:val="54"/>
          <w:position w:val="-39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8A8A8B"/>
          <w:spacing w:val="0"/>
          <w:w w:val="116"/>
          <w:position w:val="-39"/>
          <w:sz w:val="42"/>
          <w:szCs w:val="42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39"/>
          <w:szCs w:val="39"/>
        </w:rPr>
        <w:jc w:val="left"/>
        <w:spacing w:lineRule="atLeast" w:line="300"/>
        <w:ind w:left="714" w:right="-79"/>
      </w:pPr>
      <w:r>
        <w:rPr>
          <w:rFonts w:cs="Times New Roman" w:hAnsi="Times New Roman" w:eastAsia="Times New Roman" w:ascii="Times New Roman"/>
          <w:color w:val="9F9FA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F9FA0"/>
          <w:w w:val="192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9F9FA0"/>
          <w:w w:val="100"/>
          <w:sz w:val="12"/>
          <w:szCs w:val="12"/>
        </w:rPr>
        <w:t>                                                                  </w:t>
      </w:r>
      <w:r>
        <w:rPr>
          <w:rFonts w:cs="Times New Roman" w:hAnsi="Times New Roman" w:eastAsia="Times New Roman" w:ascii="Times New Roman"/>
          <w:color w:val="9F9FA0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44"/>
          <w:position w:val="-11"/>
          <w:sz w:val="39"/>
          <w:szCs w:val="39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9"/>
          <w:szCs w:val="39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9"/>
          <w:szCs w:val="39"/>
        </w:rPr>
        <w:jc w:val="left"/>
        <w:spacing w:lineRule="atLeast" w:line="300"/>
        <w:ind w:right="-79"/>
      </w:pPr>
      <w:r>
        <w:rPr>
          <w:rFonts w:cs="Arial" w:hAnsi="Arial" w:eastAsia="Arial" w:ascii="Arial"/>
          <w:color w:val="9F9FA0"/>
          <w:spacing w:val="-22"/>
          <w:w w:val="86"/>
          <w:position w:val="9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A8A8B"/>
          <w:spacing w:val="-27"/>
          <w:w w:val="50"/>
          <w:position w:val="0"/>
          <w:sz w:val="39"/>
          <w:szCs w:val="39"/>
        </w:rPr>
        <w:t>.</w:t>
      </w:r>
      <w:r>
        <w:rPr>
          <w:rFonts w:cs="Arial" w:hAnsi="Arial" w:eastAsia="Arial" w:ascii="Arial"/>
          <w:color w:val="8A8A8B"/>
          <w:spacing w:val="-16"/>
          <w:w w:val="129"/>
          <w:position w:val="9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A8A8B"/>
          <w:spacing w:val="-33"/>
          <w:w w:val="50"/>
          <w:position w:val="0"/>
          <w:sz w:val="39"/>
          <w:szCs w:val="39"/>
        </w:rPr>
        <w:t>.</w:t>
      </w:r>
      <w:r>
        <w:rPr>
          <w:rFonts w:cs="Arial" w:hAnsi="Arial" w:eastAsia="Arial" w:ascii="Arial"/>
          <w:color w:val="8A8A8B"/>
          <w:spacing w:val="-10"/>
          <w:w w:val="129"/>
          <w:position w:val="9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A8A8B"/>
          <w:spacing w:val="-38"/>
          <w:w w:val="50"/>
          <w:position w:val="0"/>
          <w:sz w:val="39"/>
          <w:szCs w:val="39"/>
        </w:rPr>
        <w:t>.</w:t>
      </w:r>
      <w:r>
        <w:rPr>
          <w:rFonts w:cs="Arial" w:hAnsi="Arial" w:eastAsia="Arial" w:ascii="Arial"/>
          <w:color w:val="9F9FA0"/>
          <w:spacing w:val="-26"/>
          <w:w w:val="194"/>
          <w:position w:val="9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A8A8B"/>
          <w:spacing w:val="0"/>
          <w:w w:val="50"/>
          <w:position w:val="0"/>
          <w:sz w:val="39"/>
          <w:szCs w:val="39"/>
        </w:rPr>
        <w:t>...</w:t>
      </w:r>
      <w:r>
        <w:rPr>
          <w:rFonts w:cs="Times New Roman" w:hAnsi="Times New Roman" w:eastAsia="Times New Roman" w:ascii="Times New Roman"/>
          <w:color w:val="8A8A8B"/>
          <w:spacing w:val="-10"/>
          <w:w w:val="50"/>
          <w:position w:val="0"/>
          <w:sz w:val="39"/>
          <w:szCs w:val="39"/>
        </w:rPr>
        <w:t>.</w:t>
      </w:r>
      <w:r>
        <w:rPr>
          <w:rFonts w:cs="Arial" w:hAnsi="Arial" w:eastAsia="Arial" w:ascii="Arial"/>
          <w:color w:val="9F9FA0"/>
          <w:spacing w:val="-47"/>
          <w:w w:val="137"/>
          <w:position w:val="9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8A8A8B"/>
          <w:spacing w:val="-2"/>
          <w:w w:val="50"/>
          <w:position w:val="0"/>
          <w:sz w:val="39"/>
          <w:szCs w:val="39"/>
        </w:rPr>
        <w:t>.</w:t>
      </w:r>
      <w:r>
        <w:rPr>
          <w:rFonts w:cs="Arial" w:hAnsi="Arial" w:eastAsia="Arial" w:ascii="Arial"/>
          <w:color w:val="8A8A8B"/>
          <w:spacing w:val="-56"/>
          <w:w w:val="137"/>
          <w:position w:val="9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8A8A8B"/>
          <w:spacing w:val="0"/>
          <w:w w:val="50"/>
          <w:position w:val="0"/>
          <w:sz w:val="39"/>
          <w:szCs w:val="39"/>
        </w:rPr>
        <w:t>.</w:t>
      </w:r>
      <w:r>
        <w:rPr>
          <w:rFonts w:cs="Times New Roman" w:hAnsi="Times New Roman" w:eastAsia="Times New Roman" w:ascii="Times New Roman"/>
          <w:color w:val="9F9FA0"/>
          <w:spacing w:val="0"/>
          <w:w w:val="132"/>
          <w:position w:val="0"/>
          <w:sz w:val="39"/>
          <w:szCs w:val="39"/>
        </w:rPr>
        <w:t>.</w:t>
      </w:r>
      <w:r>
        <w:rPr>
          <w:rFonts w:cs="Times New Roman" w:hAnsi="Times New Roman" w:eastAsia="Times New Roman" w:ascii="Times New Roman"/>
          <w:color w:val="9F9FA0"/>
          <w:spacing w:val="-94"/>
          <w:w w:val="132"/>
          <w:position w:val="0"/>
          <w:sz w:val="39"/>
          <w:szCs w:val="39"/>
        </w:rPr>
        <w:t>.</w:t>
      </w:r>
      <w:r>
        <w:rPr>
          <w:rFonts w:cs="Arial" w:hAnsi="Arial" w:eastAsia="Arial" w:ascii="Arial"/>
          <w:color w:val="8A8A8B"/>
          <w:spacing w:val="0"/>
          <w:w w:val="194"/>
          <w:position w:val="9"/>
          <w:sz w:val="12"/>
          <w:szCs w:val="12"/>
        </w:rPr>
        <w:t>.</w:t>
      </w:r>
      <w:r>
        <w:rPr>
          <w:rFonts w:cs="Arial" w:hAnsi="Arial" w:eastAsia="Arial" w:ascii="Arial"/>
          <w:color w:val="8A8A8B"/>
          <w:spacing w:val="-36"/>
          <w:w w:val="194"/>
          <w:position w:val="9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777778"/>
          <w:spacing w:val="-43"/>
          <w:w w:val="88"/>
          <w:position w:val="0"/>
          <w:sz w:val="39"/>
          <w:szCs w:val="39"/>
        </w:rPr>
        <w:t>.</w:t>
      </w:r>
      <w:r>
        <w:rPr>
          <w:rFonts w:cs="Arial" w:hAnsi="Arial" w:eastAsia="Arial" w:ascii="Arial"/>
          <w:color w:val="9F9FA0"/>
          <w:spacing w:val="-7"/>
          <w:w w:val="119"/>
          <w:position w:val="9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777778"/>
          <w:spacing w:val="-79"/>
          <w:w w:val="88"/>
          <w:position w:val="0"/>
          <w:sz w:val="39"/>
          <w:szCs w:val="39"/>
        </w:rPr>
        <w:t>.</w:t>
      </w:r>
      <w:r>
        <w:rPr>
          <w:rFonts w:cs="Arial" w:hAnsi="Arial" w:eastAsia="Arial" w:ascii="Arial"/>
          <w:color w:val="8A8A8B"/>
          <w:spacing w:val="0"/>
          <w:w w:val="154"/>
          <w:position w:val="9"/>
          <w:sz w:val="12"/>
          <w:szCs w:val="12"/>
        </w:rPr>
        <w:t>•</w:t>
      </w:r>
      <w:r>
        <w:rPr>
          <w:rFonts w:cs="Arial" w:hAnsi="Arial" w:eastAsia="Arial" w:ascii="Arial"/>
          <w:color w:val="8A8A8B"/>
          <w:spacing w:val="-19"/>
          <w:w w:val="100"/>
          <w:position w:val="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A8A8B"/>
          <w:spacing w:val="-51"/>
          <w:w w:val="52"/>
          <w:position w:val="0"/>
          <w:sz w:val="39"/>
          <w:szCs w:val="39"/>
        </w:rPr>
        <w:t>.</w:t>
      </w:r>
      <w:r>
        <w:rPr>
          <w:rFonts w:cs="Arial" w:hAnsi="Arial" w:eastAsia="Arial" w:ascii="Arial"/>
          <w:color w:val="9F9FA0"/>
          <w:spacing w:val="7"/>
          <w:w w:val="86"/>
          <w:position w:val="9"/>
          <w:sz w:val="12"/>
          <w:szCs w:val="12"/>
        </w:rPr>
        <w:t>,</w:t>
      </w:r>
      <w:r>
        <w:rPr>
          <w:rFonts w:cs="Arial" w:hAnsi="Arial" w:eastAsia="Arial" w:ascii="Arial"/>
          <w:color w:val="9F9FA0"/>
          <w:spacing w:val="-14"/>
          <w:w w:val="68"/>
          <w:position w:val="9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8A8A8B"/>
          <w:spacing w:val="-38"/>
          <w:w w:val="52"/>
          <w:position w:val="0"/>
          <w:sz w:val="39"/>
          <w:szCs w:val="39"/>
        </w:rPr>
        <w:t>.</w:t>
      </w:r>
      <w:r>
        <w:rPr>
          <w:rFonts w:cs="Arial" w:hAnsi="Arial" w:eastAsia="Arial" w:ascii="Arial"/>
          <w:color w:val="9F9FA0"/>
          <w:spacing w:val="-20"/>
          <w:w w:val="137"/>
          <w:position w:val="9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8A8A8B"/>
          <w:spacing w:val="-32"/>
          <w:w w:val="52"/>
          <w:position w:val="0"/>
          <w:sz w:val="39"/>
          <w:szCs w:val="39"/>
        </w:rPr>
        <w:t>.</w:t>
      </w:r>
      <w:r>
        <w:rPr>
          <w:rFonts w:cs="Arial" w:hAnsi="Arial" w:eastAsia="Arial" w:ascii="Arial"/>
          <w:color w:val="9F9FA0"/>
          <w:spacing w:val="0"/>
          <w:w w:val="81"/>
          <w:position w:val="9"/>
          <w:sz w:val="12"/>
          <w:szCs w:val="12"/>
        </w:rPr>
        <w:t>i</w:t>
      </w:r>
      <w:r>
        <w:rPr>
          <w:rFonts w:cs="Arial" w:hAnsi="Arial" w:eastAsia="Arial" w:ascii="Arial"/>
          <w:color w:val="777778"/>
          <w:spacing w:val="-55"/>
          <w:w w:val="154"/>
          <w:position w:val="9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8A8A8B"/>
          <w:spacing w:val="0"/>
          <w:w w:val="52"/>
          <w:position w:val="0"/>
          <w:sz w:val="39"/>
          <w:szCs w:val="39"/>
        </w:rPr>
        <w:t>.</w:t>
      </w:r>
      <w:r>
        <w:rPr>
          <w:rFonts w:cs="Times New Roman" w:hAnsi="Times New Roman" w:eastAsia="Times New Roman" w:ascii="Times New Roman"/>
          <w:color w:val="8A8A8B"/>
          <w:spacing w:val="-48"/>
          <w:w w:val="52"/>
          <w:position w:val="0"/>
          <w:sz w:val="39"/>
          <w:szCs w:val="39"/>
        </w:rPr>
        <w:t>.</w:t>
      </w:r>
      <w:r>
        <w:rPr>
          <w:rFonts w:cs="Arial" w:hAnsi="Arial" w:eastAsia="Arial" w:ascii="Arial"/>
          <w:color w:val="9F9FA0"/>
          <w:spacing w:val="0"/>
          <w:w w:val="123"/>
          <w:position w:val="9"/>
          <w:sz w:val="12"/>
          <w:szCs w:val="12"/>
        </w:rPr>
        <w:t>l</w:t>
      </w:r>
      <w:r>
        <w:rPr>
          <w:rFonts w:cs="Arial" w:hAnsi="Arial" w:eastAsia="Arial" w:ascii="Arial"/>
          <w:color w:val="9F9FA0"/>
          <w:spacing w:val="-14"/>
          <w:w w:val="123"/>
          <w:position w:val="9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8A8A8B"/>
          <w:spacing w:val="-38"/>
          <w:w w:val="52"/>
          <w:position w:val="0"/>
          <w:sz w:val="39"/>
          <w:szCs w:val="39"/>
        </w:rPr>
        <w:t>.</w:t>
      </w:r>
      <w:r>
        <w:rPr>
          <w:rFonts w:cs="Arial" w:hAnsi="Arial" w:eastAsia="Arial" w:ascii="Arial"/>
          <w:color w:val="9F9FA0"/>
          <w:spacing w:val="-45"/>
          <w:w w:val="123"/>
          <w:position w:val="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8A8A8B"/>
          <w:spacing w:val="-6"/>
          <w:w w:val="52"/>
          <w:position w:val="0"/>
          <w:sz w:val="39"/>
          <w:szCs w:val="39"/>
        </w:rPr>
        <w:t>.</w:t>
      </w:r>
      <w:r>
        <w:rPr>
          <w:rFonts w:cs="Arial" w:hAnsi="Arial" w:eastAsia="Arial" w:ascii="Arial"/>
          <w:color w:val="8A8A8B"/>
          <w:spacing w:val="-51"/>
          <w:w w:val="137"/>
          <w:position w:val="9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8A8A8B"/>
          <w:spacing w:val="0"/>
          <w:w w:val="52"/>
          <w:position w:val="0"/>
          <w:sz w:val="39"/>
          <w:szCs w:val="3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9"/>
          <w:szCs w:val="39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atLeast" w:line="80"/>
        <w:sectPr>
          <w:type w:val="continuous"/>
          <w:pgSz w:w="12420" w:h="16000"/>
          <w:pgMar w:top="460" w:bottom="280" w:left="1000" w:right="1040"/>
          <w:cols w:num="3" w:equalWidth="off">
            <w:col w:w="2932" w:space="511"/>
            <w:col w:w="1289" w:space="1821"/>
            <w:col w:w="3827"/>
          </w:cols>
        </w:sectPr>
      </w:pPr>
      <w:r>
        <w:br w:type="column"/>
      </w:r>
      <w:r>
        <w:rPr>
          <w:rFonts w:cs="Arial" w:hAnsi="Arial" w:eastAsia="Arial" w:ascii="Arial"/>
          <w:color w:val="777778"/>
          <w:w w:val="11"/>
          <w:position w:val="4"/>
          <w:sz w:val="23"/>
          <w:szCs w:val="23"/>
        </w:rPr>
        <w:t>,</w:t>
      </w:r>
      <w:r>
        <w:rPr>
          <w:rFonts w:cs="Arial" w:hAnsi="Arial" w:eastAsia="Arial" w:ascii="Arial"/>
          <w:color w:val="8A8A8B"/>
          <w:w w:val="258"/>
          <w:position w:val="4"/>
          <w:sz w:val="23"/>
          <w:szCs w:val="23"/>
        </w:rPr>
        <w:t>_</w:t>
      </w:r>
      <w:r>
        <w:rPr>
          <w:rFonts w:cs="Arial" w:hAnsi="Arial" w:eastAsia="Arial" w:ascii="Arial"/>
          <w:color w:val="8A8A8B"/>
          <w:w w:val="100"/>
          <w:position w:val="4"/>
          <w:sz w:val="23"/>
          <w:szCs w:val="23"/>
        </w:rPr>
        <w:t>             </w:t>
      </w:r>
      <w:r>
        <w:rPr>
          <w:rFonts w:cs="Arial" w:hAnsi="Arial" w:eastAsia="Arial" w:ascii="Arial"/>
          <w:color w:val="8A8A8B"/>
          <w:spacing w:val="-6"/>
          <w:w w:val="100"/>
          <w:position w:val="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8A8A8B"/>
          <w:spacing w:val="-115"/>
          <w:w w:val="134"/>
          <w:position w:val="8"/>
          <w:sz w:val="79"/>
          <w:szCs w:val="79"/>
        </w:rPr>
        <w:t>-</w:t>
      </w:r>
      <w:r>
        <w:rPr>
          <w:rFonts w:cs="Arial" w:hAnsi="Arial" w:eastAsia="Arial" w:ascii="Arial"/>
          <w:color w:val="8A8A8B"/>
          <w:spacing w:val="0"/>
          <w:w w:val="182"/>
          <w:position w:val="0"/>
          <w:sz w:val="9"/>
          <w:szCs w:val="9"/>
        </w:rPr>
        <w:t>•</w:t>
      </w:r>
      <w:r>
        <w:rPr>
          <w:rFonts w:cs="Arial" w:hAnsi="Arial" w:eastAsia="Arial" w:ascii="Arial"/>
          <w:color w:val="9F9FA0"/>
          <w:spacing w:val="0"/>
          <w:w w:val="120"/>
          <w:position w:val="0"/>
          <w:sz w:val="9"/>
          <w:szCs w:val="9"/>
        </w:rPr>
        <w:t>r</w:t>
      </w:r>
      <w:r>
        <w:rPr>
          <w:rFonts w:cs="Arial" w:hAnsi="Arial" w:eastAsia="Arial" w:ascii="Arial"/>
          <w:color w:val="8A8A8B"/>
          <w:spacing w:val="-43"/>
          <w:w w:val="259"/>
          <w:position w:val="0"/>
          <w:sz w:val="9"/>
          <w:szCs w:val="9"/>
        </w:rPr>
        <w:t>t</w:t>
      </w:r>
      <w:r>
        <w:rPr>
          <w:rFonts w:cs="Times New Roman" w:hAnsi="Times New Roman" w:eastAsia="Times New Roman" w:ascii="Times New Roman"/>
          <w:color w:val="8A8A8B"/>
          <w:spacing w:val="-439"/>
          <w:w w:val="183"/>
          <w:position w:val="8"/>
          <w:sz w:val="79"/>
          <w:szCs w:val="79"/>
        </w:rPr>
        <w:t>-</w:t>
      </w:r>
      <w:r>
        <w:rPr>
          <w:rFonts w:cs="Arial" w:hAnsi="Arial" w:eastAsia="Arial" w:ascii="Arial"/>
          <w:color w:val="9F9FA0"/>
          <w:spacing w:val="0"/>
          <w:w w:val="324"/>
          <w:position w:val="0"/>
          <w:sz w:val="9"/>
          <w:szCs w:val="9"/>
        </w:rPr>
        <w:t>l</w:t>
      </w:r>
      <w:r>
        <w:rPr>
          <w:rFonts w:cs="Arial" w:hAnsi="Arial" w:eastAsia="Arial" w:ascii="Arial"/>
          <w:color w:val="777778"/>
          <w:spacing w:val="0"/>
          <w:w w:val="205"/>
          <w:position w:val="0"/>
          <w:sz w:val="9"/>
          <w:szCs w:val="9"/>
        </w:rPr>
        <w:t>•</w:t>
      </w:r>
      <w:r>
        <w:rPr>
          <w:rFonts w:cs="Arial" w:hAnsi="Arial" w:eastAsia="Arial" w:ascii="Arial"/>
          <w:color w:val="8A8A8B"/>
          <w:spacing w:val="0"/>
          <w:w w:val="173"/>
          <w:position w:val="0"/>
          <w:sz w:val="9"/>
          <w:szCs w:val="9"/>
        </w:rPr>
        <w:t>t</w:t>
      </w:r>
      <w:r>
        <w:rPr>
          <w:rFonts w:cs="Arial" w:hAnsi="Arial" w:eastAsia="Arial" w:ascii="Arial"/>
          <w:color w:val="8A8A8B"/>
          <w:spacing w:val="0"/>
          <w:w w:val="100"/>
          <w:position w:val="0"/>
          <w:sz w:val="9"/>
          <w:szCs w:val="9"/>
        </w:rPr>
        <w:t>     </w:t>
      </w:r>
      <w:r>
        <w:rPr>
          <w:rFonts w:cs="Arial" w:hAnsi="Arial" w:eastAsia="Arial" w:ascii="Arial"/>
          <w:color w:val="8A8A8B"/>
          <w:spacing w:val="2"/>
          <w:w w:val="100"/>
          <w:position w:val="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b/>
          <w:color w:val="8A8A8B"/>
          <w:spacing w:val="0"/>
          <w:w w:val="177"/>
          <w:position w:val="0"/>
          <w:sz w:val="9"/>
          <w:szCs w:val="9"/>
        </w:rPr>
        <w:t>f</w:t>
      </w:r>
      <w:r>
        <w:rPr>
          <w:rFonts w:cs="Times New Roman" w:hAnsi="Times New Roman" w:eastAsia="Times New Roman" w:ascii="Times New Roman"/>
          <w:b/>
          <w:color w:val="8A8A8B"/>
          <w:spacing w:val="0"/>
          <w:w w:val="177"/>
          <w:position w:val="0"/>
          <w:sz w:val="9"/>
          <w:szCs w:val="9"/>
        </w:rPr>
        <w:t>e</w:t>
      </w:r>
      <w:r>
        <w:rPr>
          <w:rFonts w:cs="Times New Roman" w:hAnsi="Times New Roman" w:eastAsia="Times New Roman" w:ascii="Times New Roman"/>
          <w:b/>
          <w:color w:val="8A8A8B"/>
          <w:spacing w:val="30"/>
          <w:w w:val="177"/>
          <w:position w:val="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b/>
          <w:color w:val="9F9FA0"/>
          <w:spacing w:val="0"/>
          <w:w w:val="177"/>
          <w:position w:val="0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b/>
          <w:color w:val="9F9FA0"/>
          <w:spacing w:val="0"/>
          <w:w w:val="177"/>
          <w:position w:val="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9F9FA0"/>
          <w:spacing w:val="13"/>
          <w:w w:val="177"/>
          <w:position w:val="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8A8A8B"/>
          <w:spacing w:val="0"/>
          <w:w w:val="177"/>
          <w:position w:val="0"/>
          <w:sz w:val="8"/>
          <w:szCs w:val="8"/>
        </w:rPr>
        <w:t>...........</w:t>
      </w:r>
      <w:r>
        <w:rPr>
          <w:rFonts w:cs="Times New Roman" w:hAnsi="Times New Roman" w:eastAsia="Times New Roman" w:ascii="Times New Roman"/>
          <w:b/>
          <w:color w:val="8A8A8B"/>
          <w:spacing w:val="0"/>
          <w:w w:val="177"/>
          <w:position w:val="0"/>
          <w:sz w:val="8"/>
          <w:szCs w:val="8"/>
        </w:rPr>
        <w:t>.........</w:t>
      </w:r>
      <w:r>
        <w:rPr>
          <w:rFonts w:cs="Times New Roman" w:hAnsi="Times New Roman" w:eastAsia="Times New Roman" w:ascii="Times New Roman"/>
          <w:b/>
          <w:color w:val="8A8A8B"/>
          <w:spacing w:val="27"/>
          <w:w w:val="177"/>
          <w:position w:val="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8A8A8B"/>
          <w:spacing w:val="0"/>
          <w:w w:val="177"/>
          <w:position w:val="0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b/>
          <w:color w:val="8A8A8B"/>
          <w:spacing w:val="1"/>
          <w:w w:val="177"/>
          <w:position w:val="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8A8A8B"/>
          <w:spacing w:val="0"/>
          <w:w w:val="177"/>
          <w:position w:val="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41"/>
          <w:szCs w:val="41"/>
        </w:rPr>
        <w:jc w:val="left"/>
        <w:spacing w:lineRule="atLeast" w:line="140"/>
        <w:ind w:left="714" w:right="-220"/>
      </w:pPr>
      <w:r>
        <w:rPr>
          <w:rFonts w:cs="Times New Roman" w:hAnsi="Times New Roman" w:eastAsia="Times New Roman" w:ascii="Times New Roman"/>
          <w:color w:val="8A8A8B"/>
          <w:spacing w:val="0"/>
          <w:w w:val="140"/>
          <w:position w:val="-19"/>
          <w:sz w:val="86"/>
          <w:szCs w:val="86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140"/>
          <w:position w:val="-19"/>
          <w:sz w:val="86"/>
          <w:szCs w:val="86"/>
        </w:rPr>
        <w:t>  </w:t>
      </w:r>
      <w:r>
        <w:rPr>
          <w:rFonts w:cs="Times New Roman" w:hAnsi="Times New Roman" w:eastAsia="Times New Roman" w:ascii="Times New Roman"/>
          <w:color w:val="8A8A8B"/>
          <w:spacing w:val="4"/>
          <w:w w:val="140"/>
          <w:position w:val="-19"/>
          <w:sz w:val="86"/>
          <w:szCs w:val="86"/>
        </w:rPr>
        <w:t> </w:t>
      </w:r>
      <w:r>
        <w:rPr>
          <w:rFonts w:cs="Times New Roman" w:hAnsi="Times New Roman" w:eastAsia="Times New Roman" w:ascii="Times New Roman"/>
          <w:color w:val="8A8A8B"/>
          <w:spacing w:val="-37"/>
          <w:w w:val="53"/>
          <w:position w:val="0"/>
          <w:sz w:val="28"/>
          <w:szCs w:val="28"/>
        </w:rPr>
        <w:t>.</w:t>
      </w:r>
      <w:r>
        <w:rPr>
          <w:rFonts w:cs="Arial" w:hAnsi="Arial" w:eastAsia="Arial" w:ascii="Arial"/>
          <w:color w:val="777778"/>
          <w:spacing w:val="-37"/>
          <w:w w:val="42"/>
          <w:position w:val="-24"/>
          <w:sz w:val="51"/>
          <w:szCs w:val="51"/>
        </w:rPr>
      </w:r>
      <w:r>
        <w:rPr>
          <w:rFonts w:cs="Arial" w:hAnsi="Arial" w:eastAsia="Arial" w:ascii="Arial"/>
          <w:color w:val="777778"/>
          <w:spacing w:val="-52"/>
          <w:w w:val="42"/>
          <w:position w:val="-24"/>
          <w:sz w:val="51"/>
          <w:szCs w:val="51"/>
          <w:shadow/>
        </w:rPr>
        <w:t>-</w:t>
      </w:r>
      <w:r>
        <w:rPr>
          <w:rFonts w:cs="Arial" w:hAnsi="Arial" w:eastAsia="Arial" w:ascii="Arial"/>
          <w:color w:val="777778"/>
          <w:spacing w:val="-52"/>
          <w:w w:val="42"/>
          <w:position w:val="-24"/>
          <w:sz w:val="51"/>
          <w:szCs w:val="51"/>
          <w:shadow/>
        </w:rPr>
      </w:r>
      <w:r>
        <w:rPr>
          <w:rFonts w:cs="Arial" w:hAnsi="Arial" w:eastAsia="Arial" w:ascii="Arial"/>
          <w:color w:val="777778"/>
          <w:spacing w:val="-52"/>
          <w:w w:val="42"/>
          <w:position w:val="-24"/>
          <w:sz w:val="51"/>
          <w:szCs w:val="51"/>
        </w:rPr>
      </w:r>
      <w:r>
        <w:rPr>
          <w:rFonts w:cs="Arial" w:hAnsi="Arial" w:eastAsia="Arial" w:ascii="Arial"/>
          <w:color w:val="777778"/>
          <w:spacing w:val="-52"/>
          <w:w w:val="42"/>
          <w:position w:val="-24"/>
          <w:sz w:val="51"/>
          <w:szCs w:val="51"/>
        </w:rPr>
      </w:r>
      <w:r>
        <w:rPr>
          <w:rFonts w:cs="Times New Roman" w:hAnsi="Times New Roman" w:eastAsia="Times New Roman" w:ascii="Times New Roman"/>
          <w:color w:val="8A8A8B"/>
          <w:spacing w:val="0"/>
          <w:w w:val="53"/>
          <w:position w:val="0"/>
          <w:sz w:val="28"/>
          <w:szCs w:val="28"/>
        </w:rPr>
        <w:t>.......</w:t>
      </w:r>
      <w:r>
        <w:rPr>
          <w:rFonts w:cs="Times New Roman" w:hAnsi="Times New Roman" w:eastAsia="Times New Roman" w:ascii="Times New Roman"/>
          <w:color w:val="8A8A8B"/>
          <w:spacing w:val="-32"/>
          <w:w w:val="53"/>
          <w:position w:val="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8A8A8B"/>
          <w:spacing w:val="-508"/>
          <w:w w:val="202"/>
          <w:position w:val="-26"/>
          <w:sz w:val="80"/>
          <w:szCs w:val="80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53"/>
          <w:position w:val="0"/>
          <w:sz w:val="28"/>
          <w:szCs w:val="28"/>
        </w:rPr>
        <w:t>..</w:t>
      </w:r>
      <w:r>
        <w:rPr>
          <w:rFonts w:cs="Times New Roman" w:hAnsi="Times New Roman" w:eastAsia="Times New Roman" w:ascii="Times New Roman"/>
          <w:color w:val="8A8A8B"/>
          <w:spacing w:val="-22"/>
          <w:w w:val="53"/>
          <w:position w:val="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8A8A8B"/>
          <w:spacing w:val="-122"/>
          <w:w w:val="94"/>
          <w:position w:val="-6"/>
          <w:sz w:val="80"/>
          <w:szCs w:val="80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48"/>
          <w:position w:val="0"/>
          <w:sz w:val="25"/>
          <w:szCs w:val="25"/>
        </w:rPr>
        <w:t>....</w:t>
      </w:r>
      <w:r>
        <w:rPr>
          <w:rFonts w:cs="Times New Roman" w:hAnsi="Times New Roman" w:eastAsia="Times New Roman" w:ascii="Times New Roman"/>
          <w:color w:val="8A8A8B"/>
          <w:spacing w:val="-29"/>
          <w:w w:val="48"/>
          <w:position w:val="0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8A8A8B"/>
          <w:spacing w:val="-482"/>
          <w:w w:val="243"/>
          <w:position w:val="-6"/>
          <w:sz w:val="80"/>
          <w:szCs w:val="80"/>
        </w:rPr>
        <w:t>-</w:t>
      </w:r>
      <w:r>
        <w:rPr>
          <w:rFonts w:cs="Times New Roman" w:hAnsi="Times New Roman" w:eastAsia="Times New Roman" w:ascii="Times New Roman"/>
          <w:color w:val="8A8A8B"/>
          <w:spacing w:val="-302"/>
          <w:w w:val="181"/>
          <w:position w:val="-26"/>
          <w:sz w:val="80"/>
          <w:szCs w:val="80"/>
        </w:rPr>
        <w:t>-</w:t>
      </w:r>
      <w:r>
        <w:rPr>
          <w:rFonts w:cs="Arial" w:hAnsi="Arial" w:eastAsia="Arial" w:ascii="Arial"/>
          <w:color w:val="8A8A8B"/>
          <w:spacing w:val="0"/>
          <w:w w:val="51"/>
          <w:position w:val="0"/>
          <w:sz w:val="21"/>
          <w:szCs w:val="21"/>
        </w:rPr>
        <w:t>..........</w:t>
      </w:r>
      <w:r>
        <w:rPr>
          <w:rFonts w:cs="Arial" w:hAnsi="Arial" w:eastAsia="Arial" w:ascii="Arial"/>
          <w:color w:val="8A8A8B"/>
          <w:spacing w:val="0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8A8A8B"/>
          <w:spacing w:val="-23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8A8A8B"/>
          <w:spacing w:val="-94"/>
          <w:w w:val="49"/>
          <w:position w:val="-35"/>
          <w:sz w:val="61"/>
          <w:szCs w:val="61"/>
        </w:rPr>
        <w:t>·</w:t>
      </w:r>
      <w:r>
        <w:rPr>
          <w:rFonts w:cs="Arial" w:hAnsi="Arial" w:eastAsia="Arial" w:ascii="Arial"/>
          <w:color w:val="9F9FA0"/>
          <w:spacing w:val="-43"/>
          <w:w w:val="74"/>
          <w:position w:val="-9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8A8A8B"/>
          <w:spacing w:val="-439"/>
          <w:w w:val="168"/>
          <w:position w:val="-58"/>
          <w:sz w:val="86"/>
          <w:szCs w:val="86"/>
        </w:rPr>
        <w:t>-</w:t>
      </w:r>
      <w:r>
        <w:rPr>
          <w:rFonts w:cs="Arial" w:hAnsi="Arial" w:eastAsia="Arial" w:ascii="Arial"/>
          <w:color w:val="777778"/>
          <w:spacing w:val="0"/>
          <w:w w:val="47"/>
          <w:position w:val="-9"/>
          <w:sz w:val="28"/>
          <w:szCs w:val="28"/>
        </w:rPr>
        <w:t>.</w:t>
      </w:r>
      <w:r>
        <w:rPr>
          <w:rFonts w:cs="Arial" w:hAnsi="Arial" w:eastAsia="Arial" w:ascii="Arial"/>
          <w:color w:val="777778"/>
          <w:spacing w:val="-24"/>
          <w:w w:val="47"/>
          <w:position w:val="-9"/>
          <w:sz w:val="28"/>
          <w:szCs w:val="28"/>
        </w:rPr>
        <w:t>.</w:t>
      </w:r>
      <w:r>
        <w:rPr>
          <w:rFonts w:cs="Arial" w:hAnsi="Arial" w:eastAsia="Arial" w:ascii="Arial"/>
          <w:color w:val="8A8A8B"/>
          <w:spacing w:val="-624"/>
          <w:w w:val="319"/>
          <w:position w:val="-35"/>
          <w:sz w:val="61"/>
          <w:szCs w:val="61"/>
        </w:rPr>
        <w:t>-</w:t>
      </w:r>
      <w:r>
        <w:rPr>
          <w:rFonts w:cs="Arial" w:hAnsi="Arial" w:eastAsia="Arial" w:ascii="Arial"/>
          <w:color w:val="777778"/>
          <w:spacing w:val="0"/>
          <w:w w:val="47"/>
          <w:position w:val="-9"/>
          <w:sz w:val="28"/>
          <w:szCs w:val="28"/>
        </w:rPr>
        <w:t>.....</w:t>
      </w:r>
      <w:r>
        <w:rPr>
          <w:rFonts w:cs="Arial" w:hAnsi="Arial" w:eastAsia="Arial" w:ascii="Arial"/>
          <w:color w:val="777778"/>
          <w:spacing w:val="0"/>
          <w:w w:val="100"/>
          <w:position w:val="-9"/>
          <w:sz w:val="28"/>
          <w:szCs w:val="28"/>
        </w:rPr>
        <w:t> </w:t>
      </w:r>
      <w:r>
        <w:rPr>
          <w:rFonts w:cs="Arial" w:hAnsi="Arial" w:eastAsia="Arial" w:ascii="Arial"/>
          <w:color w:val="777778"/>
          <w:spacing w:val="-26"/>
          <w:w w:val="100"/>
          <w:position w:val="-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82"/>
          <w:position w:val="-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8A8A8B"/>
          <w:spacing w:val="-41"/>
          <w:w w:val="82"/>
          <w:position w:val="-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9F9FA0"/>
          <w:spacing w:val="-111"/>
          <w:w w:val="52"/>
          <w:position w:val="-58"/>
          <w:sz w:val="86"/>
          <w:szCs w:val="86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82"/>
          <w:position w:val="-9"/>
          <w:sz w:val="22"/>
          <w:szCs w:val="22"/>
        </w:rPr>
        <w:t>-...</w:t>
      </w:r>
      <w:r>
        <w:rPr>
          <w:rFonts w:cs="Times New Roman" w:hAnsi="Times New Roman" w:eastAsia="Times New Roman" w:ascii="Times New Roman"/>
          <w:color w:val="8A8A8B"/>
          <w:spacing w:val="-24"/>
          <w:w w:val="82"/>
          <w:position w:val="-9"/>
          <w:sz w:val="22"/>
          <w:szCs w:val="22"/>
        </w:rPr>
        <w:t>.</w:t>
      </w:r>
      <w:r>
        <w:rPr>
          <w:rFonts w:cs="Arial" w:hAnsi="Arial" w:eastAsia="Arial" w:ascii="Arial"/>
          <w:color w:val="8A8A8B"/>
          <w:spacing w:val="-509"/>
          <w:w w:val="262"/>
          <w:position w:val="-35"/>
          <w:sz w:val="61"/>
          <w:szCs w:val="61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82"/>
          <w:position w:val="-9"/>
          <w:sz w:val="22"/>
          <w:szCs w:val="22"/>
        </w:rPr>
        <w:t>....</w:t>
      </w:r>
      <w:r>
        <w:rPr>
          <w:rFonts w:cs="Times New Roman" w:hAnsi="Times New Roman" w:eastAsia="Times New Roman" w:ascii="Times New Roman"/>
          <w:color w:val="8A8A8B"/>
          <w:spacing w:val="-43"/>
          <w:w w:val="82"/>
          <w:position w:val="-9"/>
          <w:sz w:val="22"/>
          <w:szCs w:val="22"/>
        </w:rPr>
        <w:t>.</w:t>
      </w:r>
      <w:r>
        <w:rPr>
          <w:rFonts w:cs="Arial" w:hAnsi="Arial" w:eastAsia="Arial" w:ascii="Arial"/>
          <w:color w:val="9F9FA0"/>
          <w:spacing w:val="0"/>
          <w:w w:val="36"/>
          <w:position w:val="-35"/>
          <w:sz w:val="41"/>
          <w:szCs w:val="4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1"/>
          <w:szCs w:val="41"/>
        </w:rPr>
      </w:r>
    </w:p>
    <w:p>
      <w:pPr>
        <w:rPr>
          <w:rFonts w:cs="Times New Roman" w:hAnsi="Times New Roman" w:eastAsia="Times New Roman" w:ascii="Times New Roman"/>
          <w:sz w:val="94"/>
          <w:szCs w:val="94"/>
        </w:rPr>
        <w:jc w:val="left"/>
        <w:spacing w:lineRule="atLeast" w:line="140"/>
        <w:ind w:right="-162"/>
      </w:pPr>
      <w:r>
        <w:br w:type="column"/>
      </w:r>
      <w:r>
        <w:rPr>
          <w:rFonts w:cs="Times New Roman" w:hAnsi="Times New Roman" w:eastAsia="Times New Roman" w:ascii="Times New Roman"/>
          <w:color w:val="8A8A8B"/>
          <w:spacing w:val="0"/>
          <w:w w:val="52"/>
          <w:sz w:val="46"/>
          <w:szCs w:val="46"/>
        </w:rPr>
        <w:t>...</w:t>
      </w:r>
      <w:r>
        <w:rPr>
          <w:rFonts w:cs="Times New Roman" w:hAnsi="Times New Roman" w:eastAsia="Times New Roman" w:ascii="Times New Roman"/>
          <w:color w:val="8A8A8B"/>
          <w:spacing w:val="0"/>
          <w:w w:val="52"/>
          <w:sz w:val="46"/>
          <w:szCs w:val="46"/>
        </w:rPr>
        <w:t>               </w:t>
      </w:r>
      <w:r>
        <w:rPr>
          <w:rFonts w:cs="Times New Roman" w:hAnsi="Times New Roman" w:eastAsia="Times New Roman" w:ascii="Times New Roman"/>
          <w:color w:val="8A8A8B"/>
          <w:spacing w:val="15"/>
          <w:w w:val="52"/>
          <w:sz w:val="46"/>
          <w:szCs w:val="46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52"/>
          <w:position w:val="1"/>
          <w:sz w:val="94"/>
          <w:szCs w:val="94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82"/>
          <w:position w:val="1"/>
          <w:sz w:val="94"/>
          <w:szCs w:val="94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94"/>
          <w:szCs w:val="9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atLeast" w:line="260"/>
        <w:ind w:left="7"/>
      </w:pPr>
      <w:r>
        <w:br w:type="column"/>
      </w:r>
      <w:r>
        <w:rPr>
          <w:rFonts w:cs="Times New Roman" w:hAnsi="Times New Roman" w:eastAsia="Times New Roman" w:ascii="Times New Roman"/>
          <w:color w:val="8A8A8B"/>
          <w:spacing w:val="0"/>
          <w:w w:val="48"/>
          <w:sz w:val="28"/>
          <w:szCs w:val="28"/>
        </w:rPr>
        <w:t>......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left"/>
        <w:spacing w:before="64" w:lineRule="exact" w:line="40"/>
        <w:sectPr>
          <w:type w:val="continuous"/>
          <w:pgSz w:w="12420" w:h="16000"/>
          <w:pgMar w:top="460" w:bottom="280" w:left="1000" w:right="1040"/>
          <w:cols w:num="3" w:equalWidth="off">
            <w:col w:w="4451" w:space="108"/>
            <w:col w:w="1577" w:space="1339"/>
            <w:col w:w="2905"/>
          </w:cols>
        </w:sectPr>
      </w:pPr>
      <w:r>
        <w:pict>
          <v:shape type="#_x0000_t202" style="position:absolute;margin-left:423.72pt;margin-top:-14.2762pt;width:114.144pt;height:36.8pt;mso-position-horizontal-relative:page;mso-position-vertical-relative:paragraph;z-index:-372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4"/>
                      <w:szCs w:val="44"/>
                    </w:rPr>
                    <w:jc w:val="left"/>
                    <w:spacing w:lineRule="exact" w:line="720"/>
                    <w:ind w:right="-130"/>
                  </w:pP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-29"/>
                      <w:w w:val="38"/>
                      <w:position w:val="4"/>
                      <w:sz w:val="37"/>
                      <w:szCs w:val="37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8A8A8B"/>
                      <w:spacing w:val="-25"/>
                      <w:w w:val="92"/>
                      <w:position w:val="23"/>
                      <w:sz w:val="8"/>
                      <w:szCs w:val="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-11"/>
                      <w:w w:val="38"/>
                      <w:position w:val="4"/>
                      <w:sz w:val="37"/>
                      <w:szCs w:val="37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8A8A8B"/>
                      <w:spacing w:val="-7"/>
                      <w:w w:val="92"/>
                      <w:position w:val="23"/>
                      <w:sz w:val="8"/>
                      <w:szCs w:val="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-29"/>
                      <w:w w:val="38"/>
                      <w:position w:val="4"/>
                      <w:sz w:val="37"/>
                      <w:szCs w:val="37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9F9FA0"/>
                      <w:spacing w:val="0"/>
                      <w:w w:val="102"/>
                      <w:position w:val="23"/>
                      <w:sz w:val="8"/>
                      <w:szCs w:val="8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-58"/>
                      <w:w w:val="62"/>
                      <w:position w:val="4"/>
                      <w:sz w:val="37"/>
                      <w:szCs w:val="37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9F9FA0"/>
                      <w:spacing w:val="0"/>
                      <w:w w:val="125"/>
                      <w:position w:val="23"/>
                      <w:sz w:val="8"/>
                      <w:szCs w:val="8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8A8A8B"/>
                      <w:spacing w:val="-65"/>
                      <w:w w:val="257"/>
                      <w:position w:val="23"/>
                      <w:sz w:val="8"/>
                      <w:szCs w:val="8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0"/>
                      <w:w w:val="62"/>
                      <w:position w:val="4"/>
                      <w:sz w:val="37"/>
                      <w:szCs w:val="37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-50"/>
                      <w:w w:val="62"/>
                      <w:position w:val="4"/>
                      <w:sz w:val="37"/>
                      <w:szCs w:val="37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9F9FA0"/>
                      <w:spacing w:val="0"/>
                      <w:w w:val="135"/>
                      <w:position w:val="23"/>
                      <w:sz w:val="8"/>
                      <w:szCs w:val="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9F9FA0"/>
                      <w:spacing w:val="-108"/>
                      <w:w w:val="162"/>
                      <w:position w:val="23"/>
                      <w:sz w:val="8"/>
                      <w:szCs w:val="8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0"/>
                      <w:w w:val="62"/>
                      <w:position w:val="4"/>
                      <w:sz w:val="37"/>
                      <w:szCs w:val="37"/>
                    </w:rPr>
                    <w:t>...</w:t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-6"/>
                      <w:w w:val="100"/>
                      <w:position w:val="4"/>
                      <w:sz w:val="37"/>
                      <w:szCs w:val="3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0"/>
                      <w:w w:val="85"/>
                      <w:position w:val="0"/>
                      <w:sz w:val="73"/>
                      <w:szCs w:val="73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0"/>
                      <w:w w:val="159"/>
                      <w:position w:val="0"/>
                      <w:sz w:val="73"/>
                      <w:szCs w:val="73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0"/>
                      <w:w w:val="100"/>
                      <w:position w:val="0"/>
                      <w:sz w:val="73"/>
                      <w:szCs w:val="73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2"/>
                      <w:w w:val="100"/>
                      <w:position w:val="0"/>
                      <w:sz w:val="73"/>
                      <w:szCs w:val="7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F9FA0"/>
                      <w:spacing w:val="0"/>
                      <w:w w:val="47"/>
                      <w:position w:val="4"/>
                      <w:sz w:val="44"/>
                      <w:szCs w:val="4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A8A8B"/>
                      <w:spacing w:val="0"/>
                      <w:w w:val="64"/>
                      <w:position w:val="4"/>
                      <w:sz w:val="44"/>
                      <w:szCs w:val="4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9F9FA0"/>
                      <w:spacing w:val="0"/>
                      <w:w w:val="41"/>
                      <w:position w:val="4"/>
                      <w:sz w:val="44"/>
                      <w:szCs w:val="44"/>
                    </w:rPr>
                    <w:t>,</w:t>
                  </w:r>
                  <w:r>
                    <w:rPr>
                      <w:rFonts w:cs="Arial" w:hAnsi="Arial" w:eastAsia="Arial" w:ascii="Arial"/>
                      <w:color w:val="777778"/>
                      <w:spacing w:val="0"/>
                      <w:w w:val="64"/>
                      <w:position w:val="4"/>
                      <w:sz w:val="44"/>
                      <w:szCs w:val="44"/>
                    </w:rPr>
                  </w:r>
                  <w:r>
                    <w:rPr>
                      <w:rFonts w:cs="Arial" w:hAnsi="Arial" w:eastAsia="Arial" w:ascii="Arial"/>
                      <w:color w:val="777778"/>
                      <w:spacing w:val="-36"/>
                      <w:w w:val="64"/>
                      <w:position w:val="4"/>
                      <w:sz w:val="44"/>
                      <w:szCs w:val="44"/>
                      <w:shadow/>
                    </w:rPr>
                    <w:t>.</w:t>
                  </w:r>
                  <w:r>
                    <w:rPr>
                      <w:rFonts w:cs="Arial" w:hAnsi="Arial" w:eastAsia="Arial" w:ascii="Arial"/>
                      <w:color w:val="777778"/>
                      <w:spacing w:val="-36"/>
                      <w:w w:val="64"/>
                      <w:position w:val="4"/>
                      <w:sz w:val="44"/>
                      <w:szCs w:val="44"/>
                    </w:rPr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50pt;margin-top:5.15244pt;width:27.56pt;height:9.9pt;mso-position-horizontal-relative:page;mso-position-vertical-relative:paragraph;z-index:-372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80"/>
                    <w:ind w:right="-50"/>
                  </w:pPr>
                  <w:r>
                    <w:rPr>
                      <w:rFonts w:cs="Arial" w:hAnsi="Arial" w:eastAsia="Arial" w:ascii="Arial"/>
                      <w:color w:val="8A8A8B"/>
                      <w:spacing w:val="0"/>
                      <w:w w:val="100"/>
                      <w:sz w:val="19"/>
                      <w:szCs w:val="19"/>
                    </w:rPr>
                    <w:t>--...</w:t>
                  </w:r>
                  <w:r>
                    <w:rPr>
                      <w:rFonts w:cs="Arial" w:hAnsi="Arial" w:eastAsia="Arial" w:ascii="Arial"/>
                      <w:color w:val="8A8A8B"/>
                      <w:spacing w:val="-13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A8A8B"/>
                      <w:spacing w:val="0"/>
                      <w:w w:val="128"/>
                      <w:sz w:val="16"/>
                      <w:szCs w:val="16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A8A8B"/>
                      <w:spacing w:val="0"/>
                      <w:w w:val="128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8A8A8B"/>
                      <w:spacing w:val="0"/>
                      <w:w w:val="128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A8A8B"/>
                      <w:spacing w:val="-68"/>
                      <w:w w:val="128"/>
                      <w:sz w:val="16"/>
                      <w:szCs w:val="16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A8A8B"/>
          <w:w w:val="42"/>
          <w:position w:val="-49"/>
          <w:sz w:val="46"/>
          <w:szCs w:val="46"/>
        </w:rPr>
        <w:t>.</w:t>
      </w:r>
      <w:r>
        <w:rPr>
          <w:rFonts w:cs="Arial" w:hAnsi="Arial" w:eastAsia="Arial" w:ascii="Arial"/>
          <w:color w:val="8A8A8B"/>
          <w:spacing w:val="-19"/>
          <w:w w:val="42"/>
          <w:position w:val="-49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8A8A8B"/>
          <w:spacing w:val="-46"/>
          <w:w w:val="91"/>
          <w:position w:val="-26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8A8A8B"/>
          <w:spacing w:val="0"/>
          <w:w w:val="46"/>
          <w:position w:val="-37"/>
          <w:sz w:val="39"/>
          <w:szCs w:val="39"/>
        </w:rPr>
        <w:t>.......</w:t>
      </w:r>
      <w:r>
        <w:rPr>
          <w:rFonts w:cs="Times New Roman" w:hAnsi="Times New Roman" w:eastAsia="Times New Roman" w:ascii="Times New Roman"/>
          <w:color w:val="8A8A8B"/>
          <w:spacing w:val="0"/>
          <w:w w:val="92"/>
          <w:position w:val="-37"/>
          <w:sz w:val="39"/>
          <w:szCs w:val="39"/>
        </w:rPr>
        <w:t>..</w:t>
      </w:r>
      <w:r>
        <w:rPr>
          <w:rFonts w:cs="Times New Roman" w:hAnsi="Times New Roman" w:eastAsia="Times New Roman" w:ascii="Times New Roman"/>
          <w:color w:val="8A8A8B"/>
          <w:spacing w:val="0"/>
          <w:w w:val="62"/>
          <w:position w:val="-37"/>
          <w:sz w:val="39"/>
          <w:szCs w:val="39"/>
        </w:rPr>
        <w:t>.........</w:t>
      </w:r>
      <w:r>
        <w:rPr>
          <w:rFonts w:cs="Times New Roman" w:hAnsi="Times New Roman" w:eastAsia="Times New Roman" w:ascii="Times New Roman"/>
          <w:color w:val="8A8A8B"/>
          <w:spacing w:val="0"/>
          <w:w w:val="92"/>
          <w:position w:val="-37"/>
          <w:sz w:val="39"/>
          <w:szCs w:val="39"/>
        </w:rPr>
        <w:t>..</w:t>
      </w:r>
      <w:r>
        <w:rPr>
          <w:rFonts w:cs="Times New Roman" w:hAnsi="Times New Roman" w:eastAsia="Times New Roman" w:ascii="Times New Roman"/>
          <w:color w:val="8A8A8B"/>
          <w:spacing w:val="0"/>
          <w:w w:val="44"/>
          <w:position w:val="-37"/>
          <w:sz w:val="39"/>
          <w:szCs w:val="39"/>
        </w:rPr>
        <w:t>.......</w:t>
      </w:r>
      <w:r>
        <w:rPr>
          <w:rFonts w:cs="Times New Roman" w:hAnsi="Times New Roman" w:eastAsia="Times New Roman" w:ascii="Times New Roman"/>
          <w:color w:val="8A8A8B"/>
          <w:spacing w:val="0"/>
          <w:w w:val="100"/>
          <w:position w:val="-37"/>
          <w:sz w:val="39"/>
          <w:szCs w:val="39"/>
        </w:rPr>
        <w:t> </w:t>
      </w:r>
      <w:r>
        <w:rPr>
          <w:rFonts w:cs="Times New Roman" w:hAnsi="Times New Roman" w:eastAsia="Times New Roman" w:ascii="Times New Roman"/>
          <w:color w:val="8A8A8B"/>
          <w:spacing w:val="7"/>
          <w:w w:val="100"/>
          <w:position w:val="-37"/>
          <w:sz w:val="39"/>
          <w:szCs w:val="39"/>
        </w:rPr>
        <w:t> </w:t>
      </w:r>
      <w:r>
        <w:rPr>
          <w:rFonts w:cs="Malgun Gothic" w:hAnsi="Malgun Gothic" w:eastAsia="Malgun Gothic" w:ascii="Malgun Gothic"/>
          <w:color w:val="8A8A8B"/>
          <w:spacing w:val="0"/>
          <w:w w:val="248"/>
          <w:position w:val="-26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8"/>
          <w:szCs w:val="48"/>
        </w:rPr>
        <w:jc w:val="right"/>
        <w:spacing w:lineRule="atLeast" w:line="760"/>
        <w:ind w:right="58"/>
      </w:pPr>
      <w:r>
        <w:rPr>
          <w:rFonts w:cs="Times New Roman" w:hAnsi="Times New Roman" w:eastAsia="Times New Roman" w:ascii="Times New Roman"/>
          <w:color w:val="8A8A8B"/>
          <w:w w:val="114"/>
          <w:position w:val="-22"/>
          <w:sz w:val="79"/>
          <w:szCs w:val="79"/>
        </w:rPr>
        <w:t>-</w:t>
      </w:r>
      <w:r>
        <w:rPr>
          <w:rFonts w:cs="Times New Roman" w:hAnsi="Times New Roman" w:eastAsia="Times New Roman" w:ascii="Times New Roman"/>
          <w:color w:val="8A8A8B"/>
          <w:spacing w:val="-216"/>
          <w:w w:val="164"/>
          <w:position w:val="-22"/>
          <w:sz w:val="79"/>
          <w:szCs w:val="79"/>
        </w:rPr>
        <w:t>-</w:t>
      </w:r>
      <w:r>
        <w:rPr>
          <w:rFonts w:cs="Times New Roman" w:hAnsi="Times New Roman" w:eastAsia="Times New Roman" w:ascii="Times New Roman"/>
          <w:color w:val="9F9FA0"/>
          <w:spacing w:val="0"/>
          <w:w w:val="49"/>
          <w:position w:val="0"/>
          <w:sz w:val="48"/>
          <w:szCs w:val="48"/>
        </w:rPr>
        <w:t>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lineRule="atLeast" w:line="760"/>
        <w:sectPr>
          <w:type w:val="continuous"/>
          <w:pgSz w:w="12420" w:h="16000"/>
          <w:pgMar w:top="460" w:bottom="280" w:left="1000" w:right="1040"/>
          <w:cols w:num="2" w:equalWidth="off">
            <w:col w:w="2759" w:space="287"/>
            <w:col w:w="7334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8A8A8B"/>
          <w:spacing w:val="0"/>
          <w:w w:val="48"/>
          <w:sz w:val="31"/>
          <w:szCs w:val="31"/>
        </w:rPr>
        <w:t>........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1"/>
          <w:szCs w:val="31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right"/>
        <w:spacing w:lineRule="atLeast" w:line="720"/>
      </w:pPr>
      <w:r>
        <w:rPr>
          <w:rFonts w:cs="Times New Roman" w:hAnsi="Times New Roman" w:eastAsia="Times New Roman" w:ascii="Times New Roman"/>
          <w:color w:val="8A8A8B"/>
          <w:w w:val="48"/>
          <w:sz w:val="32"/>
          <w:szCs w:val="32"/>
        </w:rPr>
        <w:t>.....</w:t>
      </w:r>
      <w:r>
        <w:rPr>
          <w:rFonts w:cs="Times New Roman" w:hAnsi="Times New Roman" w:eastAsia="Times New Roman" w:ascii="Times New Roman"/>
          <w:color w:val="8A8A8B"/>
          <w:w w:val="144"/>
          <w:sz w:val="32"/>
          <w:szCs w:val="32"/>
        </w:rPr>
        <w:t>..</w:t>
      </w:r>
      <w:r>
        <w:rPr>
          <w:rFonts w:cs="Times New Roman" w:hAnsi="Times New Roman" w:eastAsia="Times New Roman" w:ascii="Times New Roman"/>
          <w:color w:val="8A8A8B"/>
          <w:w w:val="57"/>
          <w:sz w:val="32"/>
          <w:szCs w:val="32"/>
        </w:rPr>
        <w:t>...............</w:t>
      </w:r>
      <w:r>
        <w:rPr>
          <w:rFonts w:cs="Times New Roman" w:hAnsi="Times New Roman" w:eastAsia="Times New Roman" w:ascii="Times New Roman"/>
          <w:color w:val="000000"/>
          <w:w w:val="100"/>
          <w:sz w:val="32"/>
          <w:szCs w:val="32"/>
        </w:rPr>
      </w:r>
    </w:p>
    <w:p>
      <w:pPr>
        <w:rPr>
          <w:rFonts w:cs="Arial" w:hAnsi="Arial" w:eastAsia="Arial" w:ascii="Arial"/>
          <w:sz w:val="41"/>
          <w:szCs w:val="41"/>
        </w:rPr>
        <w:jc w:val="left"/>
        <w:spacing w:lineRule="atLeast" w:line="720"/>
        <w:sectPr>
          <w:type w:val="continuous"/>
          <w:pgSz w:w="12420" w:h="16000"/>
          <w:pgMar w:top="460" w:bottom="280" w:left="1000" w:right="1040"/>
          <w:cols w:num="2" w:equalWidth="off">
            <w:col w:w="3349" w:space="1101"/>
            <w:col w:w="5930"/>
          </w:cols>
        </w:sectPr>
      </w:pPr>
      <w:r>
        <w:br w:type="column"/>
      </w:r>
      <w:r>
        <w:rPr>
          <w:rFonts w:cs="Arial" w:hAnsi="Arial" w:eastAsia="Arial" w:ascii="Arial"/>
          <w:color w:val="8A8A8B"/>
          <w:spacing w:val="0"/>
          <w:w w:val="51"/>
          <w:sz w:val="41"/>
          <w:szCs w:val="41"/>
        </w:rPr>
        <w:t>----</w:t>
      </w:r>
      <w:r>
        <w:rPr>
          <w:rFonts w:cs="Arial" w:hAnsi="Arial" w:eastAsia="Arial" w:ascii="Arial"/>
          <w:color w:val="000000"/>
          <w:spacing w:val="0"/>
          <w:w w:val="100"/>
          <w:sz w:val="41"/>
          <w:szCs w:val="41"/>
        </w:rPr>
      </w:r>
    </w:p>
    <w:p>
      <w:pPr>
        <w:rPr>
          <w:rFonts w:cs="Times New Roman" w:hAnsi="Times New Roman" w:eastAsia="Times New Roman" w:ascii="Times New Roman"/>
          <w:sz w:val="39"/>
          <w:szCs w:val="39"/>
        </w:rPr>
        <w:jc w:val="center"/>
        <w:spacing w:lineRule="atLeast" w:line="320"/>
        <w:ind w:left="1975" w:right="2600"/>
      </w:pPr>
      <w:r>
        <w:rPr>
          <w:rFonts w:cs="Times New Roman" w:hAnsi="Times New Roman" w:eastAsia="Times New Roman" w:ascii="Times New Roman"/>
          <w:color w:val="8A8A8B"/>
          <w:spacing w:val="0"/>
          <w:w w:val="49"/>
          <w:sz w:val="39"/>
          <w:szCs w:val="39"/>
        </w:rPr>
        <w:t>........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9"/>
          <w:szCs w:val="39"/>
        </w:rPr>
      </w:r>
    </w:p>
    <w:p>
      <w:pPr>
        <w:rPr>
          <w:rFonts w:cs="Arial" w:hAnsi="Arial" w:eastAsia="Arial" w:ascii="Arial"/>
          <w:sz w:val="61"/>
          <w:szCs w:val="61"/>
        </w:rPr>
        <w:jc w:val="left"/>
        <w:spacing w:lineRule="atLeast" w:line="380"/>
        <w:ind w:left="714" w:right="-112"/>
      </w:pPr>
      <w:r>
        <w:rPr>
          <w:rFonts w:cs="Times New Roman" w:hAnsi="Times New Roman" w:eastAsia="Times New Roman" w:ascii="Times New Roman"/>
          <w:b/>
          <w:i/>
          <w:color w:val="9F9FA0"/>
          <w:spacing w:val="-122"/>
          <w:w w:val="299"/>
          <w:sz w:val="6"/>
          <w:szCs w:val="6"/>
        </w:rPr>
        <w:t>Q</w:t>
      </w:r>
      <w:r>
        <w:rPr>
          <w:rFonts w:cs="Times New Roman" w:hAnsi="Times New Roman" w:eastAsia="Times New Roman" w:ascii="Times New Roman"/>
          <w:b/>
          <w:color w:val="9F9FA0"/>
          <w:spacing w:val="0"/>
          <w:w w:val="52"/>
          <w:position w:val="-9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b/>
          <w:color w:val="8A8A8B"/>
          <w:spacing w:val="0"/>
          <w:w w:val="145"/>
          <w:position w:val="-9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b/>
          <w:color w:val="9F9FA0"/>
          <w:spacing w:val="-29"/>
          <w:w w:val="145"/>
          <w:position w:val="-9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b/>
          <w:i/>
          <w:color w:val="8A8A8B"/>
          <w:spacing w:val="-274"/>
          <w:w w:val="600"/>
          <w:position w:val="0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b/>
          <w:color w:val="9F9FA0"/>
          <w:spacing w:val="0"/>
          <w:w w:val="96"/>
          <w:position w:val="-9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b/>
          <w:color w:val="9F9FA0"/>
          <w:spacing w:val="0"/>
          <w:w w:val="114"/>
          <w:position w:val="-9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b/>
          <w:color w:val="9F9FA0"/>
          <w:spacing w:val="0"/>
          <w:w w:val="165"/>
          <w:position w:val="-9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b/>
          <w:color w:val="8A8A8B"/>
          <w:spacing w:val="0"/>
          <w:w w:val="127"/>
          <w:position w:val="-9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b/>
          <w:color w:val="8A8A8B"/>
          <w:spacing w:val="0"/>
          <w:w w:val="100"/>
          <w:position w:val="-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color w:val="8A8A8B"/>
          <w:spacing w:val="-13"/>
          <w:w w:val="100"/>
          <w:position w:val="-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i/>
          <w:color w:val="8A8A8B"/>
          <w:spacing w:val="0"/>
          <w:w w:val="168"/>
          <w:position w:val="0"/>
          <w:sz w:val="6"/>
          <w:szCs w:val="6"/>
        </w:rPr>
        <w:t>,,</w:t>
      </w:r>
      <w:r>
        <w:rPr>
          <w:rFonts w:cs="Times New Roman" w:hAnsi="Times New Roman" w:eastAsia="Times New Roman" w:ascii="Times New Roman"/>
          <w:b/>
          <w:i/>
          <w:color w:val="8A8A8B"/>
          <w:spacing w:val="0"/>
          <w:w w:val="499"/>
          <w:position w:val="0"/>
          <w:sz w:val="6"/>
          <w:szCs w:val="6"/>
        </w:rPr>
        <w:t>_._</w:t>
      </w:r>
      <w:r>
        <w:rPr>
          <w:rFonts w:cs="Times New Roman" w:hAnsi="Times New Roman" w:eastAsia="Times New Roman" w:ascii="Times New Roman"/>
          <w:b/>
          <w:i/>
          <w:color w:val="8A8A8B"/>
          <w:spacing w:val="0"/>
          <w:w w:val="100"/>
          <w:position w:val="0"/>
          <w:sz w:val="6"/>
          <w:szCs w:val="6"/>
        </w:rPr>
        <w:t>                                                        </w:t>
      </w:r>
      <w:r>
        <w:rPr>
          <w:rFonts w:cs="Times New Roman" w:hAnsi="Times New Roman" w:eastAsia="Times New Roman" w:ascii="Times New Roman"/>
          <w:b/>
          <w:i/>
          <w:color w:val="8A8A8B"/>
          <w:spacing w:val="2"/>
          <w:w w:val="100"/>
          <w:position w:val="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i/>
          <w:color w:val="8A8A8B"/>
          <w:spacing w:val="0"/>
          <w:w w:val="576"/>
          <w:position w:val="0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b/>
          <w:i/>
          <w:color w:val="8A8A8B"/>
          <w:spacing w:val="0"/>
          <w:w w:val="576"/>
          <w:position w:val="0"/>
          <w:sz w:val="6"/>
          <w:szCs w:val="6"/>
        </w:rPr>
        <w:t>     </w:t>
      </w:r>
      <w:r>
        <w:rPr>
          <w:rFonts w:cs="Times New Roman" w:hAnsi="Times New Roman" w:eastAsia="Times New Roman" w:ascii="Times New Roman"/>
          <w:b/>
          <w:i/>
          <w:color w:val="8A8A8B"/>
          <w:spacing w:val="72"/>
          <w:w w:val="576"/>
          <w:position w:val="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i/>
          <w:color w:val="8A8A8B"/>
          <w:spacing w:val="0"/>
          <w:w w:val="259"/>
          <w:position w:val="0"/>
          <w:sz w:val="6"/>
          <w:szCs w:val="6"/>
        </w:rPr>
        <w:t>'</w:t>
      </w:r>
      <w:r>
        <w:rPr>
          <w:rFonts w:cs="Times New Roman" w:hAnsi="Times New Roman" w:eastAsia="Times New Roman" w:ascii="Times New Roman"/>
          <w:b/>
          <w:i/>
          <w:color w:val="8A8A8B"/>
          <w:spacing w:val="0"/>
          <w:w w:val="259"/>
          <w:position w:val="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i/>
          <w:color w:val="8A8A8B"/>
          <w:spacing w:val="8"/>
          <w:w w:val="259"/>
          <w:position w:val="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i/>
          <w:color w:val="8A8A8B"/>
          <w:spacing w:val="0"/>
          <w:w w:val="450"/>
          <w:position w:val="0"/>
          <w:sz w:val="6"/>
          <w:szCs w:val="6"/>
        </w:rPr>
        <w:t>...</w:t>
      </w:r>
      <w:r>
        <w:rPr>
          <w:rFonts w:cs="Times New Roman" w:hAnsi="Times New Roman" w:eastAsia="Times New Roman" w:ascii="Times New Roman"/>
          <w:b/>
          <w:i/>
          <w:color w:val="8A8A8B"/>
          <w:spacing w:val="0"/>
          <w:w w:val="450"/>
          <w:position w:val="0"/>
          <w:sz w:val="6"/>
          <w:szCs w:val="6"/>
        </w:rPr>
        <w:t>..</w:t>
      </w:r>
      <w:r>
        <w:rPr>
          <w:rFonts w:cs="Times New Roman" w:hAnsi="Times New Roman" w:eastAsia="Times New Roman" w:ascii="Times New Roman"/>
          <w:b/>
          <w:i/>
          <w:color w:val="8A8A8B"/>
          <w:spacing w:val="-17"/>
          <w:w w:val="450"/>
          <w:position w:val="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i/>
          <w:color w:val="777778"/>
          <w:spacing w:val="0"/>
          <w:w w:val="411"/>
          <w:position w:val="0"/>
          <w:sz w:val="6"/>
          <w:szCs w:val="6"/>
        </w:rPr>
        <w:t>--..</w:t>
      </w:r>
      <w:r>
        <w:rPr>
          <w:rFonts w:cs="Times New Roman" w:hAnsi="Times New Roman" w:eastAsia="Times New Roman" w:ascii="Times New Roman"/>
          <w:b/>
          <w:i/>
          <w:color w:val="8A8A8B"/>
          <w:spacing w:val="0"/>
          <w:w w:val="600"/>
          <w:position w:val="0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b/>
          <w:i/>
          <w:color w:val="8A8A8B"/>
          <w:spacing w:val="0"/>
          <w:w w:val="100"/>
          <w:position w:val="0"/>
          <w:sz w:val="6"/>
          <w:szCs w:val="6"/>
        </w:rPr>
        <w:t>   </w:t>
      </w:r>
      <w:r>
        <w:rPr>
          <w:rFonts w:cs="Times New Roman" w:hAnsi="Times New Roman" w:eastAsia="Times New Roman" w:ascii="Times New Roman"/>
          <w:b/>
          <w:i/>
          <w:color w:val="8A8A8B"/>
          <w:spacing w:val="-2"/>
          <w:w w:val="100"/>
          <w:position w:val="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i/>
          <w:color w:val="8A8A8B"/>
          <w:spacing w:val="0"/>
          <w:w w:val="252"/>
          <w:position w:val="0"/>
          <w:sz w:val="6"/>
          <w:szCs w:val="6"/>
        </w:rPr>
        <w:t>........</w:t>
      </w:r>
      <w:r>
        <w:rPr>
          <w:rFonts w:cs="Times New Roman" w:hAnsi="Times New Roman" w:eastAsia="Times New Roman" w:ascii="Times New Roman"/>
          <w:b/>
          <w:i/>
          <w:color w:val="8A8A8B"/>
          <w:spacing w:val="12"/>
          <w:w w:val="252"/>
          <w:position w:val="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i/>
          <w:color w:val="8A8A8B"/>
          <w:spacing w:val="0"/>
          <w:w w:val="540"/>
          <w:position w:val="0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b/>
          <w:i/>
          <w:color w:val="8A8A8B"/>
          <w:spacing w:val="20"/>
          <w:w w:val="540"/>
          <w:position w:val="0"/>
          <w:sz w:val="6"/>
          <w:szCs w:val="6"/>
        </w:rPr>
        <w:t> </w:t>
      </w:r>
      <w:r>
        <w:rPr>
          <w:rFonts w:cs="Arial" w:hAnsi="Arial" w:eastAsia="Arial" w:ascii="Arial"/>
          <w:color w:val="8A8A8B"/>
          <w:spacing w:val="0"/>
          <w:w w:val="113"/>
          <w:position w:val="-9"/>
          <w:sz w:val="61"/>
          <w:szCs w:val="61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1"/>
          <w:szCs w:val="61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atLeast" w:line="720"/>
        <w:ind w:right="-196"/>
      </w:pPr>
      <w:r>
        <w:br w:type="column"/>
      </w:r>
      <w:r>
        <w:rPr>
          <w:rFonts w:cs="Times New Roman" w:hAnsi="Times New Roman" w:eastAsia="Times New Roman" w:ascii="Times New Roman"/>
          <w:color w:val="8A8A8B"/>
          <w:spacing w:val="0"/>
          <w:w w:val="132"/>
          <w:position w:val="-6"/>
          <w:sz w:val="92"/>
          <w:szCs w:val="92"/>
        </w:rPr>
        <w:t>-</w:t>
      </w:r>
      <w:r>
        <w:rPr>
          <w:rFonts w:cs="Times New Roman" w:hAnsi="Times New Roman" w:eastAsia="Times New Roman" w:ascii="Times New Roman"/>
          <w:color w:val="8A8A8B"/>
          <w:spacing w:val="161"/>
          <w:w w:val="132"/>
          <w:position w:val="-6"/>
          <w:sz w:val="92"/>
          <w:szCs w:val="92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132"/>
          <w:position w:val="0"/>
          <w:sz w:val="73"/>
          <w:szCs w:val="73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132"/>
          <w:position w:val="0"/>
          <w:sz w:val="73"/>
          <w:szCs w:val="73"/>
        </w:rPr>
        <w:t> </w:t>
      </w:r>
      <w:r>
        <w:rPr>
          <w:rFonts w:cs="Times New Roman" w:hAnsi="Times New Roman" w:eastAsia="Times New Roman" w:ascii="Times New Roman"/>
          <w:color w:val="8A8A8B"/>
          <w:spacing w:val="90"/>
          <w:w w:val="132"/>
          <w:position w:val="0"/>
          <w:sz w:val="73"/>
          <w:szCs w:val="73"/>
        </w:rPr>
        <w:t> </w:t>
      </w:r>
      <w:r>
        <w:rPr>
          <w:rFonts w:cs="Times New Roman" w:hAnsi="Times New Roman" w:eastAsia="Times New Roman" w:ascii="Times New Roman"/>
          <w:color w:val="8A8A8B"/>
          <w:spacing w:val="-39"/>
          <w:w w:val="64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8A8A8B"/>
          <w:spacing w:val="-216"/>
          <w:w w:val="81"/>
          <w:position w:val="10"/>
          <w:sz w:val="80"/>
          <w:szCs w:val="80"/>
        </w:rPr>
        <w:t>-</w:t>
      </w:r>
      <w:r>
        <w:rPr>
          <w:rFonts w:cs="Times New Roman" w:hAnsi="Times New Roman" w:eastAsia="Times New Roman" w:ascii="Times New Roman"/>
          <w:color w:val="8A8A8B"/>
          <w:spacing w:val="-7"/>
          <w:w w:val="55"/>
          <w:position w:val="14"/>
          <w:sz w:val="33"/>
          <w:szCs w:val="33"/>
        </w:rPr>
        <w:t>.</w:t>
      </w:r>
      <w:r>
        <w:rPr>
          <w:rFonts w:cs="Times New Roman" w:hAnsi="Times New Roman" w:eastAsia="Times New Roman" w:ascii="Times New Roman"/>
          <w:color w:val="8A8A8B"/>
          <w:spacing w:val="0"/>
          <w:w w:val="64"/>
          <w:position w:val="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8A8A8B"/>
          <w:spacing w:val="-24"/>
          <w:w w:val="64"/>
          <w:position w:val="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8A8A8B"/>
          <w:spacing w:val="-22"/>
          <w:w w:val="55"/>
          <w:position w:val="14"/>
          <w:sz w:val="33"/>
          <w:szCs w:val="33"/>
        </w:rPr>
        <w:t>.</w:t>
      </w:r>
      <w:r>
        <w:rPr>
          <w:rFonts w:cs="Times New Roman" w:hAnsi="Times New Roman" w:eastAsia="Times New Roman" w:ascii="Times New Roman"/>
          <w:color w:val="8A8A8B"/>
          <w:spacing w:val="-17"/>
          <w:w w:val="64"/>
          <w:position w:val="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8A8A8B"/>
          <w:spacing w:val="-29"/>
          <w:w w:val="55"/>
          <w:position w:val="14"/>
          <w:sz w:val="33"/>
          <w:szCs w:val="33"/>
        </w:rPr>
        <w:t>.</w:t>
      </w:r>
      <w:r>
        <w:rPr>
          <w:rFonts w:cs="Times New Roman" w:hAnsi="Times New Roman" w:eastAsia="Times New Roman" w:ascii="Times New Roman"/>
          <w:color w:val="8A8A8B"/>
          <w:spacing w:val="-10"/>
          <w:w w:val="64"/>
          <w:position w:val="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8A8A8B"/>
          <w:spacing w:val="-36"/>
          <w:w w:val="55"/>
          <w:position w:val="14"/>
          <w:sz w:val="33"/>
          <w:szCs w:val="33"/>
        </w:rPr>
        <w:t>.</w:t>
      </w:r>
      <w:r>
        <w:rPr>
          <w:rFonts w:cs="Times New Roman" w:hAnsi="Times New Roman" w:eastAsia="Times New Roman" w:ascii="Times New Roman"/>
          <w:color w:val="8A8A8B"/>
          <w:spacing w:val="0"/>
          <w:w w:val="64"/>
          <w:position w:val="1"/>
          <w:sz w:val="24"/>
          <w:szCs w:val="24"/>
        </w:rPr>
        <w:t>...</w:t>
      </w:r>
      <w:r>
        <w:rPr>
          <w:rFonts w:cs="Times New Roman" w:hAnsi="Times New Roman" w:eastAsia="Times New Roman" w:ascii="Times New Roman"/>
          <w:color w:val="8A8A8B"/>
          <w:spacing w:val="-334"/>
          <w:w w:val="112"/>
          <w:position w:val="18"/>
          <w:sz w:val="92"/>
          <w:szCs w:val="92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55"/>
          <w:position w:val="14"/>
          <w:sz w:val="33"/>
          <w:szCs w:val="33"/>
        </w:rPr>
        <w:t>...</w:t>
      </w:r>
      <w:r>
        <w:rPr>
          <w:rFonts w:cs="Times New Roman" w:hAnsi="Times New Roman" w:eastAsia="Times New Roman" w:ascii="Times New Roman"/>
          <w:color w:val="8A8A8B"/>
          <w:spacing w:val="-36"/>
          <w:w w:val="55"/>
          <w:position w:val="14"/>
          <w:sz w:val="33"/>
          <w:szCs w:val="33"/>
        </w:rPr>
        <w:t>.</w:t>
      </w:r>
      <w:r>
        <w:rPr>
          <w:rFonts w:cs="Arial" w:hAnsi="Arial" w:eastAsia="Arial" w:ascii="Arial"/>
          <w:color w:val="8A8A8B"/>
          <w:spacing w:val="0"/>
          <w:w w:val="52"/>
          <w:position w:val="1"/>
          <w:sz w:val="27"/>
          <w:szCs w:val="27"/>
        </w:rPr>
        <w:t>...</w:t>
      </w:r>
      <w:r>
        <w:rPr>
          <w:rFonts w:cs="Arial" w:hAnsi="Arial" w:eastAsia="Arial" w:ascii="Arial"/>
          <w:color w:val="8A8A8B"/>
          <w:spacing w:val="-29"/>
          <w:w w:val="52"/>
          <w:position w:val="1"/>
          <w:sz w:val="27"/>
          <w:szCs w:val="27"/>
        </w:rPr>
        <w:t>.</w:t>
      </w:r>
      <w:r>
        <w:rPr>
          <w:rFonts w:cs="Times New Roman" w:hAnsi="Times New Roman" w:eastAsia="Times New Roman" w:ascii="Times New Roman"/>
          <w:color w:val="8A8A8B"/>
          <w:spacing w:val="-17"/>
          <w:w w:val="55"/>
          <w:position w:val="14"/>
          <w:sz w:val="33"/>
          <w:szCs w:val="33"/>
        </w:rPr>
        <w:t>.</w:t>
      </w:r>
      <w:r>
        <w:rPr>
          <w:rFonts w:cs="Arial" w:hAnsi="Arial" w:eastAsia="Arial" w:ascii="Arial"/>
          <w:color w:val="8A8A8B"/>
          <w:spacing w:val="-22"/>
          <w:w w:val="52"/>
          <w:position w:val="1"/>
          <w:sz w:val="27"/>
          <w:szCs w:val="27"/>
        </w:rPr>
        <w:t>.</w:t>
      </w:r>
      <w:r>
        <w:rPr>
          <w:rFonts w:cs="Times New Roman" w:hAnsi="Times New Roman" w:eastAsia="Times New Roman" w:ascii="Times New Roman"/>
          <w:color w:val="8A8A8B"/>
          <w:spacing w:val="-31"/>
          <w:w w:val="55"/>
          <w:position w:val="14"/>
          <w:sz w:val="33"/>
          <w:szCs w:val="33"/>
        </w:rPr>
        <w:t>.</w:t>
      </w:r>
      <w:r>
        <w:rPr>
          <w:rFonts w:cs="Times New Roman" w:hAnsi="Times New Roman" w:eastAsia="Times New Roman" w:ascii="Times New Roman"/>
          <w:color w:val="8A8A8B"/>
          <w:spacing w:val="-482"/>
          <w:w w:val="159"/>
          <w:position w:val="18"/>
          <w:sz w:val="92"/>
          <w:szCs w:val="92"/>
        </w:rPr>
        <w:t>-</w:t>
      </w:r>
      <w:r>
        <w:rPr>
          <w:rFonts w:cs="Arial" w:hAnsi="Arial" w:eastAsia="Arial" w:ascii="Arial"/>
          <w:color w:val="8A8A8B"/>
          <w:spacing w:val="-16"/>
          <w:w w:val="52"/>
          <w:position w:val="1"/>
          <w:sz w:val="27"/>
          <w:szCs w:val="27"/>
        </w:rPr>
        <w:t>.</w:t>
      </w:r>
      <w:r>
        <w:rPr>
          <w:rFonts w:cs="Times New Roman" w:hAnsi="Times New Roman" w:eastAsia="Times New Roman" w:ascii="Times New Roman"/>
          <w:color w:val="8A8A8B"/>
          <w:spacing w:val="-30"/>
          <w:w w:val="55"/>
          <w:position w:val="14"/>
          <w:sz w:val="33"/>
          <w:szCs w:val="33"/>
        </w:rPr>
        <w:t>.</w:t>
      </w:r>
      <w:r>
        <w:rPr>
          <w:rFonts w:cs="Arial" w:hAnsi="Arial" w:eastAsia="Arial" w:ascii="Arial"/>
          <w:color w:val="8A8A8B"/>
          <w:spacing w:val="0"/>
          <w:w w:val="52"/>
          <w:position w:val="1"/>
          <w:sz w:val="27"/>
          <w:szCs w:val="27"/>
        </w:rPr>
        <w:t>....</w:t>
      </w:r>
      <w:r>
        <w:rPr>
          <w:rFonts w:cs="Arial" w:hAnsi="Arial" w:eastAsia="Arial" w:ascii="Arial"/>
          <w:color w:val="8A8A8B"/>
          <w:spacing w:val="-28"/>
          <w:w w:val="52"/>
          <w:position w:val="1"/>
          <w:sz w:val="27"/>
          <w:szCs w:val="27"/>
        </w:rPr>
        <w:t>.</w:t>
      </w:r>
      <w:r>
        <w:rPr>
          <w:rFonts w:cs="Times New Roman" w:hAnsi="Times New Roman" w:eastAsia="Times New Roman" w:ascii="Times New Roman"/>
          <w:color w:val="8A8A8B"/>
          <w:spacing w:val="-17"/>
          <w:w w:val="55"/>
          <w:position w:val="14"/>
          <w:sz w:val="33"/>
          <w:szCs w:val="33"/>
        </w:rPr>
        <w:t>.</w:t>
      </w:r>
      <w:r>
        <w:rPr>
          <w:rFonts w:cs="Arial" w:hAnsi="Arial" w:eastAsia="Arial" w:ascii="Arial"/>
          <w:color w:val="8A8A8B"/>
          <w:spacing w:val="-22"/>
          <w:w w:val="52"/>
          <w:position w:val="1"/>
          <w:sz w:val="27"/>
          <w:szCs w:val="27"/>
        </w:rPr>
        <w:t>.</w:t>
      </w:r>
      <w:r>
        <w:rPr>
          <w:rFonts w:cs="Times New Roman" w:hAnsi="Times New Roman" w:eastAsia="Times New Roman" w:ascii="Times New Roman"/>
          <w:color w:val="8A8A8B"/>
          <w:spacing w:val="0"/>
          <w:w w:val="135"/>
          <w:position w:val="14"/>
          <w:sz w:val="33"/>
          <w:szCs w:val="33"/>
        </w:rPr>
        <w:t>..</w:t>
      </w:r>
      <w:r>
        <w:rPr>
          <w:rFonts w:cs="Times New Roman" w:hAnsi="Times New Roman" w:eastAsia="Times New Roman" w:ascii="Times New Roman"/>
          <w:color w:val="8A8A8B"/>
          <w:spacing w:val="0"/>
          <w:w w:val="87"/>
          <w:position w:val="14"/>
          <w:sz w:val="33"/>
          <w:szCs w:val="33"/>
        </w:rPr>
        <w:t>..</w:t>
      </w:r>
      <w:r>
        <w:rPr>
          <w:rFonts w:cs="Times New Roman" w:hAnsi="Times New Roman" w:eastAsia="Times New Roman" w:ascii="Times New Roman"/>
          <w:color w:val="9F9FA0"/>
          <w:spacing w:val="0"/>
          <w:w w:val="52"/>
          <w:position w:val="14"/>
          <w:sz w:val="33"/>
          <w:szCs w:val="33"/>
        </w:rPr>
        <w:t>.</w:t>
      </w:r>
      <w:r>
        <w:rPr>
          <w:rFonts w:cs="Times New Roman" w:hAnsi="Times New Roman" w:eastAsia="Times New Roman" w:ascii="Times New Roman"/>
          <w:color w:val="9F9FA0"/>
          <w:spacing w:val="-61"/>
          <w:w w:val="100"/>
          <w:position w:val="14"/>
          <w:sz w:val="33"/>
          <w:szCs w:val="33"/>
        </w:rPr>
        <w:t> </w:t>
      </w:r>
      <w:r>
        <w:rPr>
          <w:rFonts w:cs="Arial" w:hAnsi="Arial" w:eastAsia="Arial" w:ascii="Arial"/>
          <w:color w:val="9F9FA0"/>
          <w:spacing w:val="0"/>
          <w:w w:val="45"/>
          <w:position w:val="14"/>
          <w:sz w:val="23"/>
          <w:szCs w:val="23"/>
        </w:rPr>
        <w:t>,.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atLeast" w:line="720"/>
        <w:sectPr>
          <w:type w:val="continuous"/>
          <w:pgSz w:w="12420" w:h="16000"/>
          <w:pgMar w:top="460" w:bottom="280" w:left="1000" w:right="1040"/>
          <w:cols w:num="3" w:equalWidth="off">
            <w:col w:w="5063" w:space="647"/>
            <w:col w:w="3169" w:space="165"/>
            <w:col w:w="1336"/>
          </w:cols>
        </w:sectPr>
      </w:pPr>
      <w:r>
        <w:br w:type="column"/>
      </w:r>
      <w:r>
        <w:rPr>
          <w:rFonts w:cs="Arial" w:hAnsi="Arial" w:eastAsia="Arial" w:ascii="Arial"/>
          <w:color w:val="8A8A8B"/>
          <w:spacing w:val="0"/>
          <w:w w:val="50"/>
          <w:sz w:val="46"/>
          <w:szCs w:val="46"/>
        </w:rPr>
        <w:t>.</w:t>
      </w:r>
      <w:r>
        <w:rPr>
          <w:rFonts w:cs="Arial" w:hAnsi="Arial" w:eastAsia="Arial" w:ascii="Arial"/>
          <w:color w:val="8A8A8B"/>
          <w:spacing w:val="0"/>
          <w:w w:val="50"/>
          <w:sz w:val="46"/>
          <w:szCs w:val="46"/>
        </w:rPr>
        <w:t>    </w:t>
      </w:r>
      <w:r>
        <w:rPr>
          <w:rFonts w:cs="Arial" w:hAnsi="Arial" w:eastAsia="Arial" w:ascii="Arial"/>
          <w:color w:val="8A8A8B"/>
          <w:spacing w:val="27"/>
          <w:w w:val="50"/>
          <w:sz w:val="46"/>
          <w:szCs w:val="46"/>
        </w:rPr>
        <w:t> </w:t>
      </w:r>
      <w:r>
        <w:rPr>
          <w:rFonts w:cs="Malgun Gothic" w:hAnsi="Malgun Gothic" w:eastAsia="Malgun Gothic" w:ascii="Malgun Gothic"/>
          <w:color w:val="8A8A8B"/>
          <w:spacing w:val="0"/>
          <w:w w:val="57"/>
          <w:sz w:val="50"/>
          <w:szCs w:val="50"/>
        </w:rPr>
        <w:t>�</w:t>
      </w:r>
      <w:r>
        <w:rPr>
          <w:rFonts w:cs="Arial" w:hAnsi="Arial" w:eastAsia="Arial" w:ascii="Arial"/>
          <w:color w:val="9F9FA0"/>
          <w:spacing w:val="-43"/>
          <w:w w:val="30"/>
          <w:sz w:val="50"/>
          <w:szCs w:val="50"/>
        </w:rPr>
        <w:t>·</w:t>
      </w:r>
      <w:r>
        <w:rPr>
          <w:rFonts w:cs="Times New Roman" w:hAnsi="Times New Roman" w:eastAsia="Times New Roman" w:ascii="Times New Roman"/>
          <w:color w:val="8A8A8B"/>
          <w:spacing w:val="0"/>
          <w:w w:val="141"/>
          <w:position w:val="12"/>
          <w:sz w:val="17"/>
          <w:szCs w:val="17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right"/>
        <w:spacing w:lineRule="atLeast" w:line="820"/>
      </w:pPr>
      <w:r>
        <w:rPr>
          <w:rFonts w:cs="Malgun Gothic" w:hAnsi="Malgun Gothic" w:eastAsia="Malgun Gothic" w:ascii="Malgun Gothic"/>
          <w:color w:val="8A8A8B"/>
          <w:spacing w:val="0"/>
          <w:w w:val="35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8A8A8B"/>
          <w:spacing w:val="0"/>
          <w:w w:val="35"/>
          <w:sz w:val="20"/>
          <w:szCs w:val="20"/>
        </w:rPr>
        <w:t>                     </w:t>
      </w:r>
      <w:r>
        <w:rPr>
          <w:rFonts w:cs="Malgun Gothic" w:hAnsi="Malgun Gothic" w:eastAsia="Malgun Gothic" w:ascii="Malgun Gothic"/>
          <w:color w:val="8A8A8B"/>
          <w:spacing w:val="7"/>
          <w:w w:val="3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9F9FA0"/>
          <w:spacing w:val="0"/>
          <w:w w:val="134"/>
          <w:sz w:val="15"/>
          <w:szCs w:val="15"/>
        </w:rPr>
        <w:t>_.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atLeast" w:line="780"/>
        <w:ind w:right="-78"/>
      </w:pPr>
      <w:r>
        <w:br w:type="column"/>
      </w:r>
      <w:r>
        <w:rPr>
          <w:rFonts w:cs="Arial" w:hAnsi="Arial" w:eastAsia="Arial" w:ascii="Arial"/>
          <w:color w:val="8A8A8B"/>
          <w:spacing w:val="0"/>
          <w:w w:val="37"/>
          <w:sz w:val="38"/>
          <w:szCs w:val="38"/>
        </w:rPr>
        <w:t>..</w:t>
      </w:r>
      <w:r>
        <w:rPr>
          <w:rFonts w:cs="Arial" w:hAnsi="Arial" w:eastAsia="Arial" w:ascii="Arial"/>
          <w:color w:val="8A8A8B"/>
          <w:spacing w:val="0"/>
          <w:w w:val="37"/>
          <w:sz w:val="38"/>
          <w:szCs w:val="38"/>
        </w:rPr>
        <w:t>  </w:t>
      </w:r>
      <w:r>
        <w:rPr>
          <w:rFonts w:cs="Arial" w:hAnsi="Arial" w:eastAsia="Arial" w:ascii="Arial"/>
          <w:color w:val="8A8A8B"/>
          <w:spacing w:val="12"/>
          <w:w w:val="37"/>
          <w:sz w:val="38"/>
          <w:szCs w:val="38"/>
        </w:rPr>
        <w:t> </w:t>
      </w:r>
      <w:r>
        <w:rPr>
          <w:rFonts w:cs="Arial" w:hAnsi="Arial" w:eastAsia="Arial" w:ascii="Arial"/>
          <w:color w:val="8A8A8B"/>
          <w:spacing w:val="0"/>
          <w:w w:val="100"/>
          <w:sz w:val="17"/>
          <w:szCs w:val="17"/>
        </w:rPr>
        <w:t>_......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lineRule="atLeast" w:line="680"/>
        <w:ind w:right="-111"/>
      </w:pPr>
      <w:r>
        <w:br w:type="column"/>
      </w:r>
      <w:r>
        <w:rPr>
          <w:rFonts w:cs="Arial" w:hAnsi="Arial" w:eastAsia="Arial" w:ascii="Arial"/>
          <w:color w:val="8A8A8B"/>
          <w:w w:val="88"/>
          <w:position w:val="-17"/>
          <w:sz w:val="60"/>
          <w:szCs w:val="60"/>
        </w:rPr>
        <w:t>-</w:t>
      </w:r>
      <w:r>
        <w:rPr>
          <w:rFonts w:cs="Arial" w:hAnsi="Arial" w:eastAsia="Arial" w:ascii="Arial"/>
          <w:color w:val="8A8A8B"/>
          <w:spacing w:val="-94"/>
          <w:w w:val="88"/>
          <w:position w:val="-17"/>
          <w:sz w:val="60"/>
          <w:szCs w:val="60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36"/>
          <w:position w:val="0"/>
          <w:sz w:val="31"/>
          <w:szCs w:val="31"/>
        </w:rPr>
        <w:t>...</w:t>
      </w:r>
      <w:r>
        <w:rPr>
          <w:rFonts w:cs="Times New Roman" w:hAnsi="Times New Roman" w:eastAsia="Times New Roman" w:ascii="Times New Roman"/>
          <w:color w:val="8A8A8B"/>
          <w:spacing w:val="-18"/>
          <w:w w:val="36"/>
          <w:position w:val="0"/>
          <w:sz w:val="31"/>
          <w:szCs w:val="31"/>
        </w:rPr>
        <w:t>.</w:t>
      </w:r>
      <w:r>
        <w:rPr>
          <w:rFonts w:cs="Arial" w:hAnsi="Arial" w:eastAsia="Arial" w:ascii="Arial"/>
          <w:color w:val="8A8A8B"/>
          <w:spacing w:val="-248"/>
          <w:w w:val="133"/>
          <w:position w:val="-17"/>
          <w:sz w:val="60"/>
          <w:szCs w:val="60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36"/>
          <w:position w:val="0"/>
          <w:sz w:val="31"/>
          <w:szCs w:val="31"/>
        </w:rPr>
        <w:t>.....</w:t>
      </w:r>
      <w:r>
        <w:rPr>
          <w:rFonts w:cs="Times New Roman" w:hAnsi="Times New Roman" w:eastAsia="Times New Roman" w:ascii="Times New Roman"/>
          <w:color w:val="8A8A8B"/>
          <w:spacing w:val="0"/>
          <w:w w:val="157"/>
          <w:position w:val="0"/>
          <w:sz w:val="31"/>
          <w:szCs w:val="31"/>
        </w:rPr>
        <w:t>..</w:t>
      </w:r>
      <w:r>
        <w:rPr>
          <w:rFonts w:cs="Times New Roman" w:hAnsi="Times New Roman" w:eastAsia="Times New Roman" w:ascii="Times New Roman"/>
          <w:color w:val="8A8A8B"/>
          <w:spacing w:val="0"/>
          <w:w w:val="80"/>
          <w:position w:val="0"/>
          <w:sz w:val="31"/>
          <w:szCs w:val="31"/>
        </w:rPr>
        <w:t>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Arial" w:hAnsi="Arial" w:eastAsia="Arial" w:ascii="Arial"/>
          <w:sz w:val="38"/>
          <w:szCs w:val="38"/>
        </w:rPr>
        <w:jc w:val="left"/>
        <w:spacing w:lineRule="atLeast" w:line="680"/>
        <w:sectPr>
          <w:type w:val="continuous"/>
          <w:pgSz w:w="12420" w:h="16000"/>
          <w:pgMar w:top="460" w:bottom="280" w:left="1000" w:right="1040"/>
          <w:cols w:num="4" w:equalWidth="off">
            <w:col w:w="3601" w:space="129"/>
            <w:col w:w="540" w:space="3204"/>
            <w:col w:w="944" w:space="115"/>
            <w:col w:w="1847"/>
          </w:cols>
        </w:sectPr>
      </w:pPr>
      <w:r>
        <w:br w:type="column"/>
      </w:r>
      <w:r>
        <w:rPr>
          <w:rFonts w:cs="Arial" w:hAnsi="Arial" w:eastAsia="Arial" w:ascii="Arial"/>
          <w:color w:val="8A8A8B"/>
          <w:spacing w:val="-7"/>
          <w:w w:val="41"/>
          <w:sz w:val="38"/>
          <w:szCs w:val="38"/>
        </w:rPr>
        <w:t>.</w:t>
      </w:r>
      <w:r>
        <w:rPr>
          <w:rFonts w:cs="Times New Roman" w:hAnsi="Times New Roman" w:eastAsia="Times New Roman" w:ascii="Times New Roman"/>
          <w:color w:val="9F9FA0"/>
          <w:spacing w:val="-43"/>
          <w:w w:val="164"/>
          <w:position w:val="17"/>
          <w:sz w:val="17"/>
          <w:szCs w:val="17"/>
        </w:rPr>
        <w:t>'</w:t>
      </w:r>
      <w:r>
        <w:rPr>
          <w:rFonts w:cs="Arial" w:hAnsi="Arial" w:eastAsia="Arial" w:ascii="Arial"/>
          <w:color w:val="8A8A8B"/>
          <w:spacing w:val="0"/>
          <w:w w:val="41"/>
          <w:position w:val="0"/>
          <w:sz w:val="38"/>
          <w:szCs w:val="3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180"/>
        <w:ind w:left="721" w:right="-150"/>
      </w:pPr>
      <w:r>
        <w:rPr>
          <w:rFonts w:cs="Times New Roman" w:hAnsi="Times New Roman" w:eastAsia="Times New Roman" w:ascii="Times New Roman"/>
          <w:color w:val="9F9FA0"/>
          <w:spacing w:val="0"/>
          <w:w w:val="138"/>
          <w:position w:val="13"/>
          <w:sz w:val="86"/>
          <w:szCs w:val="86"/>
        </w:rPr>
        <w:t>-</w:t>
      </w:r>
      <w:r>
        <w:rPr>
          <w:rFonts w:cs="Times New Roman" w:hAnsi="Times New Roman" w:eastAsia="Times New Roman" w:ascii="Times New Roman"/>
          <w:color w:val="9F9FA0"/>
          <w:spacing w:val="63"/>
          <w:w w:val="138"/>
          <w:position w:val="13"/>
          <w:sz w:val="86"/>
          <w:szCs w:val="86"/>
        </w:rPr>
        <w:t> </w:t>
      </w:r>
      <w:r>
        <w:rPr>
          <w:rFonts w:cs="Arial" w:hAnsi="Arial" w:eastAsia="Arial" w:ascii="Arial"/>
          <w:b/>
          <w:color w:val="9F9FA0"/>
          <w:spacing w:val="0"/>
          <w:w w:val="121"/>
          <w:position w:val="41"/>
          <w:sz w:val="7"/>
          <w:szCs w:val="7"/>
        </w:rPr>
        <w:t>tl'</w:t>
      </w:r>
      <w:r>
        <w:rPr>
          <w:rFonts w:cs="Arial" w:hAnsi="Arial" w:eastAsia="Arial" w:ascii="Arial"/>
          <w:b/>
          <w:color w:val="9F9FA0"/>
          <w:spacing w:val="0"/>
          <w:w w:val="170"/>
          <w:position w:val="41"/>
          <w:sz w:val="7"/>
          <w:szCs w:val="7"/>
        </w:rPr>
        <w:t>A</w:t>
      </w:r>
      <w:r>
        <w:rPr>
          <w:rFonts w:cs="Arial" w:hAnsi="Arial" w:eastAsia="Arial" w:ascii="Arial"/>
          <w:b/>
          <w:color w:val="777778"/>
          <w:spacing w:val="0"/>
          <w:w w:val="185"/>
          <w:position w:val="41"/>
          <w:sz w:val="7"/>
          <w:szCs w:val="7"/>
        </w:rPr>
        <w:t>M</w:t>
      </w:r>
      <w:r>
        <w:rPr>
          <w:rFonts w:cs="Arial" w:hAnsi="Arial" w:eastAsia="Arial" w:ascii="Arial"/>
          <w:b/>
          <w:color w:val="9F9FA0"/>
          <w:spacing w:val="0"/>
          <w:w w:val="185"/>
          <w:position w:val="41"/>
          <w:sz w:val="7"/>
          <w:szCs w:val="7"/>
        </w:rPr>
        <w:t>A</w:t>
      </w:r>
      <w:r>
        <w:rPr>
          <w:rFonts w:cs="Arial" w:hAnsi="Arial" w:eastAsia="Arial" w:ascii="Arial"/>
          <w:b/>
          <w:color w:val="8A8A8B"/>
          <w:spacing w:val="0"/>
          <w:w w:val="411"/>
          <w:position w:val="41"/>
          <w:sz w:val="7"/>
          <w:szCs w:val="7"/>
        </w:rPr>
        <w:t>•</w:t>
      </w:r>
      <w:r>
        <w:rPr>
          <w:rFonts w:cs="Arial" w:hAnsi="Arial" w:eastAsia="Arial" w:ascii="Arial"/>
          <w:b/>
          <w:color w:val="8A8A8B"/>
          <w:spacing w:val="0"/>
          <w:w w:val="100"/>
          <w:position w:val="41"/>
          <w:sz w:val="7"/>
          <w:szCs w:val="7"/>
        </w:rPr>
        <w:t>   </w:t>
      </w:r>
      <w:r>
        <w:rPr>
          <w:rFonts w:cs="Arial" w:hAnsi="Arial" w:eastAsia="Arial" w:ascii="Arial"/>
          <w:b/>
          <w:color w:val="8A8A8B"/>
          <w:spacing w:val="9"/>
          <w:w w:val="100"/>
          <w:position w:val="41"/>
          <w:sz w:val="7"/>
          <w:szCs w:val="7"/>
        </w:rPr>
        <w:t> </w:t>
      </w:r>
      <w:r>
        <w:rPr>
          <w:rFonts w:cs="Arial" w:hAnsi="Arial" w:eastAsia="Arial" w:ascii="Arial"/>
          <w:b/>
          <w:color w:val="8A8A8B"/>
          <w:spacing w:val="0"/>
          <w:w w:val="194"/>
          <w:position w:val="41"/>
          <w:sz w:val="7"/>
          <w:szCs w:val="7"/>
        </w:rPr>
        <w:t>.....,_</w:t>
      </w:r>
      <w:r>
        <w:rPr>
          <w:rFonts w:cs="Arial" w:hAnsi="Arial" w:eastAsia="Arial" w:ascii="Arial"/>
          <w:b/>
          <w:color w:val="8A8A8B"/>
          <w:spacing w:val="0"/>
          <w:w w:val="194"/>
          <w:position w:val="41"/>
          <w:sz w:val="7"/>
          <w:szCs w:val="7"/>
        </w:rPr>
        <w:t>        </w:t>
      </w:r>
      <w:r>
        <w:rPr>
          <w:rFonts w:cs="Arial" w:hAnsi="Arial" w:eastAsia="Arial" w:ascii="Arial"/>
          <w:b/>
          <w:color w:val="8A8A8B"/>
          <w:spacing w:val="0"/>
          <w:w w:val="194"/>
          <w:position w:val="41"/>
          <w:sz w:val="7"/>
          <w:szCs w:val="7"/>
        </w:rPr>
        <w:t> </w:t>
      </w:r>
      <w:r>
        <w:rPr>
          <w:rFonts w:cs="Malgun Gothic" w:hAnsi="Malgun Gothic" w:eastAsia="Malgun Gothic" w:ascii="Malgun Gothic"/>
          <w:color w:val="9F9FA0"/>
          <w:spacing w:val="0"/>
          <w:w w:val="452"/>
          <w:position w:val="41"/>
          <w:sz w:val="7"/>
          <w:szCs w:val="7"/>
        </w:rPr>
        <w:t>�</w:t>
      </w:r>
      <w:r>
        <w:rPr>
          <w:rFonts w:cs="Malgun Gothic" w:hAnsi="Malgun Gothic" w:eastAsia="Malgun Gothic" w:ascii="Malgun Gothic"/>
          <w:color w:val="9F9FA0"/>
          <w:spacing w:val="0"/>
          <w:w w:val="452"/>
          <w:position w:val="41"/>
          <w:sz w:val="7"/>
          <w:szCs w:val="7"/>
        </w:rPr>
        <w:t>   </w:t>
      </w:r>
      <w:r>
        <w:rPr>
          <w:rFonts w:cs="Malgun Gothic" w:hAnsi="Malgun Gothic" w:eastAsia="Malgun Gothic" w:ascii="Malgun Gothic"/>
          <w:color w:val="9F9FA0"/>
          <w:spacing w:val="17"/>
          <w:w w:val="452"/>
          <w:position w:val="41"/>
          <w:sz w:val="7"/>
          <w:szCs w:val="7"/>
        </w:rPr>
        <w:t> </w:t>
      </w:r>
      <w:r>
        <w:rPr>
          <w:rFonts w:cs="Arial" w:hAnsi="Arial" w:eastAsia="Arial" w:ascii="Arial"/>
          <w:b/>
          <w:color w:val="9F9FA0"/>
          <w:spacing w:val="0"/>
          <w:w w:val="274"/>
          <w:position w:val="41"/>
          <w:sz w:val="8"/>
          <w:szCs w:val="8"/>
        </w:rPr>
        <w:t>O--</w:t>
      </w:r>
      <w:r>
        <w:rPr>
          <w:rFonts w:cs="Arial" w:hAnsi="Arial" w:eastAsia="Arial" w:ascii="Arial"/>
          <w:b/>
          <w:color w:val="9F9FA0"/>
          <w:spacing w:val="0"/>
          <w:w w:val="274"/>
          <w:position w:val="41"/>
          <w:sz w:val="8"/>
          <w:szCs w:val="8"/>
        </w:rPr>
        <w:t> </w:t>
      </w:r>
      <w:r>
        <w:rPr>
          <w:rFonts w:cs="Arial" w:hAnsi="Arial" w:eastAsia="Arial" w:ascii="Arial"/>
          <w:b/>
          <w:color w:val="9F9FA0"/>
          <w:spacing w:val="1"/>
          <w:w w:val="274"/>
          <w:position w:val="41"/>
          <w:sz w:val="8"/>
          <w:szCs w:val="8"/>
        </w:rPr>
        <w:t> </w:t>
      </w:r>
      <w:r>
        <w:rPr>
          <w:rFonts w:cs="Arial" w:hAnsi="Arial" w:eastAsia="Arial" w:ascii="Arial"/>
          <w:b/>
          <w:color w:val="8A8A8B"/>
          <w:spacing w:val="0"/>
          <w:w w:val="129"/>
          <w:position w:val="41"/>
          <w:sz w:val="8"/>
          <w:szCs w:val="8"/>
        </w:rPr>
        <w:t>........,..</w:t>
      </w:r>
      <w:r>
        <w:rPr>
          <w:rFonts w:cs="Arial" w:hAnsi="Arial" w:eastAsia="Arial" w:ascii="Arial"/>
          <w:b/>
          <w:color w:val="8A8A8B"/>
          <w:spacing w:val="0"/>
          <w:w w:val="129"/>
          <w:position w:val="41"/>
          <w:sz w:val="8"/>
          <w:szCs w:val="8"/>
        </w:rPr>
        <w:t>   </w:t>
      </w:r>
      <w:r>
        <w:rPr>
          <w:rFonts w:cs="Arial" w:hAnsi="Arial" w:eastAsia="Arial" w:ascii="Arial"/>
          <w:b/>
          <w:color w:val="8A8A8B"/>
          <w:spacing w:val="16"/>
          <w:w w:val="129"/>
          <w:position w:val="41"/>
          <w:sz w:val="8"/>
          <w:szCs w:val="8"/>
        </w:rPr>
        <w:t> </w:t>
      </w:r>
      <w:r>
        <w:rPr>
          <w:rFonts w:cs="Arial" w:hAnsi="Arial" w:eastAsia="Arial" w:ascii="Arial"/>
          <w:b/>
          <w:color w:val="8A8A8B"/>
          <w:spacing w:val="0"/>
          <w:w w:val="202"/>
          <w:position w:val="41"/>
          <w:sz w:val="8"/>
          <w:szCs w:val="8"/>
        </w:rPr>
        <w:t>......._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left"/>
        <w:spacing w:lineRule="exact" w:line="80"/>
        <w:ind w:right="-96"/>
      </w:pPr>
      <w:r>
        <w:br w:type="column"/>
      </w:r>
      <w:r>
        <w:rPr>
          <w:rFonts w:cs="Arial" w:hAnsi="Arial" w:eastAsia="Arial" w:ascii="Arial"/>
          <w:color w:val="8A8A8B"/>
          <w:w w:val="48"/>
          <w:position w:val="15"/>
          <w:sz w:val="41"/>
          <w:szCs w:val="41"/>
        </w:rPr>
        <w:t>....</w:t>
      </w:r>
      <w:r>
        <w:rPr>
          <w:rFonts w:cs="Arial" w:hAnsi="Arial" w:eastAsia="Arial" w:ascii="Arial"/>
          <w:color w:val="8A8A8B"/>
          <w:spacing w:val="-29"/>
          <w:w w:val="48"/>
          <w:position w:val="15"/>
          <w:sz w:val="41"/>
          <w:szCs w:val="41"/>
        </w:rPr>
        <w:t>.</w:t>
      </w:r>
      <w:r>
        <w:rPr>
          <w:rFonts w:cs="Times New Roman" w:hAnsi="Times New Roman" w:eastAsia="Times New Roman" w:ascii="Times New Roman"/>
          <w:color w:val="9F9FA0"/>
          <w:spacing w:val="0"/>
          <w:w w:val="63"/>
          <w:position w:val="6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8A8A8B"/>
          <w:spacing w:val="0"/>
          <w:w w:val="48"/>
          <w:position w:val="6"/>
          <w:sz w:val="36"/>
          <w:szCs w:val="36"/>
        </w:rPr>
        <w:t>.</w:t>
      </w:r>
      <w:r>
        <w:rPr>
          <w:rFonts w:cs="Malgun Gothic" w:hAnsi="Malgun Gothic" w:eastAsia="Malgun Gothic" w:ascii="Malgun Gothic"/>
          <w:color w:val="9F9FA0"/>
          <w:spacing w:val="-202"/>
          <w:w w:val="100"/>
          <w:position w:val="15"/>
          <w:sz w:val="20"/>
          <w:szCs w:val="20"/>
        </w:rPr>
        <w:t>�</w:t>
      </w:r>
      <w:r>
        <w:rPr>
          <w:rFonts w:cs="Times New Roman" w:hAnsi="Times New Roman" w:eastAsia="Times New Roman" w:ascii="Times New Roman"/>
          <w:color w:val="8A8A8B"/>
          <w:spacing w:val="0"/>
          <w:w w:val="48"/>
          <w:position w:val="6"/>
          <w:sz w:val="36"/>
          <w:szCs w:val="36"/>
        </w:rPr>
        <w:t>...</w:t>
      </w:r>
      <w:r>
        <w:rPr>
          <w:rFonts w:cs="Times New Roman" w:hAnsi="Times New Roman" w:eastAsia="Times New Roman" w:ascii="Times New Roman"/>
          <w:color w:val="8A8A8B"/>
          <w:spacing w:val="0"/>
          <w:w w:val="71"/>
          <w:position w:val="6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9F9FA0"/>
          <w:spacing w:val="0"/>
          <w:w w:val="66"/>
          <w:position w:val="6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9F9FA0"/>
          <w:spacing w:val="-19"/>
          <w:w w:val="66"/>
          <w:position w:val="6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8A8A8B"/>
          <w:spacing w:val="-30"/>
          <w:w w:val="56"/>
          <w:position w:val="15"/>
          <w:sz w:val="35"/>
          <w:szCs w:val="35"/>
        </w:rPr>
        <w:t>.</w:t>
      </w:r>
      <w:r>
        <w:rPr>
          <w:rFonts w:cs="Times New Roman" w:hAnsi="Times New Roman" w:eastAsia="Times New Roman" w:ascii="Times New Roman"/>
          <w:color w:val="9F9FA0"/>
          <w:spacing w:val="-30"/>
          <w:w w:val="66"/>
          <w:position w:val="6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8A8A8B"/>
          <w:spacing w:val="-19"/>
          <w:w w:val="56"/>
          <w:position w:val="15"/>
          <w:sz w:val="35"/>
          <w:szCs w:val="35"/>
        </w:rPr>
        <w:t>.</w:t>
      </w:r>
      <w:r>
        <w:rPr>
          <w:rFonts w:cs="Times New Roman" w:hAnsi="Times New Roman" w:eastAsia="Times New Roman" w:ascii="Times New Roman"/>
          <w:color w:val="9F9FA0"/>
          <w:spacing w:val="-17"/>
          <w:w w:val="39"/>
          <w:position w:val="6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8A8A8B"/>
          <w:spacing w:val="-32"/>
          <w:w w:val="56"/>
          <w:position w:val="15"/>
          <w:sz w:val="35"/>
          <w:szCs w:val="35"/>
        </w:rPr>
        <w:t>.</w:t>
      </w:r>
      <w:r>
        <w:rPr>
          <w:rFonts w:cs="Times New Roman" w:hAnsi="Times New Roman" w:eastAsia="Times New Roman" w:ascii="Times New Roman"/>
          <w:color w:val="9F9FA0"/>
          <w:spacing w:val="-14"/>
          <w:w w:val="39"/>
          <w:position w:val="6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b/>
          <w:color w:val="777778"/>
          <w:spacing w:val="-36"/>
          <w:w w:val="120"/>
          <w:position w:val="26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9F9FA0"/>
          <w:spacing w:val="0"/>
          <w:w w:val="39"/>
          <w:position w:val="6"/>
          <w:sz w:val="36"/>
          <w:szCs w:val="36"/>
        </w:rPr>
        <w:t>..</w:t>
      </w:r>
      <w:r>
        <w:rPr>
          <w:rFonts w:cs="Times New Roman" w:hAnsi="Times New Roman" w:eastAsia="Times New Roman" w:ascii="Times New Roman"/>
          <w:color w:val="9F9FA0"/>
          <w:spacing w:val="-67"/>
          <w:w w:val="100"/>
          <w:position w:val="6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8A8A8B"/>
          <w:spacing w:val="-67"/>
          <w:w w:val="56"/>
          <w:position w:val="15"/>
          <w:sz w:val="35"/>
          <w:szCs w:val="35"/>
        </w:rPr>
      </w:r>
      <w:r>
        <w:rPr>
          <w:rFonts w:cs="Times New Roman" w:hAnsi="Times New Roman" w:eastAsia="Times New Roman" w:ascii="Times New Roman"/>
          <w:color w:val="8A8A8B"/>
          <w:spacing w:val="0"/>
          <w:w w:val="56"/>
          <w:position w:val="15"/>
          <w:sz w:val="35"/>
          <w:szCs w:val="35"/>
          <w:emboss/>
        </w:rPr>
        <w:t>.</w:t>
      </w:r>
      <w:r>
        <w:rPr>
          <w:rFonts w:cs="Times New Roman" w:hAnsi="Times New Roman" w:eastAsia="Times New Roman" w:ascii="Times New Roman"/>
          <w:color w:val="8A8A8B"/>
          <w:spacing w:val="0"/>
          <w:w w:val="56"/>
          <w:position w:val="15"/>
          <w:sz w:val="35"/>
          <w:szCs w:val="35"/>
          <w:emboss/>
        </w:rPr>
      </w:r>
      <w:r>
        <w:rPr>
          <w:rFonts w:cs="Times New Roman" w:hAnsi="Times New Roman" w:eastAsia="Times New Roman" w:ascii="Times New Roman"/>
          <w:color w:val="8A8A8B"/>
          <w:spacing w:val="0"/>
          <w:w w:val="56"/>
          <w:position w:val="15"/>
          <w:sz w:val="35"/>
          <w:szCs w:val="35"/>
        </w:rPr>
      </w:r>
      <w:r>
        <w:rPr>
          <w:rFonts w:cs="Times New Roman" w:hAnsi="Times New Roman" w:eastAsia="Times New Roman" w:ascii="Times New Roman"/>
          <w:color w:val="8A8A8B"/>
          <w:spacing w:val="0"/>
          <w:w w:val="56"/>
          <w:position w:val="15"/>
          <w:sz w:val="35"/>
          <w:szCs w:val="35"/>
        </w:rPr>
      </w:r>
      <w:r>
        <w:rPr>
          <w:rFonts w:cs="Times New Roman" w:hAnsi="Times New Roman" w:eastAsia="Times New Roman" w:ascii="Times New Roman"/>
          <w:color w:val="9F9FA0"/>
          <w:spacing w:val="-13"/>
          <w:w w:val="55"/>
          <w:position w:val="15"/>
          <w:sz w:val="35"/>
          <w:szCs w:val="35"/>
        </w:rPr>
        <w:t>.</w:t>
      </w:r>
      <w:r>
        <w:rPr>
          <w:rFonts w:cs="Times New Roman" w:hAnsi="Times New Roman" w:eastAsia="Times New Roman" w:ascii="Times New Roman"/>
          <w:b/>
          <w:color w:val="9F9FA0"/>
          <w:spacing w:val="-52"/>
          <w:w w:val="108"/>
          <w:position w:val="2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9F9FA0"/>
          <w:spacing w:val="0"/>
          <w:w w:val="55"/>
          <w:position w:val="15"/>
          <w:sz w:val="35"/>
          <w:szCs w:val="35"/>
        </w:rPr>
        <w:t>.</w:t>
      </w:r>
      <w:r>
        <w:rPr>
          <w:rFonts w:cs="Times New Roman" w:hAnsi="Times New Roman" w:eastAsia="Times New Roman" w:ascii="Times New Roman"/>
          <w:color w:val="9F9FA0"/>
          <w:spacing w:val="-45"/>
          <w:w w:val="55"/>
          <w:position w:val="15"/>
          <w:sz w:val="35"/>
          <w:szCs w:val="35"/>
        </w:rPr>
        <w:t>.</w:t>
      </w:r>
      <w:r>
        <w:rPr>
          <w:rFonts w:cs="Times New Roman" w:hAnsi="Times New Roman" w:eastAsia="Times New Roman" w:ascii="Times New Roman"/>
          <w:b/>
          <w:color w:val="9F9FA0"/>
          <w:spacing w:val="-5"/>
          <w:w w:val="108"/>
          <w:position w:val="2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9F9FA0"/>
          <w:spacing w:val="-43"/>
          <w:w w:val="55"/>
          <w:position w:val="15"/>
          <w:sz w:val="35"/>
          <w:szCs w:val="35"/>
        </w:rPr>
        <w:t>.</w:t>
      </w:r>
      <w:r>
        <w:rPr>
          <w:rFonts w:cs="Times New Roman" w:hAnsi="Times New Roman" w:eastAsia="Times New Roman" w:ascii="Times New Roman"/>
          <w:b/>
          <w:color w:val="9F9FA0"/>
          <w:spacing w:val="0"/>
          <w:w w:val="108"/>
          <w:position w:val="26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b/>
          <w:color w:val="9F9FA0"/>
          <w:spacing w:val="0"/>
          <w:w w:val="100"/>
          <w:position w:val="26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b/>
          <w:color w:val="9F9FA0"/>
          <w:spacing w:val="-11"/>
          <w:w w:val="100"/>
          <w:position w:val="26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8A8A8B"/>
          <w:spacing w:val="0"/>
          <w:w w:val="162"/>
          <w:position w:val="15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tLeast" w:line="160"/>
        <w:sectPr>
          <w:type w:val="continuous"/>
          <w:pgSz w:w="12420" w:h="16000"/>
          <w:pgMar w:top="460" w:bottom="280" w:left="1000" w:right="1040"/>
          <w:cols w:num="3" w:equalWidth="off">
            <w:col w:w="4732" w:space="2750"/>
            <w:col w:w="1534" w:space="511"/>
            <w:col w:w="853"/>
          </w:cols>
        </w:sectPr>
      </w:pPr>
      <w:r>
        <w:br w:type="column"/>
      </w:r>
      <w:r>
        <w:rPr>
          <w:rFonts w:cs="Arial" w:hAnsi="Arial" w:eastAsia="Arial" w:ascii="Arial"/>
          <w:b/>
          <w:color w:val="8A8A8B"/>
          <w:spacing w:val="0"/>
          <w:w w:val="111"/>
          <w:sz w:val="12"/>
          <w:szCs w:val="12"/>
        </w:rPr>
        <w:t>c..--.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  <w:sectPr>
          <w:type w:val="continuous"/>
          <w:pgSz w:w="12420" w:h="16000"/>
          <w:pgMar w:top="460" w:bottom="280" w:left="1000" w:right="1040"/>
        </w:sectPr>
      </w:pPr>
      <w:r>
        <w:rPr>
          <w:sz w:val="26"/>
          <w:szCs w:val="26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43"/>
          <w:szCs w:val="43"/>
        </w:rPr>
        <w:jc w:val="left"/>
        <w:spacing w:lineRule="exact" w:line="400"/>
        <w:ind w:left="1304" w:right="-85"/>
      </w:pPr>
      <w:r>
        <w:rPr>
          <w:rFonts w:cs="Arial" w:hAnsi="Arial" w:eastAsia="Arial" w:ascii="Arial"/>
          <w:b/>
          <w:color w:val="AE5769"/>
          <w:w w:val="106"/>
          <w:position w:val="-7"/>
          <w:sz w:val="43"/>
          <w:szCs w:val="43"/>
        </w:rPr>
        <w:t>D</w:t>
      </w:r>
      <w:r>
        <w:rPr>
          <w:rFonts w:cs="Arial" w:hAnsi="Arial" w:eastAsia="Arial" w:ascii="Arial"/>
          <w:b/>
          <w:color w:val="AE5769"/>
          <w:w w:val="114"/>
          <w:position w:val="-7"/>
          <w:sz w:val="43"/>
          <w:szCs w:val="43"/>
        </w:rPr>
        <w:t>I</w:t>
      </w:r>
      <w:r>
        <w:rPr>
          <w:rFonts w:cs="Arial" w:hAnsi="Arial" w:eastAsia="Arial" w:ascii="Arial"/>
          <w:b/>
          <w:color w:val="AE5769"/>
          <w:w w:val="107"/>
          <w:position w:val="-7"/>
          <w:sz w:val="43"/>
          <w:szCs w:val="43"/>
        </w:rPr>
        <w:t>F</w:t>
      </w:r>
      <w:r>
        <w:rPr>
          <w:rFonts w:cs="Arial" w:hAnsi="Arial" w:eastAsia="Arial" w:ascii="Arial"/>
          <w:color w:val="000000"/>
          <w:w w:val="100"/>
          <w:position w:val="0"/>
          <w:sz w:val="43"/>
          <w:szCs w:val="4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spacing w:lineRule="exact" w:line="300"/>
        <w:ind w:left="369" w:right="390"/>
      </w:pPr>
      <w:r>
        <w:rPr>
          <w:rFonts w:cs="Times New Roman" w:hAnsi="Times New Roman" w:eastAsia="Times New Roman" w:ascii="Times New Roman"/>
          <w:color w:val="666669"/>
          <w:spacing w:val="0"/>
          <w:w w:val="109"/>
          <w:position w:val="-1"/>
          <w:sz w:val="12"/>
          <w:szCs w:val="12"/>
        </w:rPr>
        <w:t>IISTDIA</w:t>
      </w:r>
      <w:r>
        <w:rPr>
          <w:rFonts w:cs="Times New Roman" w:hAnsi="Times New Roman" w:eastAsia="Times New Roman" w:ascii="Times New Roman"/>
          <w:color w:val="666669"/>
          <w:spacing w:val="-11"/>
          <w:w w:val="109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66669"/>
          <w:spacing w:val="0"/>
          <w:w w:val="143"/>
          <w:position w:val="-1"/>
          <w:sz w:val="12"/>
          <w:szCs w:val="12"/>
        </w:rPr>
        <w:t>MU</w:t>
      </w:r>
      <w:r>
        <w:rPr>
          <w:rFonts w:cs="Times New Roman" w:hAnsi="Times New Roman" w:eastAsia="Times New Roman" w:ascii="Times New Roman"/>
          <w:color w:val="666669"/>
          <w:spacing w:val="3"/>
          <w:w w:val="143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66669"/>
          <w:spacing w:val="0"/>
          <w:w w:val="143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666669"/>
          <w:spacing w:val="-39"/>
          <w:w w:val="143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66669"/>
          <w:spacing w:val="0"/>
          <w:w w:val="114"/>
          <w:position w:val="-1"/>
          <w:sz w:val="12"/>
          <w:szCs w:val="12"/>
        </w:rPr>
        <w:t>Of</w:t>
      </w:r>
      <w:r>
        <w:rPr>
          <w:rFonts w:cs="Times New Roman" w:hAnsi="Times New Roman" w:eastAsia="Times New Roman" w:ascii="Times New Roman"/>
          <w:color w:val="666669"/>
          <w:spacing w:val="0"/>
          <w:w w:val="114"/>
          <w:position w:val="-1"/>
          <w:sz w:val="12"/>
          <w:szCs w:val="12"/>
        </w:rPr>
        <w:t>lAMOU.</w:t>
      </w:r>
      <w:r>
        <w:rPr>
          <w:rFonts w:cs="Times New Roman" w:hAnsi="Times New Roman" w:eastAsia="Times New Roman" w:ascii="Times New Roman"/>
          <w:color w:val="666669"/>
          <w:spacing w:val="0"/>
          <w:w w:val="114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666669"/>
          <w:spacing w:val="-9"/>
          <w:w w:val="114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66669"/>
          <w:spacing w:val="0"/>
          <w:w w:val="100"/>
          <w:position w:val="-1"/>
          <w:sz w:val="12"/>
          <w:szCs w:val="12"/>
        </w:rPr>
        <w:t>llff</w:t>
      </w:r>
      <w:r>
        <w:rPr>
          <w:rFonts w:cs="Times New Roman" w:hAnsi="Times New Roman" w:eastAsia="Times New Roman" w:ascii="Times New Roman"/>
          <w:color w:val="666669"/>
          <w:spacing w:val="0"/>
          <w:w w:val="100"/>
          <w:position w:val="-1"/>
          <w:sz w:val="12"/>
          <w:szCs w:val="12"/>
        </w:rPr>
        <w:t>lOAAL</w:t>
      </w:r>
      <w:r>
        <w:rPr>
          <w:rFonts w:cs="Times New Roman" w:hAnsi="Times New Roman" w:eastAsia="Times New Roman" w:ascii="Times New Roman"/>
          <w:color w:val="666669"/>
          <w:spacing w:val="0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66669"/>
          <w:spacing w:val="1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666669"/>
          <w:spacing w:val="0"/>
          <w:w w:val="100"/>
          <w:position w:val="-1"/>
          <w:sz w:val="11"/>
          <w:szCs w:val="11"/>
        </w:rPr>
        <w:t>DI!</w:t>
      </w:r>
      <w:r>
        <w:rPr>
          <w:rFonts w:cs="Arial" w:hAnsi="Arial" w:eastAsia="Arial" w:ascii="Arial"/>
          <w:color w:val="666669"/>
          <w:spacing w:val="1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color w:val="666669"/>
          <w:spacing w:val="0"/>
          <w:w w:val="51"/>
          <w:position w:val="-1"/>
          <w:sz w:val="28"/>
          <w:szCs w:val="28"/>
        </w:rPr>
        <w:t>U.</w:t>
      </w:r>
      <w:r>
        <w:rPr>
          <w:rFonts w:cs="Arial" w:hAnsi="Arial" w:eastAsia="Arial" w:ascii="Arial"/>
          <w:color w:val="666669"/>
          <w:spacing w:val="0"/>
          <w:w w:val="63"/>
          <w:position w:val="-1"/>
          <w:sz w:val="28"/>
          <w:szCs w:val="28"/>
        </w:rPr>
        <w:t>,..._.,.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120"/>
        <w:ind w:left="1237" w:right="1252"/>
      </w:pPr>
      <w:r>
        <w:rPr>
          <w:rFonts w:cs="Arial" w:hAnsi="Arial" w:eastAsia="Arial" w:ascii="Arial"/>
          <w:color w:val="666669"/>
          <w:spacing w:val="0"/>
          <w:w w:val="136"/>
          <w:sz w:val="11"/>
          <w:szCs w:val="11"/>
        </w:rPr>
        <w:t>O&amp;</w:t>
      </w:r>
      <w:r>
        <w:rPr>
          <w:rFonts w:cs="Arial" w:hAnsi="Arial" w:eastAsia="Arial" w:ascii="Arial"/>
          <w:color w:val="666669"/>
          <w:spacing w:val="-5"/>
          <w:w w:val="136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666669"/>
          <w:spacing w:val="0"/>
          <w:w w:val="100"/>
          <w:sz w:val="12"/>
          <w:szCs w:val="12"/>
        </w:rPr>
        <w:t>UT</w:t>
      </w:r>
      <w:r>
        <w:rPr>
          <w:rFonts w:cs="Times New Roman" w:hAnsi="Times New Roman" w:eastAsia="Times New Roman" w:ascii="Times New Roman"/>
          <w:color w:val="666669"/>
          <w:spacing w:val="0"/>
          <w:w w:val="100"/>
          <w:sz w:val="12"/>
          <w:szCs w:val="12"/>
        </w:rPr>
        <w:t>MJO</w:t>
      </w:r>
      <w:r>
        <w:rPr>
          <w:rFonts w:cs="Times New Roman" w:hAnsi="Times New Roman" w:eastAsia="Times New Roman" w:ascii="Times New Roman"/>
          <w:color w:val="666669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66669"/>
          <w:spacing w:val="0"/>
          <w:w w:val="100"/>
          <w:sz w:val="11"/>
          <w:szCs w:val="11"/>
        </w:rPr>
        <w:t>DI!</w:t>
      </w:r>
      <w:r>
        <w:rPr>
          <w:rFonts w:cs="Arial" w:hAnsi="Arial" w:eastAsia="Arial" w:ascii="Arial"/>
          <w:color w:val="666669"/>
          <w:spacing w:val="1"/>
          <w:w w:val="100"/>
          <w:sz w:val="11"/>
          <w:szCs w:val="11"/>
        </w:rPr>
        <w:t> </w:t>
      </w:r>
      <w:r>
        <w:rPr>
          <w:rFonts w:cs="Malgun Gothic" w:hAnsi="Malgun Gothic" w:eastAsia="Malgun Gothic" w:ascii="Malgun Gothic"/>
          <w:color w:val="666669"/>
          <w:spacing w:val="0"/>
          <w:w w:val="275"/>
          <w:sz w:val="12"/>
          <w:szCs w:val="12"/>
        </w:rPr>
        <w:t>�</w:t>
      </w:r>
      <w:r>
        <w:rPr>
          <w:rFonts w:cs="Times New Roman" w:hAnsi="Times New Roman" w:eastAsia="Times New Roman" w:ascii="Times New Roman"/>
          <w:color w:val="666669"/>
          <w:spacing w:val="0"/>
          <w:w w:val="137"/>
          <w:sz w:val="12"/>
          <w:szCs w:val="12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180"/>
        <w:ind w:left="-34" w:right="-34"/>
      </w:pPr>
      <w:r>
        <w:rPr>
          <w:rFonts w:cs="Times New Roman" w:hAnsi="Times New Roman" w:eastAsia="Times New Roman" w:ascii="Times New Roman"/>
          <w:color w:val="666669"/>
          <w:spacing w:val="0"/>
          <w:w w:val="124"/>
          <w:position w:val="-1"/>
          <w:sz w:val="11"/>
          <w:szCs w:val="11"/>
        </w:rPr>
        <w:t>IUtOIU</w:t>
      </w:r>
      <w:r>
        <w:rPr>
          <w:rFonts w:cs="Times New Roman" w:hAnsi="Times New Roman" w:eastAsia="Times New Roman" w:ascii="Times New Roman"/>
          <w:color w:val="666669"/>
          <w:spacing w:val="0"/>
          <w:w w:val="124"/>
          <w:position w:val="-1"/>
          <w:sz w:val="11"/>
          <w:szCs w:val="11"/>
        </w:rPr>
        <w:t>CQO!c</w:t>
      </w:r>
      <w:r>
        <w:rPr>
          <w:rFonts w:cs="Times New Roman" w:hAnsi="Times New Roman" w:eastAsia="Times New Roman" w:ascii="Times New Roman"/>
          <w:color w:val="666669"/>
          <w:spacing w:val="-4"/>
          <w:w w:val="124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666669"/>
          <w:spacing w:val="0"/>
          <w:w w:val="86"/>
          <w:position w:val="-1"/>
          <w:sz w:val="12"/>
          <w:szCs w:val="12"/>
        </w:rPr>
        <w:t>CK111i1tM.</w:t>
      </w:r>
      <w:r>
        <w:rPr>
          <w:rFonts w:cs="Times New Roman" w:hAnsi="Times New Roman" w:eastAsia="Times New Roman" w:ascii="Times New Roman"/>
          <w:color w:val="666669"/>
          <w:spacing w:val="-4"/>
          <w:w w:val="86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66669"/>
          <w:spacing w:val="0"/>
          <w:w w:val="55"/>
          <w:position w:val="-1"/>
          <w:sz w:val="13"/>
          <w:szCs w:val="13"/>
        </w:rPr>
        <w:t>1111</w:t>
      </w:r>
      <w:r>
        <w:rPr>
          <w:rFonts w:cs="Times New Roman" w:hAnsi="Times New Roman" w:eastAsia="Times New Roman" w:ascii="Times New Roman"/>
          <w:color w:val="666669"/>
          <w:spacing w:val="18"/>
          <w:w w:val="55"/>
          <w:position w:val="-1"/>
          <w:sz w:val="13"/>
          <w:szCs w:val="13"/>
        </w:rPr>
        <w:t> </w:t>
      </w:r>
      <w:r>
        <w:rPr>
          <w:rFonts w:cs="Malgun Gothic" w:hAnsi="Malgun Gothic" w:eastAsia="Malgun Gothic" w:ascii="Malgun Gothic"/>
          <w:color w:val="666669"/>
          <w:spacing w:val="0"/>
          <w:w w:val="537"/>
          <w:position w:val="-1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666669"/>
          <w:spacing w:val="-187"/>
          <w:w w:val="537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666669"/>
          <w:spacing w:val="0"/>
          <w:w w:val="435"/>
          <w:position w:val="-1"/>
          <w:sz w:val="13"/>
          <w:szCs w:val="13"/>
        </w:rPr>
        <w:t>.-r</w:t>
      </w:r>
      <w:r>
        <w:rPr>
          <w:rFonts w:cs="Times New Roman" w:hAnsi="Times New Roman" w:eastAsia="Times New Roman" w:ascii="Times New Roman"/>
          <w:color w:val="666669"/>
          <w:spacing w:val="0"/>
          <w:w w:val="138"/>
          <w:position w:val="-1"/>
          <w:sz w:val="13"/>
          <w:szCs w:val="13"/>
        </w:rPr>
        <w:t>MCD</w:t>
      </w:r>
      <w:r>
        <w:rPr>
          <w:rFonts w:cs="Times New Roman" w:hAnsi="Times New Roman" w:eastAsia="Times New Roman" w:ascii="Times New Roman"/>
          <w:color w:val="666669"/>
          <w:spacing w:val="4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666669"/>
          <w:spacing w:val="0"/>
          <w:w w:val="76"/>
          <w:position w:val="-1"/>
          <w:sz w:val="13"/>
          <w:szCs w:val="13"/>
        </w:rPr>
        <w:t>V</w:t>
      </w:r>
      <w:r>
        <w:rPr>
          <w:rFonts w:cs="Times New Roman" w:hAnsi="Times New Roman" w:eastAsia="Times New Roman" w:ascii="Times New Roman"/>
          <w:color w:val="666669"/>
          <w:spacing w:val="-3"/>
          <w:w w:val="76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666669"/>
          <w:spacing w:val="0"/>
          <w:w w:val="124"/>
          <w:position w:val="-1"/>
          <w:sz w:val="12"/>
          <w:szCs w:val="12"/>
        </w:rPr>
        <w:t>fWAlaM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lineRule="exact" w:line="120"/>
        <w:ind w:left="755" w:right="733"/>
      </w:pPr>
      <w:r>
        <w:rPr>
          <w:rFonts w:cs="Arial" w:hAnsi="Arial" w:eastAsia="Arial" w:ascii="Arial"/>
          <w:color w:val="666669"/>
          <w:w w:val="101"/>
          <w:position w:val="-6"/>
          <w:sz w:val="11"/>
          <w:szCs w:val="11"/>
        </w:rPr>
        <w:t>OIII</w:t>
      </w:r>
      <w:r>
        <w:rPr>
          <w:rFonts w:cs="Arial" w:hAnsi="Arial" w:eastAsia="Arial" w:ascii="Arial"/>
          <w:color w:val="777778"/>
          <w:w w:val="137"/>
          <w:position w:val="-6"/>
          <w:sz w:val="11"/>
          <w:szCs w:val="11"/>
        </w:rPr>
        <w:t>IC</w:t>
      </w:r>
      <w:r>
        <w:rPr>
          <w:rFonts w:cs="Arial" w:hAnsi="Arial" w:eastAsia="Arial" w:ascii="Arial"/>
          <w:color w:val="666669"/>
          <w:w w:val="136"/>
          <w:position w:val="-6"/>
          <w:sz w:val="11"/>
          <w:szCs w:val="11"/>
        </w:rPr>
        <w:t>CÓf</w:t>
      </w:r>
      <w:r>
        <w:rPr>
          <w:rFonts w:cs="Arial" w:hAnsi="Arial" w:eastAsia="Arial" w:ascii="Arial"/>
          <w:color w:val="666669"/>
          <w:spacing w:val="-2"/>
          <w:w w:val="100"/>
          <w:position w:val="-6"/>
          <w:sz w:val="11"/>
          <w:szCs w:val="11"/>
        </w:rPr>
        <w:t> </w:t>
      </w:r>
      <w:r>
        <w:rPr>
          <w:rFonts w:cs="Arial" w:hAnsi="Arial" w:eastAsia="Arial" w:ascii="Arial"/>
          <w:color w:val="666669"/>
          <w:spacing w:val="0"/>
          <w:w w:val="100"/>
          <w:position w:val="-6"/>
          <w:sz w:val="11"/>
          <w:szCs w:val="11"/>
        </w:rPr>
        <w:t>DI!</w:t>
      </w:r>
      <w:r>
        <w:rPr>
          <w:rFonts w:cs="Arial" w:hAnsi="Arial" w:eastAsia="Arial" w:ascii="Arial"/>
          <w:color w:val="666669"/>
          <w:spacing w:val="1"/>
          <w:w w:val="100"/>
          <w:position w:val="-6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666669"/>
          <w:spacing w:val="0"/>
          <w:w w:val="91"/>
          <w:position w:val="-6"/>
          <w:sz w:val="13"/>
          <w:szCs w:val="13"/>
        </w:rPr>
        <w:t>PLANl'</w:t>
      </w:r>
      <w:r>
        <w:rPr>
          <w:rFonts w:cs="Times New Roman" w:hAnsi="Times New Roman" w:eastAsia="Times New Roman" w:ascii="Times New Roman"/>
          <w:color w:val="666669"/>
          <w:spacing w:val="0"/>
          <w:w w:val="91"/>
          <w:position w:val="-6"/>
          <w:sz w:val="13"/>
          <w:szCs w:val="13"/>
        </w:rPr>
        <w:t>M:IO!t</w:t>
      </w:r>
      <w:r>
        <w:rPr>
          <w:rFonts w:cs="Times New Roman" w:hAnsi="Times New Roman" w:eastAsia="Times New Roman" w:ascii="Times New Roman"/>
          <w:color w:val="666669"/>
          <w:spacing w:val="2"/>
          <w:w w:val="91"/>
          <w:position w:val="-6"/>
          <w:sz w:val="13"/>
          <w:szCs w:val="13"/>
        </w:rPr>
        <w:t> </w:t>
      </w:r>
      <w:r>
        <w:rPr>
          <w:rFonts w:cs="Arial" w:hAnsi="Arial" w:eastAsia="Arial" w:ascii="Arial"/>
          <w:color w:val="666669"/>
          <w:spacing w:val="0"/>
          <w:w w:val="100"/>
          <w:position w:val="-6"/>
          <w:sz w:val="11"/>
          <w:szCs w:val="11"/>
        </w:rPr>
        <w:t>Y</w:t>
      </w:r>
      <w:r>
        <w:rPr>
          <w:rFonts w:cs="Arial" w:hAnsi="Arial" w:eastAsia="Arial" w:ascii="Arial"/>
          <w:color w:val="666669"/>
          <w:spacing w:val="-11"/>
          <w:w w:val="100"/>
          <w:position w:val="-6"/>
          <w:sz w:val="11"/>
          <w:szCs w:val="11"/>
        </w:rPr>
        <w:t> </w:t>
      </w:r>
      <w:r>
        <w:rPr>
          <w:rFonts w:cs="Malgun Gothic" w:hAnsi="Malgun Gothic" w:eastAsia="Malgun Gothic" w:ascii="Malgun Gothic"/>
          <w:color w:val="666669"/>
          <w:spacing w:val="0"/>
          <w:w w:val="412"/>
          <w:position w:val="-6"/>
          <w:sz w:val="11"/>
          <w:szCs w:val="11"/>
        </w:rPr>
        <w:t>�</w:t>
      </w:r>
      <w:r>
        <w:rPr>
          <w:rFonts w:cs="Arial" w:hAnsi="Arial" w:eastAsia="Arial" w:ascii="Arial"/>
          <w:color w:val="666669"/>
          <w:spacing w:val="0"/>
          <w:w w:val="97"/>
          <w:position w:val="-6"/>
          <w:sz w:val="11"/>
          <w:szCs w:val="11"/>
        </w:rPr>
        <w:t>CTIIIA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61"/>
          <w:szCs w:val="61"/>
        </w:rPr>
        <w:jc w:val="left"/>
        <w:spacing w:lineRule="exact" w:line="700"/>
        <w:sectPr>
          <w:type w:val="continuous"/>
          <w:pgSz w:w="12420" w:h="16000"/>
          <w:pgMar w:top="460" w:bottom="280" w:left="1000" w:right="1040"/>
          <w:cols w:num="3" w:equalWidth="off">
            <w:col w:w="2053" w:space="1151"/>
            <w:col w:w="3932" w:space="2073"/>
            <w:col w:w="1171"/>
          </w:cols>
        </w:sectPr>
      </w:pPr>
      <w:r>
        <w:br w:type="column"/>
      </w:r>
      <w:r>
        <w:rPr>
          <w:rFonts w:cs="Malgun Gothic" w:hAnsi="Malgun Gothic" w:eastAsia="Malgun Gothic" w:ascii="Malgun Gothic"/>
          <w:color w:val="666669"/>
          <w:w w:val="54"/>
          <w:position w:val="1"/>
          <w:sz w:val="61"/>
          <w:szCs w:val="61"/>
        </w:rPr>
        <w:t>�</w:t>
      </w:r>
      <w:r>
        <w:rPr>
          <w:rFonts w:cs="Arial" w:hAnsi="Arial" w:eastAsia="Arial" w:ascii="Arial"/>
          <w:color w:val="666669"/>
          <w:w w:val="35"/>
          <w:position w:val="1"/>
          <w:sz w:val="61"/>
          <w:szCs w:val="61"/>
        </w:rPr>
        <w:t>·</w:t>
      </w:r>
      <w:r>
        <w:rPr>
          <w:rFonts w:cs="Arial" w:hAnsi="Arial" w:eastAsia="Arial" w:ascii="Arial"/>
          <w:color w:val="777778"/>
          <w:w w:val="60"/>
          <w:position w:val="1"/>
          <w:sz w:val="61"/>
          <w:szCs w:val="61"/>
        </w:rPr>
        <w:t>-</w:t>
      </w:r>
      <w:r>
        <w:rPr>
          <w:rFonts w:cs="Arial" w:hAnsi="Arial" w:eastAsia="Arial" w:ascii="Arial"/>
          <w:color w:val="4D4D4F"/>
          <w:w w:val="31"/>
          <w:position w:val="1"/>
          <w:sz w:val="61"/>
          <w:szCs w:val="61"/>
        </w:rPr>
        <w:t>·</w:t>
      </w:r>
      <w:r>
        <w:rPr>
          <w:rFonts w:cs="Arial" w:hAnsi="Arial" w:eastAsia="Arial" w:ascii="Arial"/>
          <w:color w:val="000000"/>
          <w:w w:val="100"/>
          <w:position w:val="0"/>
          <w:sz w:val="61"/>
          <w:szCs w:val="61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220"/>
        <w:ind w:left="598" w:right="-142"/>
      </w:pPr>
      <w:r>
        <w:pict>
          <v:shape type="#_x0000_t202" style="position:absolute;margin-left:336.24pt;margin-top:4.80418pt;width:1.12698pt;height:47.8pt;mso-position-horizontal-relative:page;mso-position-vertical-relative:paragraph;z-index:-372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95"/>
                      <w:szCs w:val="95"/>
                    </w:rPr>
                    <w:jc w:val="left"/>
                    <w:spacing w:lineRule="exact" w:line="940"/>
                    <w:ind w:right="-163"/>
                  </w:pPr>
                  <w:r>
                    <w:rPr>
                      <w:rFonts w:cs="Arial" w:hAnsi="Arial" w:eastAsia="Arial" w:ascii="Arial"/>
                      <w:color w:val="777778"/>
                      <w:spacing w:val="-280"/>
                      <w:w w:val="57"/>
                      <w:position w:val="-1"/>
                      <w:sz w:val="95"/>
                      <w:szCs w:val="95"/>
                    </w:rPr>
                    <w:t>_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95"/>
                      <w:szCs w:val="9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666669"/>
          <w:w w:val="178"/>
          <w:position w:val="-47"/>
          <w:sz w:val="80"/>
          <w:szCs w:val="80"/>
        </w:rPr>
        <w:t>-</w:t>
      </w:r>
      <w:r>
        <w:rPr>
          <w:rFonts w:cs="Times New Roman" w:hAnsi="Times New Roman" w:eastAsia="Times New Roman" w:ascii="Times New Roman"/>
          <w:color w:val="666669"/>
          <w:spacing w:val="-14"/>
          <w:w w:val="91"/>
          <w:position w:val="-47"/>
          <w:sz w:val="80"/>
          <w:szCs w:val="80"/>
        </w:rPr>
        <w:t>-</w:t>
      </w:r>
      <w:r>
        <w:rPr>
          <w:rFonts w:cs="Arial" w:hAnsi="Arial" w:eastAsia="Arial" w:ascii="Arial"/>
          <w:color w:val="CBB9AC"/>
          <w:spacing w:val="-101"/>
          <w:w w:val="106"/>
          <w:position w:val="4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666669"/>
          <w:spacing w:val="0"/>
          <w:w w:val="25"/>
          <w:position w:val="-47"/>
          <w:sz w:val="80"/>
          <w:szCs w:val="80"/>
        </w:rPr>
        <w:t>"'</w:t>
      </w:r>
      <w:r>
        <w:rPr>
          <w:rFonts w:cs="Times New Roman" w:hAnsi="Times New Roman" w:eastAsia="Times New Roman" w:ascii="Times New Roman"/>
          <w:color w:val="666669"/>
          <w:spacing w:val="-32"/>
          <w:w w:val="25"/>
          <w:position w:val="-47"/>
          <w:sz w:val="80"/>
          <w:szCs w:val="80"/>
        </w:rPr>
        <w:t>(</w:t>
      </w:r>
      <w:r>
        <w:rPr>
          <w:rFonts w:cs="Arial" w:hAnsi="Arial" w:eastAsia="Arial" w:ascii="Arial"/>
          <w:color w:val="CBB9AC"/>
          <w:spacing w:val="-83"/>
          <w:w w:val="98"/>
          <w:position w:val="4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666669"/>
          <w:spacing w:val="0"/>
          <w:w w:val="25"/>
          <w:position w:val="-47"/>
          <w:sz w:val="80"/>
          <w:szCs w:val="80"/>
        </w:rPr>
        <w:t>)</w:t>
      </w:r>
      <w:r>
        <w:rPr>
          <w:rFonts w:cs="Malgun Gothic" w:hAnsi="Malgun Gothic" w:eastAsia="Malgun Gothic" w:ascii="Malgun Gothic"/>
          <w:color w:val="666669"/>
          <w:spacing w:val="-130"/>
          <w:w w:val="18"/>
          <w:position w:val="-47"/>
          <w:sz w:val="80"/>
          <w:szCs w:val="80"/>
        </w:rPr>
        <w:t>�</w:t>
      </w:r>
      <w:r>
        <w:rPr>
          <w:rFonts w:cs="Arial" w:hAnsi="Arial" w:eastAsia="Arial" w:ascii="Arial"/>
          <w:color w:val="CBB9AC"/>
          <w:spacing w:val="0"/>
          <w:w w:val="129"/>
          <w:position w:val="4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8A8A8B"/>
          <w:spacing w:val="-72"/>
          <w:w w:val="13"/>
          <w:position w:val="-47"/>
          <w:sz w:val="80"/>
          <w:szCs w:val="80"/>
        </w:rPr>
        <w:t>C</w:t>
      </w:r>
      <w:r>
        <w:rPr>
          <w:rFonts w:cs="Arial" w:hAnsi="Arial" w:eastAsia="Arial" w:ascii="Arial"/>
          <w:color w:val="CBB9AC"/>
          <w:spacing w:val="-14"/>
          <w:w w:val="103"/>
          <w:position w:val="4"/>
          <w:sz w:val="15"/>
          <w:szCs w:val="15"/>
        </w:rPr>
        <w:t>L</w:t>
      </w:r>
      <w:r>
        <w:rPr>
          <w:rFonts w:cs="Malgun Gothic" w:hAnsi="Malgun Gothic" w:eastAsia="Malgun Gothic" w:ascii="Malgun Gothic"/>
          <w:color w:val="666669"/>
          <w:spacing w:val="-58"/>
          <w:w w:val="9"/>
          <w:position w:val="-47"/>
          <w:sz w:val="80"/>
          <w:szCs w:val="80"/>
        </w:rPr>
        <w:t>�</w:t>
      </w:r>
      <w:r>
        <w:rPr>
          <w:rFonts w:cs="Arial" w:hAnsi="Arial" w:eastAsia="Arial" w:ascii="Arial"/>
          <w:color w:val="CBB9AC"/>
          <w:spacing w:val="0"/>
          <w:w w:val="93"/>
          <w:position w:val="4"/>
          <w:sz w:val="15"/>
          <w:szCs w:val="15"/>
        </w:rPr>
        <w:t>C</w:t>
      </w:r>
      <w:r>
        <w:rPr>
          <w:rFonts w:cs="Arial" w:hAnsi="Arial" w:eastAsia="Arial" w:ascii="Arial"/>
          <w:color w:val="CBB9AC"/>
          <w:spacing w:val="0"/>
          <w:w w:val="123"/>
          <w:position w:val="4"/>
          <w:sz w:val="15"/>
          <w:szCs w:val="15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before="31"/>
        <w:ind w:left="-30" w:right="-30"/>
      </w:pPr>
      <w:r>
        <w:br w:type="column"/>
      </w:r>
      <w:r>
        <w:rPr>
          <w:rFonts w:cs="Arial" w:hAnsi="Arial" w:eastAsia="Arial" w:ascii="Arial"/>
          <w:color w:val="4D4D4F"/>
          <w:spacing w:val="0"/>
          <w:w w:val="100"/>
          <w:sz w:val="11"/>
          <w:szCs w:val="11"/>
        </w:rPr>
        <w:t>IIIA</w:t>
      </w:r>
      <w:r>
        <w:rPr>
          <w:rFonts w:cs="Arial" w:hAnsi="Arial" w:eastAsia="Arial" w:ascii="Arial"/>
          <w:color w:val="666669"/>
          <w:spacing w:val="0"/>
          <w:w w:val="100"/>
          <w:sz w:val="11"/>
          <w:szCs w:val="11"/>
        </w:rPr>
        <w:t>T'llll'.</w:t>
      </w:r>
      <w:r>
        <w:rPr>
          <w:rFonts w:cs="Arial" w:hAnsi="Arial" w:eastAsia="Arial" w:ascii="Arial"/>
          <w:color w:val="666669"/>
          <w:spacing w:val="-1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666669"/>
          <w:spacing w:val="0"/>
          <w:w w:val="91"/>
          <w:sz w:val="11"/>
          <w:szCs w:val="11"/>
        </w:rPr>
        <w:t>OC</w:t>
      </w:r>
      <w:r>
        <w:rPr>
          <w:rFonts w:cs="Arial" w:hAnsi="Arial" w:eastAsia="Arial" w:ascii="Arial"/>
          <w:color w:val="666669"/>
          <w:spacing w:val="1"/>
          <w:w w:val="91"/>
          <w:sz w:val="11"/>
          <w:szCs w:val="11"/>
        </w:rPr>
        <w:t> </w:t>
      </w:r>
      <w:r>
        <w:rPr>
          <w:rFonts w:cs="Malgun Gothic" w:hAnsi="Malgun Gothic" w:eastAsia="Malgun Gothic" w:ascii="Malgun Gothic"/>
          <w:color w:val="666669"/>
          <w:spacing w:val="0"/>
          <w:w w:val="261"/>
          <w:sz w:val="11"/>
          <w:szCs w:val="11"/>
        </w:rPr>
        <w:t>�</w:t>
      </w:r>
      <w:r>
        <w:rPr>
          <w:rFonts w:cs="Malgun Gothic" w:hAnsi="Malgun Gothic" w:eastAsia="Malgun Gothic" w:ascii="Malgun Gothic"/>
          <w:color w:val="666669"/>
          <w:spacing w:val="0"/>
          <w:w w:val="340"/>
          <w:sz w:val="11"/>
          <w:szCs w:val="11"/>
        </w:rPr>
        <w:t>�</w:t>
      </w:r>
      <w:r>
        <w:rPr>
          <w:rFonts w:cs="Arial" w:hAnsi="Arial" w:eastAsia="Arial" w:ascii="Arial"/>
          <w:color w:val="666669"/>
          <w:spacing w:val="0"/>
          <w:w w:val="108"/>
          <w:sz w:val="11"/>
          <w:szCs w:val="11"/>
        </w:rPr>
        <w:t>S</w:t>
      </w:r>
      <w:r>
        <w:rPr>
          <w:rFonts w:cs="Arial" w:hAnsi="Arial" w:eastAsia="Arial" w:ascii="Arial"/>
          <w:color w:val="666669"/>
          <w:spacing w:val="-2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666669"/>
          <w:spacing w:val="0"/>
          <w:w w:val="212"/>
          <w:sz w:val="11"/>
          <w:szCs w:val="11"/>
        </w:rPr>
        <w:t>,</w:t>
      </w:r>
      <w:r>
        <w:rPr>
          <w:rFonts w:cs="Arial" w:hAnsi="Arial" w:eastAsia="Arial" w:ascii="Arial"/>
          <w:color w:val="666669"/>
          <w:spacing w:val="0"/>
          <w:w w:val="107"/>
          <w:sz w:val="11"/>
          <w:szCs w:val="11"/>
        </w:rPr>
        <w:t>l!lf.A</w:t>
      </w:r>
      <w:r>
        <w:rPr>
          <w:rFonts w:cs="Arial" w:hAnsi="Arial" w:eastAsia="Arial" w:ascii="Arial"/>
          <w:color w:val="666669"/>
          <w:spacing w:val="0"/>
          <w:w w:val="135"/>
          <w:sz w:val="11"/>
          <w:szCs w:val="11"/>
        </w:rPr>
        <w:t>IIUUL</w:t>
      </w:r>
      <w:r>
        <w:rPr>
          <w:rFonts w:cs="Arial" w:hAnsi="Arial" w:eastAsia="Arial" w:ascii="Arial"/>
          <w:color w:val="777778"/>
          <w:spacing w:val="0"/>
          <w:w w:val="96"/>
          <w:sz w:val="11"/>
          <w:szCs w:val="11"/>
        </w:rPr>
        <w:t>T</w:t>
      </w:r>
      <w:r>
        <w:rPr>
          <w:rFonts w:cs="Arial" w:hAnsi="Arial" w:eastAsia="Arial" w:ascii="Arial"/>
          <w:color w:val="666669"/>
          <w:spacing w:val="0"/>
          <w:w w:val="109"/>
          <w:sz w:val="11"/>
          <w:szCs w:val="11"/>
        </w:rPr>
        <w:t>ADQI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before="26" w:lineRule="atLeast" w:line="20"/>
        <w:ind w:left="215" w:right="179"/>
      </w:pPr>
      <w:r>
        <w:rPr>
          <w:rFonts w:cs="Times New Roman" w:hAnsi="Times New Roman" w:eastAsia="Times New Roman" w:ascii="Times New Roman"/>
          <w:color w:val="666669"/>
          <w:spacing w:val="0"/>
          <w:w w:val="110"/>
          <w:sz w:val="11"/>
          <w:szCs w:val="11"/>
        </w:rPr>
        <w:t>NIOOflAIIA</w:t>
      </w:r>
      <w:r>
        <w:rPr>
          <w:rFonts w:cs="Times New Roman" w:hAnsi="Times New Roman" w:eastAsia="Times New Roman" w:ascii="Times New Roman"/>
          <w:color w:val="666669"/>
          <w:spacing w:val="-9"/>
          <w:w w:val="11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666669"/>
          <w:spacing w:val="0"/>
          <w:w w:val="95"/>
          <w:sz w:val="12"/>
          <w:szCs w:val="12"/>
        </w:rPr>
        <w:t>CIPDA</w:t>
      </w:r>
      <w:r>
        <w:rPr>
          <w:rFonts w:cs="Arial" w:hAnsi="Arial" w:eastAsia="Arial" w:ascii="Arial"/>
          <w:color w:val="666669"/>
          <w:spacing w:val="0"/>
          <w:w w:val="95"/>
          <w:sz w:val="12"/>
          <w:szCs w:val="12"/>
        </w:rPr>
        <w:t>T'IIIO</w:t>
      </w:r>
      <w:r>
        <w:rPr>
          <w:rFonts w:cs="Arial" w:hAnsi="Arial" w:eastAsia="Arial" w:ascii="Arial"/>
          <w:color w:val="666669"/>
          <w:spacing w:val="-10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666669"/>
          <w:spacing w:val="0"/>
          <w:w w:val="114"/>
          <w:sz w:val="12"/>
          <w:szCs w:val="12"/>
        </w:rPr>
        <w:t>AlillAt.</w:t>
      </w:r>
      <w:r>
        <w:rPr>
          <w:rFonts w:cs="Arial" w:hAnsi="Arial" w:eastAsia="Arial" w:ascii="Arial"/>
          <w:color w:val="666669"/>
          <w:spacing w:val="6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66669"/>
          <w:spacing w:val="0"/>
          <w:w w:val="114"/>
          <w:sz w:val="12"/>
          <w:szCs w:val="12"/>
        </w:rPr>
        <w:t>H21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46"/>
          <w:szCs w:val="46"/>
        </w:rPr>
        <w:jc w:val="left"/>
        <w:spacing w:lineRule="exact" w:line="120"/>
        <w:sectPr>
          <w:type w:val="continuous"/>
          <w:pgSz w:w="12420" w:h="16000"/>
          <w:pgMar w:top="460" w:bottom="280" w:left="1000" w:right="1040"/>
          <w:cols w:num="3" w:equalWidth="off">
            <w:col w:w="2053" w:space="1944"/>
            <w:col w:w="2412" w:space="208"/>
            <w:col w:w="3763"/>
          </w:cols>
        </w:sectPr>
      </w:pPr>
      <w:r>
        <w:pict>
          <v:shape type="#_x0000_t202" style="position:absolute;margin-left:414.72pt;margin-top:54.7973pt;width:27pt;height:10pt;mso-position-horizontal-relative:page;mso-position-vertical-relative:paragraph;z-index:-3718" filled="f" stroked="f">
            <v:textbox inset="0,0,0,0">
              <w:txbxContent>
                <w:p>
                  <w:pPr>
                    <w:rPr>
                      <w:rFonts w:cs="Malgun Gothic" w:hAnsi="Malgun Gothic" w:eastAsia="Malgun Gothic" w:ascii="Malgun Gothic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Malgun Gothic" w:hAnsi="Malgun Gothic" w:eastAsia="Malgun Gothic" w:ascii="Malgun Gothic"/>
                      <w:color w:val="8A8A8B"/>
                      <w:spacing w:val="0"/>
                      <w:w w:val="270"/>
                      <w:sz w:val="20"/>
                      <w:szCs w:val="20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26.96pt;margin-top:37.8679pt;width:30.24pt;height:10pt;mso-position-horizontal-relative:page;mso-position-vertical-relative:paragraph;z-index:-3710" filled="f" stroked="f">
            <v:textbox inset="0,0,0,0">
              <w:txbxContent>
                <w:p>
                  <w:pPr>
                    <w:rPr>
                      <w:rFonts w:cs="Malgun Gothic" w:hAnsi="Malgun Gothic" w:eastAsia="Malgun Gothic" w:ascii="Malgun Gothic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Malgun Gothic" w:hAnsi="Malgun Gothic" w:eastAsia="Malgun Gothic" w:ascii="Malgun Gothic"/>
                      <w:color w:val="777778"/>
                      <w:spacing w:val="0"/>
                      <w:w w:val="302"/>
                      <w:sz w:val="20"/>
                      <w:szCs w:val="20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CBC56D"/>
          <w:spacing w:val="0"/>
          <w:w w:val="56"/>
          <w:position w:val="-20"/>
          <w:sz w:val="19"/>
          <w:szCs w:val="19"/>
        </w:rPr>
        <w:t>,.,,,,,,,,,</w:t>
      </w:r>
      <w:r>
        <w:rPr>
          <w:rFonts w:cs="Times New Roman" w:hAnsi="Times New Roman" w:eastAsia="Times New Roman" w:ascii="Times New Roman"/>
          <w:color w:val="CBC56D"/>
          <w:spacing w:val="0"/>
          <w:w w:val="56"/>
          <w:position w:val="-20"/>
          <w:sz w:val="19"/>
          <w:szCs w:val="19"/>
        </w:rPr>
        <w:t>                              </w:t>
      </w:r>
      <w:r>
        <w:rPr>
          <w:rFonts w:cs="Times New Roman" w:hAnsi="Times New Roman" w:eastAsia="Times New Roman" w:ascii="Times New Roman"/>
          <w:color w:val="CBC56D"/>
          <w:spacing w:val="17"/>
          <w:w w:val="56"/>
          <w:position w:val="-20"/>
          <w:sz w:val="19"/>
          <w:szCs w:val="19"/>
        </w:rPr>
        <w:t> </w:t>
      </w:r>
      <w:r>
        <w:rPr>
          <w:rFonts w:cs="Arial" w:hAnsi="Arial" w:eastAsia="Arial" w:ascii="Arial"/>
          <w:color w:val="CBC56D"/>
          <w:spacing w:val="0"/>
          <w:w w:val="216"/>
          <w:position w:val="-33"/>
          <w:sz w:val="46"/>
          <w:szCs w:val="46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rFonts w:cs="Times New Roman" w:hAnsi="Times New Roman" w:eastAsia="Times New Roman" w:ascii="Times New Roman"/>
          <w:sz w:val="86"/>
          <w:szCs w:val="86"/>
        </w:rPr>
        <w:jc w:val="left"/>
        <w:spacing w:lineRule="exact" w:line="60"/>
        <w:ind w:left="742" w:right="-198"/>
      </w:pPr>
      <w:r>
        <w:rPr>
          <w:rFonts w:cs="Times New Roman" w:hAnsi="Times New Roman" w:eastAsia="Times New Roman" w:ascii="Times New Roman"/>
          <w:color w:val="666669"/>
          <w:spacing w:val="0"/>
          <w:w w:val="135"/>
          <w:position w:val="-66"/>
          <w:sz w:val="105"/>
          <w:szCs w:val="105"/>
        </w:rPr>
        <w:t>-</w:t>
      </w:r>
      <w:r>
        <w:rPr>
          <w:rFonts w:cs="Times New Roman" w:hAnsi="Times New Roman" w:eastAsia="Times New Roman" w:ascii="Times New Roman"/>
          <w:color w:val="666669"/>
          <w:spacing w:val="0"/>
          <w:w w:val="135"/>
          <w:position w:val="-66"/>
          <w:sz w:val="105"/>
          <w:szCs w:val="105"/>
        </w:rPr>
        <w:t>-</w:t>
      </w:r>
      <w:r>
        <w:rPr>
          <w:rFonts w:cs="Times New Roman" w:hAnsi="Times New Roman" w:eastAsia="Times New Roman" w:ascii="Times New Roman"/>
          <w:color w:val="666669"/>
          <w:spacing w:val="2"/>
          <w:w w:val="135"/>
          <w:position w:val="-66"/>
          <w:sz w:val="105"/>
          <w:szCs w:val="105"/>
        </w:rPr>
        <w:t> </w:t>
      </w:r>
      <w:r>
        <w:rPr>
          <w:rFonts w:cs="Times New Roman" w:hAnsi="Times New Roman" w:eastAsia="Times New Roman" w:ascii="Times New Roman"/>
          <w:color w:val="666669"/>
          <w:spacing w:val="0"/>
          <w:w w:val="124"/>
          <w:position w:val="-74"/>
          <w:sz w:val="92"/>
          <w:szCs w:val="92"/>
        </w:rPr>
        <w:t>-</w:t>
      </w:r>
      <w:r>
        <w:rPr>
          <w:rFonts w:cs="Times New Roman" w:hAnsi="Times New Roman" w:eastAsia="Times New Roman" w:ascii="Times New Roman"/>
          <w:color w:val="666669"/>
          <w:spacing w:val="-36"/>
          <w:w w:val="61"/>
          <w:position w:val="-74"/>
          <w:sz w:val="92"/>
          <w:szCs w:val="92"/>
        </w:rPr>
        <w:t>-</w:t>
      </w:r>
      <w:r>
        <w:rPr>
          <w:rFonts w:cs="Times New Roman" w:hAnsi="Times New Roman" w:eastAsia="Times New Roman" w:ascii="Times New Roman"/>
          <w:color w:val="4D4D4F"/>
          <w:spacing w:val="-29"/>
          <w:w w:val="88"/>
          <w:position w:val="-2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666669"/>
          <w:spacing w:val="-475"/>
          <w:w w:val="164"/>
          <w:position w:val="-74"/>
          <w:sz w:val="92"/>
          <w:szCs w:val="92"/>
        </w:rPr>
        <w:t>-</w:t>
      </w:r>
      <w:r>
        <w:rPr>
          <w:rFonts w:cs="Times New Roman" w:hAnsi="Times New Roman" w:eastAsia="Times New Roman" w:ascii="Times New Roman"/>
          <w:color w:val="666669"/>
          <w:spacing w:val="0"/>
          <w:w w:val="177"/>
          <w:position w:val="-21"/>
          <w:sz w:val="12"/>
          <w:szCs w:val="12"/>
        </w:rPr>
        <w:t>(t</w:t>
      </w:r>
      <w:r>
        <w:rPr>
          <w:rFonts w:cs="Times New Roman" w:hAnsi="Times New Roman" w:eastAsia="Times New Roman" w:ascii="Times New Roman"/>
          <w:color w:val="666669"/>
          <w:spacing w:val="0"/>
          <w:w w:val="81"/>
          <w:position w:val="-21"/>
          <w:sz w:val="12"/>
          <w:szCs w:val="12"/>
        </w:rPr>
        <w:t>OE</w:t>
      </w:r>
      <w:r>
        <w:rPr>
          <w:rFonts w:cs="Times New Roman" w:hAnsi="Times New Roman" w:eastAsia="Times New Roman" w:ascii="Times New Roman"/>
          <w:color w:val="666669"/>
          <w:spacing w:val="-1"/>
          <w:w w:val="100"/>
          <w:position w:val="-21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666669"/>
          <w:spacing w:val="0"/>
          <w:w w:val="552"/>
          <w:position w:val="-21"/>
          <w:sz w:val="12"/>
          <w:szCs w:val="12"/>
        </w:rPr>
        <w:t>�</w:t>
      </w:r>
      <w:r>
        <w:rPr>
          <w:rFonts w:cs="Times New Roman" w:hAnsi="Times New Roman" w:eastAsia="Times New Roman" w:ascii="Times New Roman"/>
          <w:color w:val="777778"/>
          <w:spacing w:val="0"/>
          <w:w w:val="162"/>
          <w:position w:val="-2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777778"/>
          <w:spacing w:val="-1"/>
          <w:w w:val="100"/>
          <w:position w:val="-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66669"/>
          <w:spacing w:val="0"/>
          <w:w w:val="108"/>
          <w:position w:val="-2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4D4D4F"/>
          <w:spacing w:val="0"/>
          <w:w w:val="60"/>
          <w:position w:val="-21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4D4D4F"/>
          <w:spacing w:val="-9"/>
          <w:w w:val="100"/>
          <w:position w:val="-21"/>
          <w:sz w:val="18"/>
          <w:szCs w:val="18"/>
        </w:rPr>
        <w:t> </w:t>
      </w:r>
      <w:r>
        <w:rPr>
          <w:rFonts w:cs="Arial" w:hAnsi="Arial" w:eastAsia="Arial" w:ascii="Arial"/>
          <w:color w:val="666669"/>
          <w:spacing w:val="0"/>
          <w:w w:val="129"/>
          <w:position w:val="-21"/>
          <w:sz w:val="10"/>
          <w:szCs w:val="10"/>
        </w:rPr>
        <w:t>i¡</w:t>
      </w:r>
      <w:r>
        <w:rPr>
          <w:rFonts w:cs="Arial" w:hAnsi="Arial" w:eastAsia="Arial" w:ascii="Arial"/>
          <w:color w:val="666669"/>
          <w:spacing w:val="0"/>
          <w:w w:val="102"/>
          <w:position w:val="-21"/>
          <w:sz w:val="10"/>
          <w:szCs w:val="10"/>
        </w:rPr>
        <w:t>IQ</w:t>
      </w:r>
      <w:r>
        <w:rPr>
          <w:rFonts w:cs="Arial" w:hAnsi="Arial" w:eastAsia="Arial" w:ascii="Arial"/>
          <w:color w:val="666669"/>
          <w:spacing w:val="0"/>
          <w:w w:val="258"/>
          <w:position w:val="-21"/>
          <w:sz w:val="10"/>
          <w:szCs w:val="10"/>
        </w:rPr>
        <w:t>u</w:t>
      </w:r>
      <w:r>
        <w:rPr>
          <w:rFonts w:cs="Arial" w:hAnsi="Arial" w:eastAsia="Arial" w:ascii="Arial"/>
          <w:color w:val="9F9FA0"/>
          <w:spacing w:val="0"/>
          <w:w w:val="77"/>
          <w:position w:val="-21"/>
          <w:sz w:val="10"/>
          <w:szCs w:val="10"/>
        </w:rPr>
        <w:t>,</w:t>
      </w:r>
      <w:r>
        <w:rPr>
          <w:rFonts w:cs="Arial" w:hAnsi="Arial" w:eastAsia="Arial" w:ascii="Arial"/>
          <w:color w:val="9F9FA0"/>
          <w:spacing w:val="0"/>
          <w:w w:val="100"/>
          <w:position w:val="-21"/>
          <w:sz w:val="10"/>
          <w:szCs w:val="10"/>
        </w:rPr>
        <w:t> </w:t>
      </w:r>
      <w:r>
        <w:rPr>
          <w:rFonts w:cs="Arial" w:hAnsi="Arial" w:eastAsia="Arial" w:ascii="Arial"/>
          <w:color w:val="9F9FA0"/>
          <w:spacing w:val="-12"/>
          <w:w w:val="100"/>
          <w:position w:val="-21"/>
          <w:sz w:val="10"/>
          <w:szCs w:val="10"/>
        </w:rPr>
        <w:t> </w:t>
      </w:r>
      <w:r>
        <w:rPr>
          <w:rFonts w:cs="Malgun Gothic" w:hAnsi="Malgun Gothic" w:eastAsia="Malgun Gothic" w:ascii="Malgun Gothic"/>
          <w:color w:val="666669"/>
          <w:spacing w:val="-173"/>
          <w:w w:val="331"/>
          <w:position w:val="-21"/>
          <w:sz w:val="10"/>
          <w:szCs w:val="10"/>
        </w:rPr>
        <w:t>�</w:t>
      </w:r>
      <w:r>
        <w:rPr>
          <w:rFonts w:cs="Times New Roman" w:hAnsi="Times New Roman" w:eastAsia="Times New Roman" w:ascii="Times New Roman"/>
          <w:color w:val="666669"/>
          <w:spacing w:val="-43"/>
          <w:w w:val="79"/>
          <w:position w:val="-53"/>
          <w:sz w:val="92"/>
          <w:szCs w:val="92"/>
        </w:rPr>
        <w:t>-</w:t>
      </w:r>
      <w:r>
        <w:rPr>
          <w:rFonts w:cs="Times New Roman" w:hAnsi="Times New Roman" w:eastAsia="Times New Roman" w:ascii="Times New Roman"/>
          <w:color w:val="666669"/>
          <w:spacing w:val="-29"/>
          <w:w w:val="333"/>
          <w:position w:val="-21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666669"/>
          <w:spacing w:val="-216"/>
          <w:w w:val="79"/>
          <w:position w:val="-53"/>
          <w:sz w:val="92"/>
          <w:szCs w:val="92"/>
        </w:rPr>
        <w:t>-</w:t>
      </w:r>
      <w:r>
        <w:rPr>
          <w:rFonts w:cs="Times New Roman" w:hAnsi="Times New Roman" w:eastAsia="Times New Roman" w:ascii="Times New Roman"/>
          <w:color w:val="666669"/>
          <w:spacing w:val="0"/>
          <w:w w:val="111"/>
          <w:position w:val="-21"/>
          <w:sz w:val="12"/>
          <w:szCs w:val="12"/>
        </w:rPr>
        <w:t>ADOl.UC</w:t>
      </w:r>
      <w:r>
        <w:rPr>
          <w:rFonts w:cs="Times New Roman" w:hAnsi="Times New Roman" w:eastAsia="Times New Roman" w:ascii="Times New Roman"/>
          <w:color w:val="666669"/>
          <w:spacing w:val="-29"/>
          <w:w w:val="111"/>
          <w:position w:val="-21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666669"/>
          <w:spacing w:val="-22"/>
          <w:w w:val="39"/>
          <w:position w:val="-53"/>
          <w:sz w:val="51"/>
          <w:szCs w:val="51"/>
        </w:rPr>
        <w:t>.</w:t>
      </w:r>
      <w:r>
        <w:rPr>
          <w:rFonts w:cs="Times New Roman" w:hAnsi="Times New Roman" w:eastAsia="Times New Roman" w:ascii="Times New Roman"/>
          <w:color w:val="4D4D4F"/>
          <w:spacing w:val="-14"/>
          <w:w w:val="90"/>
          <w:position w:val="-2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666669"/>
          <w:spacing w:val="-36"/>
          <w:w w:val="39"/>
          <w:position w:val="-53"/>
          <w:sz w:val="51"/>
          <w:szCs w:val="51"/>
        </w:rPr>
        <w:t>.</w:t>
      </w:r>
      <w:r>
        <w:rPr>
          <w:rFonts w:cs="Times New Roman" w:hAnsi="Times New Roman" w:eastAsia="Times New Roman" w:ascii="Times New Roman"/>
          <w:color w:val="4D4D4F"/>
          <w:spacing w:val="0"/>
          <w:w w:val="90"/>
          <w:position w:val="-2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666669"/>
          <w:spacing w:val="0"/>
          <w:w w:val="98"/>
          <w:position w:val="-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777778"/>
          <w:spacing w:val="0"/>
          <w:w w:val="149"/>
          <w:position w:val="-2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777778"/>
          <w:spacing w:val="0"/>
          <w:w w:val="100"/>
          <w:position w:val="-21"/>
          <w:sz w:val="12"/>
          <w:szCs w:val="12"/>
        </w:rPr>
        <w:t>      </w:t>
      </w:r>
      <w:r>
        <w:rPr>
          <w:rFonts w:cs="Times New Roman" w:hAnsi="Times New Roman" w:eastAsia="Times New Roman" w:ascii="Times New Roman"/>
          <w:color w:val="777778"/>
          <w:spacing w:val="-1"/>
          <w:w w:val="100"/>
          <w:position w:val="-2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77778"/>
          <w:spacing w:val="0"/>
          <w:w w:val="100"/>
          <w:position w:val="-81"/>
          <w:sz w:val="86"/>
          <w:szCs w:val="86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6"/>
          <w:szCs w:val="86"/>
        </w:rPr>
      </w:r>
    </w:p>
    <w:p>
      <w:pPr>
        <w:rPr>
          <w:rFonts w:cs="Times New Roman" w:hAnsi="Times New Roman" w:eastAsia="Times New Roman" w:ascii="Times New Roman"/>
          <w:sz w:val="99"/>
          <w:szCs w:val="99"/>
        </w:rPr>
        <w:jc w:val="left"/>
        <w:spacing w:lineRule="exact" w:line="60"/>
        <w:sectPr>
          <w:type w:val="continuous"/>
          <w:pgSz w:w="12420" w:h="16000"/>
          <w:pgMar w:top="460" w:bottom="280" w:left="1000" w:right="1040"/>
          <w:cols w:num="2" w:equalWidth="off">
            <w:col w:w="6078" w:space="1087"/>
            <w:col w:w="3215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666669"/>
          <w:w w:val="195"/>
          <w:position w:val="-20"/>
          <w:sz w:val="12"/>
          <w:szCs w:val="12"/>
        </w:rPr>
        <w:t>,r</w:t>
      </w:r>
      <w:r>
        <w:rPr>
          <w:rFonts w:cs="Times New Roman" w:hAnsi="Times New Roman" w:eastAsia="Times New Roman" w:ascii="Times New Roman"/>
          <w:color w:val="666669"/>
          <w:w w:val="88"/>
          <w:position w:val="-20"/>
          <w:sz w:val="12"/>
          <w:szCs w:val="12"/>
        </w:rPr>
        <w:t>CKA</w:t>
      </w:r>
      <w:r>
        <w:rPr>
          <w:rFonts w:cs="Times New Roman" w:hAnsi="Times New Roman" w:eastAsia="Times New Roman" w:ascii="Times New Roman"/>
          <w:color w:val="666669"/>
          <w:spacing w:val="-1"/>
          <w:w w:val="100"/>
          <w:position w:val="-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66669"/>
          <w:spacing w:val="-35"/>
          <w:w w:val="100"/>
          <w:position w:val="-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666669"/>
          <w:spacing w:val="-303"/>
          <w:w w:val="100"/>
          <w:position w:val="-63"/>
          <w:sz w:val="94"/>
          <w:szCs w:val="94"/>
        </w:rPr>
        <w:t>-</w:t>
      </w:r>
      <w:r>
        <w:rPr>
          <w:rFonts w:cs="Times New Roman" w:hAnsi="Times New Roman" w:eastAsia="Times New Roman" w:ascii="Times New Roman"/>
          <w:color w:val="666669"/>
          <w:spacing w:val="0"/>
          <w:w w:val="100"/>
          <w:position w:val="-2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666669"/>
          <w:spacing w:val="14"/>
          <w:w w:val="100"/>
          <w:position w:val="-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66669"/>
          <w:spacing w:val="0"/>
          <w:w w:val="102"/>
          <w:position w:val="-2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666669"/>
          <w:spacing w:val="0"/>
          <w:w w:val="96"/>
          <w:position w:val="-2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666669"/>
          <w:spacing w:val="-7"/>
          <w:w w:val="96"/>
          <w:position w:val="-2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666669"/>
          <w:spacing w:val="-130"/>
          <w:w w:val="43"/>
          <w:position w:val="-63"/>
          <w:sz w:val="94"/>
          <w:szCs w:val="94"/>
        </w:rPr>
        <w:t>-</w:t>
      </w:r>
      <w:r>
        <w:rPr>
          <w:rFonts w:cs="Malgun Gothic" w:hAnsi="Malgun Gothic" w:eastAsia="Malgun Gothic" w:ascii="Malgun Gothic"/>
          <w:color w:val="666669"/>
          <w:spacing w:val="0"/>
          <w:w w:val="303"/>
          <w:position w:val="-20"/>
          <w:sz w:val="19"/>
          <w:szCs w:val="19"/>
        </w:rPr>
        <w:t>�</w:t>
      </w:r>
      <w:r>
        <w:rPr>
          <w:rFonts w:cs="Malgun Gothic" w:hAnsi="Malgun Gothic" w:eastAsia="Malgun Gothic" w:ascii="Malgun Gothic"/>
          <w:color w:val="666669"/>
          <w:spacing w:val="0"/>
          <w:w w:val="100"/>
          <w:position w:val="-20"/>
          <w:sz w:val="19"/>
          <w:szCs w:val="19"/>
        </w:rPr>
        <w:t>  </w:t>
      </w:r>
      <w:r>
        <w:rPr>
          <w:rFonts w:cs="Malgun Gothic" w:hAnsi="Malgun Gothic" w:eastAsia="Malgun Gothic" w:ascii="Malgun Gothic"/>
          <w:color w:val="666669"/>
          <w:spacing w:val="-13"/>
          <w:w w:val="100"/>
          <w:position w:val="-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69"/>
          <w:position w:val="-18"/>
          <w:sz w:val="25"/>
          <w:szCs w:val="25"/>
        </w:rPr>
        <w:t>,</w:t>
      </w:r>
      <w:r>
        <w:rPr>
          <w:rFonts w:cs="Times New Roman" w:hAnsi="Times New Roman" w:eastAsia="Times New Roman" w:ascii="Times New Roman"/>
          <w:color w:val="8A8A8B"/>
          <w:spacing w:val="-58"/>
          <w:w w:val="57"/>
          <w:position w:val="-18"/>
          <w:sz w:val="25"/>
          <w:szCs w:val="25"/>
        </w:rPr>
        <w:t>2</w:t>
      </w:r>
      <w:r>
        <w:rPr>
          <w:rFonts w:cs="Times New Roman" w:hAnsi="Times New Roman" w:eastAsia="Times New Roman" w:ascii="Times New Roman"/>
          <w:color w:val="777778"/>
          <w:spacing w:val="-288"/>
          <w:w w:val="104"/>
          <w:position w:val="-70"/>
          <w:sz w:val="99"/>
          <w:szCs w:val="99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177"/>
          <w:position w:val="-18"/>
          <w:sz w:val="25"/>
          <w:szCs w:val="25"/>
        </w:rPr>
        <w:t>.-</w:t>
      </w:r>
      <w:r>
        <w:rPr>
          <w:rFonts w:cs="Malgun Gothic" w:hAnsi="Malgun Gothic" w:eastAsia="Malgun Gothic" w:ascii="Malgun Gothic"/>
          <w:color w:val="8A8A8B"/>
          <w:spacing w:val="-216"/>
          <w:w w:val="97"/>
          <w:position w:val="-18"/>
          <w:sz w:val="25"/>
          <w:szCs w:val="25"/>
        </w:rPr>
        <w:t>�</w:t>
      </w:r>
      <w:r>
        <w:rPr>
          <w:rFonts w:cs="Times New Roman" w:hAnsi="Times New Roman" w:eastAsia="Times New Roman" w:ascii="Times New Roman"/>
          <w:color w:val="777778"/>
          <w:spacing w:val="0"/>
          <w:w w:val="52"/>
          <w:position w:val="-70"/>
          <w:sz w:val="99"/>
          <w:szCs w:val="99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99"/>
          <w:szCs w:val="99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atLeast" w:line="380"/>
        <w:ind w:left="642" w:right="-152"/>
      </w:pPr>
      <w:r>
        <w:rPr>
          <w:rFonts w:cs="Arial" w:hAnsi="Arial" w:eastAsia="Arial" w:ascii="Arial"/>
          <w:color w:val="8A8A8B"/>
          <w:spacing w:val="-425"/>
          <w:w w:val="144"/>
          <w:position w:val="-30"/>
          <w:sz w:val="88"/>
          <w:szCs w:val="88"/>
        </w:rPr>
        <w:t>-</w:t>
      </w:r>
      <w:r>
        <w:rPr>
          <w:rFonts w:cs="Times New Roman" w:hAnsi="Times New Roman" w:eastAsia="Times New Roman" w:ascii="Times New Roman"/>
          <w:color w:val="9F9FA0"/>
          <w:spacing w:val="0"/>
          <w:w w:val="60"/>
          <w:position w:val="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777778"/>
          <w:spacing w:val="0"/>
          <w:w w:val="137"/>
          <w:position w:val="0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8A8A8B"/>
          <w:spacing w:val="0"/>
          <w:w w:val="107"/>
          <w:position w:val="0"/>
          <w:sz w:val="18"/>
          <w:szCs w:val="18"/>
        </w:rPr>
        <w:t>"</w:t>
      </w:r>
      <w:r>
        <w:rPr>
          <w:rFonts w:cs="Times New Roman" w:hAnsi="Times New Roman" w:eastAsia="Times New Roman" w:ascii="Times New Roman"/>
          <w:color w:val="8A8A8B"/>
          <w:spacing w:val="0"/>
          <w:w w:val="96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8A8A8B"/>
          <w:spacing w:val="0"/>
          <w:w w:val="102"/>
          <w:position w:val="0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9F9FA0"/>
          <w:spacing w:val="0"/>
          <w:w w:val="137"/>
          <w:position w:val="0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8A8A8B"/>
          <w:spacing w:val="0"/>
          <w:w w:val="114"/>
          <w:position w:val="0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8A8A8B"/>
          <w:spacing w:val="0"/>
          <w:w w:val="100"/>
          <w:position w:val="0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8A8A8B"/>
          <w:spacing w:val="5"/>
          <w:w w:val="100"/>
          <w:position w:val="0"/>
          <w:sz w:val="18"/>
          <w:szCs w:val="18"/>
        </w:rPr>
        <w:t> </w:t>
      </w:r>
      <w:r>
        <w:rPr>
          <w:rFonts w:cs="Malgun Gothic" w:hAnsi="Malgun Gothic" w:eastAsia="Malgun Gothic" w:ascii="Malgun Gothic"/>
          <w:color w:val="8A8A8B"/>
          <w:spacing w:val="0"/>
          <w:w w:val="71"/>
          <w:position w:val="4"/>
          <w:sz w:val="10"/>
          <w:szCs w:val="10"/>
        </w:rPr>
        <w:t>�</w:t>
      </w:r>
      <w:r>
        <w:rPr>
          <w:rFonts w:cs="Times New Roman" w:hAnsi="Times New Roman" w:eastAsia="Times New Roman" w:ascii="Times New Roman"/>
          <w:color w:val="8A8A8B"/>
          <w:spacing w:val="0"/>
          <w:w w:val="219"/>
          <w:position w:val="4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777778"/>
          <w:spacing w:val="0"/>
          <w:w w:val="86"/>
          <w:position w:val="4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A8A8B"/>
          <w:spacing w:val="0"/>
          <w:w w:val="139"/>
          <w:position w:val="4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8A8A8B"/>
          <w:spacing w:val="0"/>
          <w:w w:val="195"/>
          <w:position w:val="4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left"/>
        <w:spacing w:lineRule="exact" w:line="0"/>
        <w:ind w:right="-127"/>
      </w:pPr>
      <w:r>
        <w:br w:type="column"/>
      </w:r>
      <w:r>
        <w:rPr>
          <w:rFonts w:cs="Arial" w:hAnsi="Arial" w:eastAsia="Arial" w:ascii="Arial"/>
          <w:color w:val="8A8A8B"/>
          <w:spacing w:val="-151"/>
          <w:w w:val="55"/>
          <w:position w:val="-65"/>
          <w:sz w:val="81"/>
          <w:szCs w:val="81"/>
        </w:rPr>
        <w:t>_</w:t>
      </w:r>
      <w:r>
        <w:rPr>
          <w:rFonts w:cs="Times New Roman" w:hAnsi="Times New Roman" w:eastAsia="Times New Roman" w:ascii="Times New Roman"/>
          <w:color w:val="E9E5C3"/>
          <w:spacing w:val="0"/>
          <w:w w:val="180"/>
          <w:position w:val="-5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E9E5C3"/>
          <w:spacing w:val="0"/>
          <w:w w:val="504"/>
          <w:position w:val="-5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"/>
          <w:szCs w:val="6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51"/>
          <w:szCs w:val="51"/>
        </w:rPr>
        <w:jc w:val="left"/>
        <w:spacing w:lineRule="atLeast" w:line="240"/>
        <w:ind w:right="-161"/>
      </w:pPr>
      <w:r>
        <w:rPr>
          <w:rFonts w:cs="Times New Roman" w:hAnsi="Times New Roman" w:eastAsia="Times New Roman" w:ascii="Times New Roman"/>
          <w:color w:val="8A8A8B"/>
          <w:w w:val="50"/>
          <w:position w:val="-7"/>
          <w:sz w:val="86"/>
          <w:szCs w:val="86"/>
        </w:rPr>
        <w:t>-</w:t>
      </w:r>
      <w:r>
        <w:rPr>
          <w:rFonts w:cs="Times New Roman" w:hAnsi="Times New Roman" w:eastAsia="Times New Roman" w:ascii="Times New Roman"/>
          <w:color w:val="8A8A8B"/>
          <w:spacing w:val="-136"/>
          <w:w w:val="100"/>
          <w:position w:val="-7"/>
          <w:sz w:val="86"/>
          <w:szCs w:val="86"/>
        </w:rPr>
        <w:t> </w:t>
      </w:r>
      <w:r>
        <w:rPr>
          <w:rFonts w:cs="Times New Roman" w:hAnsi="Times New Roman" w:eastAsia="Times New Roman" w:ascii="Times New Roman"/>
          <w:color w:val="8A8A8B"/>
          <w:spacing w:val="-22"/>
          <w:w w:val="79"/>
          <w:position w:val="0"/>
          <w:sz w:val="29"/>
          <w:szCs w:val="29"/>
        </w:rPr>
        <w:t>.</w:t>
      </w:r>
      <w:r>
        <w:rPr>
          <w:rFonts w:cs="Arial" w:hAnsi="Arial" w:eastAsia="Arial" w:ascii="Arial"/>
          <w:color w:val="8A8A8B"/>
          <w:spacing w:val="-18"/>
          <w:w w:val="37"/>
          <w:position w:val="9"/>
          <w:sz w:val="38"/>
          <w:szCs w:val="38"/>
        </w:rPr>
        <w:t>.</w:t>
      </w:r>
      <w:r>
        <w:rPr>
          <w:rFonts w:cs="Times New Roman" w:hAnsi="Times New Roman" w:eastAsia="Times New Roman" w:ascii="Times New Roman"/>
          <w:color w:val="8A8A8B"/>
          <w:spacing w:val="-40"/>
          <w:w w:val="79"/>
          <w:position w:val="0"/>
          <w:sz w:val="29"/>
          <w:szCs w:val="29"/>
        </w:rPr>
        <w:t>,</w:t>
      </w:r>
      <w:r>
        <w:rPr>
          <w:rFonts w:cs="Arial" w:hAnsi="Arial" w:eastAsia="Arial" w:ascii="Arial"/>
          <w:color w:val="8A8A8B"/>
          <w:spacing w:val="0"/>
          <w:w w:val="37"/>
          <w:position w:val="9"/>
          <w:sz w:val="38"/>
          <w:szCs w:val="38"/>
        </w:rPr>
        <w:t>.</w:t>
      </w:r>
      <w:r>
        <w:rPr>
          <w:rFonts w:cs="Times New Roman" w:hAnsi="Times New Roman" w:eastAsia="Times New Roman" w:ascii="Times New Roman"/>
          <w:color w:val="8A8A8B"/>
          <w:spacing w:val="0"/>
          <w:w w:val="79"/>
          <w:position w:val="0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8A8A8B"/>
          <w:spacing w:val="-302"/>
          <w:w w:val="243"/>
          <w:position w:val="0"/>
          <w:sz w:val="29"/>
          <w:szCs w:val="29"/>
        </w:rPr>
        <w:t>_</w:t>
      </w:r>
      <w:r>
        <w:rPr>
          <w:rFonts w:cs="Arial" w:hAnsi="Arial" w:eastAsia="Arial" w:ascii="Arial"/>
          <w:color w:val="8A8A8B"/>
          <w:spacing w:val="-295"/>
          <w:w w:val="166"/>
          <w:position w:val="-3"/>
          <w:sz w:val="56"/>
          <w:szCs w:val="56"/>
        </w:rPr>
        <w:t>-</w:t>
      </w:r>
      <w:r>
        <w:rPr>
          <w:rFonts w:cs="Times New Roman" w:hAnsi="Times New Roman" w:eastAsia="Times New Roman" w:ascii="Times New Roman"/>
          <w:color w:val="9F9FA0"/>
          <w:spacing w:val="0"/>
          <w:w w:val="56"/>
          <w:position w:val="-22"/>
          <w:sz w:val="51"/>
          <w:szCs w:val="51"/>
        </w:rPr>
        <w:t>_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1"/>
          <w:szCs w:val="5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55"/>
          <w:szCs w:val="55"/>
        </w:rPr>
        <w:jc w:val="left"/>
        <w:spacing w:lineRule="atLeast" w:line="460"/>
        <w:ind w:right="-179"/>
      </w:pPr>
      <w:r>
        <w:pict>
          <v:shape type="#_x0000_t202" style="position:absolute;margin-left:272.16pt;margin-top:19.1655pt;width:7.92pt;height:36pt;mso-position-horizontal-relative:page;mso-position-vertical-relative:paragraph;z-index:-370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72"/>
                      <w:szCs w:val="72"/>
                    </w:rPr>
                    <w:jc w:val="left"/>
                    <w:spacing w:lineRule="exact" w:line="720"/>
                    <w:ind w:right="-128"/>
                  </w:pPr>
                  <w:r>
                    <w:rPr>
                      <w:rFonts w:cs="Arial" w:hAnsi="Arial" w:eastAsia="Arial" w:ascii="Arial"/>
                      <w:color w:val="9F9FA0"/>
                      <w:spacing w:val="0"/>
                      <w:w w:val="66"/>
                      <w:position w:val="-1"/>
                      <w:sz w:val="72"/>
                      <w:szCs w:val="7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72"/>
                      <w:szCs w:val="7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8A8A8B"/>
          <w:w w:val="126"/>
          <w:position w:val="-43"/>
          <w:sz w:val="92"/>
          <w:szCs w:val="92"/>
        </w:rPr>
        <w:t>-</w:t>
      </w:r>
      <w:r>
        <w:rPr>
          <w:rFonts w:cs="Times New Roman" w:hAnsi="Times New Roman" w:eastAsia="Times New Roman" w:ascii="Times New Roman"/>
          <w:color w:val="8A8A8B"/>
          <w:spacing w:val="-129"/>
          <w:w w:val="100"/>
          <w:position w:val="-43"/>
          <w:sz w:val="92"/>
          <w:szCs w:val="92"/>
        </w:rPr>
        <w:t> </w:t>
      </w:r>
      <w:r>
        <w:rPr>
          <w:rFonts w:cs="Times New Roman" w:hAnsi="Times New Roman" w:eastAsia="Times New Roman" w:ascii="Times New Roman"/>
          <w:color w:val="8A8A8B"/>
          <w:spacing w:val="-115"/>
          <w:w w:val="56"/>
          <w:position w:val="-31"/>
          <w:sz w:val="92"/>
          <w:szCs w:val="92"/>
        </w:rPr>
        <w:t>-</w:t>
      </w:r>
      <w:r>
        <w:rPr>
          <w:rFonts w:cs="Arial" w:hAnsi="Arial" w:eastAsia="Arial" w:ascii="Arial"/>
          <w:color w:val="8A8A8B"/>
          <w:spacing w:val="0"/>
          <w:w w:val="37"/>
          <w:position w:val="0"/>
          <w:sz w:val="55"/>
          <w:szCs w:val="55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5"/>
          <w:szCs w:val="55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before="61" w:lineRule="atLeast" w:line="40"/>
        <w:sectPr>
          <w:type w:val="continuous"/>
          <w:pgSz w:w="12420" w:h="16000"/>
          <w:pgMar w:top="460" w:bottom="280" w:left="1000" w:right="1040"/>
          <w:cols w:num="5" w:equalWidth="off">
            <w:col w:w="1837" w:space="266"/>
            <w:col w:w="253" w:space="129"/>
            <w:col w:w="605" w:space="849"/>
            <w:col w:w="663" w:space="957"/>
            <w:col w:w="4821"/>
          </w:cols>
        </w:sectPr>
      </w:pPr>
      <w:r>
        <w:br w:type="column"/>
      </w:r>
      <w:r>
        <w:rPr>
          <w:rFonts w:cs="Arial" w:hAnsi="Arial" w:eastAsia="Arial" w:ascii="Arial"/>
          <w:color w:val="8A8A8B"/>
          <w:spacing w:val="0"/>
          <w:w w:val="157"/>
          <w:position w:val="3"/>
          <w:sz w:val="92"/>
          <w:szCs w:val="92"/>
        </w:rPr>
        <w:t>-</w:t>
      </w:r>
      <w:r>
        <w:rPr>
          <w:rFonts w:cs="Arial" w:hAnsi="Arial" w:eastAsia="Arial" w:ascii="Arial"/>
          <w:color w:val="8A8A8B"/>
          <w:spacing w:val="-25"/>
          <w:w w:val="157"/>
          <w:position w:val="3"/>
          <w:sz w:val="92"/>
          <w:szCs w:val="92"/>
        </w:rPr>
        <w:t> </w:t>
      </w:r>
      <w:r>
        <w:rPr>
          <w:rFonts w:cs="Arial" w:hAnsi="Arial" w:eastAsia="Arial" w:ascii="Arial"/>
          <w:color w:val="8A8A8B"/>
          <w:spacing w:val="0"/>
          <w:w w:val="157"/>
          <w:position w:val="16"/>
          <w:sz w:val="51"/>
          <w:szCs w:val="51"/>
        </w:rPr>
        <w:t>-</w:t>
      </w:r>
      <w:r>
        <w:rPr>
          <w:rFonts w:cs="Arial" w:hAnsi="Arial" w:eastAsia="Arial" w:ascii="Arial"/>
          <w:color w:val="8A8A8B"/>
          <w:spacing w:val="0"/>
          <w:w w:val="157"/>
          <w:position w:val="16"/>
          <w:sz w:val="51"/>
          <w:szCs w:val="51"/>
        </w:rPr>
        <w:t> </w:t>
      </w:r>
      <w:r>
        <w:rPr>
          <w:rFonts w:cs="Arial" w:hAnsi="Arial" w:eastAsia="Arial" w:ascii="Arial"/>
          <w:color w:val="8A8A8B"/>
          <w:spacing w:val="168"/>
          <w:w w:val="157"/>
          <w:position w:val="16"/>
          <w:sz w:val="51"/>
          <w:szCs w:val="51"/>
        </w:rPr>
        <w:t> </w:t>
      </w:r>
      <w:r>
        <w:rPr>
          <w:rFonts w:cs="Times New Roman" w:hAnsi="Times New Roman" w:eastAsia="Times New Roman" w:ascii="Times New Roman"/>
          <w:color w:val="8A8A8B"/>
          <w:spacing w:val="-72"/>
          <w:w w:val="102"/>
          <w:position w:val="26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8A8A8B"/>
          <w:spacing w:val="-144"/>
          <w:w w:val="50"/>
          <w:position w:val="-30"/>
          <w:sz w:val="86"/>
          <w:szCs w:val="86"/>
        </w:rPr>
        <w:t>-</w:t>
      </w:r>
      <w:r>
        <w:rPr>
          <w:rFonts w:cs="Times New Roman" w:hAnsi="Times New Roman" w:eastAsia="Times New Roman" w:ascii="Times New Roman"/>
          <w:color w:val="8A8A8B"/>
          <w:spacing w:val="-36"/>
          <w:w w:val="86"/>
          <w:position w:val="0"/>
          <w:sz w:val="50"/>
          <w:szCs w:val="50"/>
        </w:rPr>
        <w:t>.</w:t>
      </w:r>
      <w:r>
        <w:rPr>
          <w:rFonts w:cs="Times New Roman" w:hAnsi="Times New Roman" w:eastAsia="Times New Roman" w:ascii="Times New Roman"/>
          <w:color w:val="9F9FA0"/>
          <w:spacing w:val="0"/>
          <w:w w:val="51"/>
          <w:position w:val="26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8A8A8B"/>
          <w:spacing w:val="0"/>
          <w:w w:val="67"/>
          <w:position w:val="0"/>
          <w:sz w:val="50"/>
          <w:szCs w:val="50"/>
        </w:rPr>
      </w:r>
      <w:r>
        <w:rPr>
          <w:rFonts w:cs="Times New Roman" w:hAnsi="Times New Roman" w:eastAsia="Times New Roman" w:ascii="Times New Roman"/>
          <w:color w:val="8A8A8B"/>
          <w:spacing w:val="-20"/>
          <w:w w:val="67"/>
          <w:position w:val="0"/>
          <w:sz w:val="50"/>
          <w:szCs w:val="50"/>
          <w:shadow/>
        </w:rPr>
        <w:t>.</w:t>
      </w:r>
      <w:r>
        <w:rPr>
          <w:rFonts w:cs="Times New Roman" w:hAnsi="Times New Roman" w:eastAsia="Times New Roman" w:ascii="Times New Roman"/>
          <w:color w:val="8A8A8B"/>
          <w:spacing w:val="-20"/>
          <w:w w:val="67"/>
          <w:position w:val="0"/>
          <w:sz w:val="50"/>
          <w:szCs w:val="50"/>
          <w:shadow/>
        </w:rPr>
      </w:r>
      <w:r>
        <w:rPr>
          <w:rFonts w:cs="Times New Roman" w:hAnsi="Times New Roman" w:eastAsia="Times New Roman" w:ascii="Times New Roman"/>
          <w:color w:val="8A8A8B"/>
          <w:spacing w:val="-20"/>
          <w:w w:val="67"/>
          <w:position w:val="0"/>
          <w:sz w:val="50"/>
          <w:szCs w:val="50"/>
        </w:rPr>
      </w:r>
      <w:r>
        <w:rPr>
          <w:rFonts w:cs="Times New Roman" w:hAnsi="Times New Roman" w:eastAsia="Times New Roman" w:ascii="Times New Roman"/>
          <w:color w:val="8A8A8B"/>
          <w:spacing w:val="-20"/>
          <w:w w:val="67"/>
          <w:position w:val="0"/>
          <w:sz w:val="50"/>
          <w:szCs w:val="50"/>
        </w:rPr>
      </w:r>
      <w:r>
        <w:rPr>
          <w:rFonts w:cs="Times New Roman" w:hAnsi="Times New Roman" w:eastAsia="Times New Roman" w:ascii="Times New Roman"/>
          <w:color w:val="9F9FA0"/>
          <w:spacing w:val="-2"/>
          <w:w w:val="30"/>
          <w:position w:val="26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8A8A8B"/>
          <w:spacing w:val="-2"/>
          <w:w w:val="67"/>
          <w:position w:val="0"/>
          <w:sz w:val="50"/>
          <w:szCs w:val="50"/>
        </w:rPr>
      </w:r>
      <w:r>
        <w:rPr>
          <w:rFonts w:cs="Times New Roman" w:hAnsi="Times New Roman" w:eastAsia="Times New Roman" w:ascii="Times New Roman"/>
          <w:color w:val="8A8A8B"/>
          <w:spacing w:val="-61"/>
          <w:w w:val="67"/>
          <w:position w:val="0"/>
          <w:sz w:val="50"/>
          <w:szCs w:val="50"/>
          <w:shadow/>
        </w:rPr>
        <w:t>.</w:t>
      </w:r>
      <w:r>
        <w:rPr>
          <w:rFonts w:cs="Times New Roman" w:hAnsi="Times New Roman" w:eastAsia="Times New Roman" w:ascii="Times New Roman"/>
          <w:color w:val="8A8A8B"/>
          <w:spacing w:val="-61"/>
          <w:w w:val="67"/>
          <w:position w:val="0"/>
          <w:sz w:val="50"/>
          <w:szCs w:val="50"/>
          <w:shadow/>
        </w:rPr>
      </w:r>
      <w:r>
        <w:rPr>
          <w:rFonts w:cs="Times New Roman" w:hAnsi="Times New Roman" w:eastAsia="Times New Roman" w:ascii="Times New Roman"/>
          <w:color w:val="8A8A8B"/>
          <w:spacing w:val="-61"/>
          <w:w w:val="67"/>
          <w:position w:val="0"/>
          <w:sz w:val="50"/>
          <w:szCs w:val="50"/>
        </w:rPr>
      </w:r>
      <w:r>
        <w:rPr>
          <w:rFonts w:cs="Times New Roman" w:hAnsi="Times New Roman" w:eastAsia="Times New Roman" w:ascii="Times New Roman"/>
          <w:color w:val="8A8A8B"/>
          <w:spacing w:val="-61"/>
          <w:w w:val="67"/>
          <w:position w:val="0"/>
          <w:sz w:val="50"/>
          <w:szCs w:val="50"/>
        </w:rPr>
      </w:r>
      <w:r>
        <w:rPr>
          <w:rFonts w:cs="Times New Roman" w:hAnsi="Times New Roman" w:eastAsia="Times New Roman" w:ascii="Times New Roman"/>
          <w:color w:val="9F9FA0"/>
          <w:spacing w:val="0"/>
          <w:w w:val="30"/>
          <w:position w:val="26"/>
          <w:sz w:val="28"/>
          <w:szCs w:val="28"/>
        </w:rPr>
        <w:t>..</w:t>
      </w:r>
      <w:r>
        <w:rPr>
          <w:rFonts w:cs="Times New Roman" w:hAnsi="Times New Roman" w:eastAsia="Times New Roman" w:ascii="Times New Roman"/>
          <w:color w:val="8A8A8B"/>
          <w:spacing w:val="-11"/>
          <w:w w:val="41"/>
          <w:position w:val="26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8A8A8B"/>
          <w:spacing w:val="-67"/>
          <w:w w:val="67"/>
          <w:position w:val="0"/>
          <w:sz w:val="50"/>
          <w:szCs w:val="50"/>
        </w:rPr>
        <w:t>.</w:t>
      </w:r>
      <w:r>
        <w:rPr>
          <w:rFonts w:cs="Arial" w:hAnsi="Arial" w:eastAsia="Arial" w:ascii="Arial"/>
          <w:color w:val="9F9FA0"/>
          <w:spacing w:val="-547"/>
          <w:w w:val="194"/>
          <w:position w:val="-33"/>
          <w:sz w:val="88"/>
          <w:szCs w:val="88"/>
        </w:rPr>
        <w:t>-</w:t>
      </w:r>
      <w:r>
        <w:rPr>
          <w:rFonts w:cs="Times New Roman" w:hAnsi="Times New Roman" w:eastAsia="Times New Roman" w:ascii="Times New Roman"/>
          <w:color w:val="8A8A8B"/>
          <w:spacing w:val="-27"/>
          <w:w w:val="102"/>
          <w:position w:val="26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8A8A8B"/>
          <w:spacing w:val="0"/>
          <w:w w:val="67"/>
          <w:position w:val="0"/>
          <w:sz w:val="50"/>
          <w:szCs w:val="50"/>
        </w:rPr>
        <w:t>.</w:t>
      </w:r>
      <w:r>
        <w:rPr>
          <w:rFonts w:cs="Times New Roman" w:hAnsi="Times New Roman" w:eastAsia="Times New Roman" w:ascii="Times New Roman"/>
          <w:color w:val="8A8A8B"/>
          <w:spacing w:val="0"/>
          <w:w w:val="50"/>
          <w:position w:val="0"/>
          <w:sz w:val="50"/>
          <w:szCs w:val="50"/>
        </w:rPr>
        <w:t>.</w:t>
      </w:r>
      <w:r>
        <w:rPr>
          <w:rFonts w:cs="Times New Roman" w:hAnsi="Times New Roman" w:eastAsia="Times New Roman" w:ascii="Times New Roman"/>
          <w:color w:val="8A8A8B"/>
          <w:spacing w:val="-40"/>
          <w:w w:val="50"/>
          <w:position w:val="0"/>
          <w:sz w:val="50"/>
          <w:szCs w:val="50"/>
        </w:rPr>
        <w:t>.</w:t>
      </w:r>
      <w:r>
        <w:rPr>
          <w:rFonts w:cs="Arial" w:hAnsi="Arial" w:eastAsia="Arial" w:ascii="Arial"/>
          <w:color w:val="9F9FA0"/>
          <w:spacing w:val="-53"/>
          <w:w w:val="55"/>
          <w:position w:val="9"/>
          <w:sz w:val="51"/>
          <w:szCs w:val="51"/>
        </w:rPr>
        <w:t>·</w:t>
      </w:r>
      <w:r>
        <w:rPr>
          <w:rFonts w:cs="Times New Roman" w:hAnsi="Times New Roman" w:eastAsia="Times New Roman" w:ascii="Times New Roman"/>
          <w:color w:val="8A8A8B"/>
          <w:spacing w:val="-10"/>
          <w:w w:val="50"/>
          <w:position w:val="0"/>
          <w:sz w:val="50"/>
          <w:szCs w:val="50"/>
        </w:rPr>
        <w:t>.</w:t>
      </w:r>
      <w:r>
        <w:rPr>
          <w:rFonts w:cs="Arial" w:hAnsi="Arial" w:eastAsia="Arial" w:ascii="Arial"/>
          <w:color w:val="8A8A8B"/>
          <w:spacing w:val="-58"/>
          <w:w w:val="38"/>
          <w:position w:val="9"/>
          <w:sz w:val="51"/>
          <w:szCs w:val="51"/>
        </w:rPr>
        <w:t>·</w:t>
      </w:r>
      <w:r>
        <w:rPr>
          <w:rFonts w:cs="Arial" w:hAnsi="Arial" w:eastAsia="Arial" w:ascii="Arial"/>
          <w:color w:val="8A8A8B"/>
          <w:spacing w:val="-112"/>
          <w:w w:val="126"/>
          <w:position w:val="6"/>
          <w:sz w:val="26"/>
          <w:szCs w:val="26"/>
        </w:rPr>
        <w:t>•</w:t>
      </w:r>
      <w:r>
        <w:rPr>
          <w:rFonts w:cs="Times New Roman" w:hAnsi="Times New Roman" w:eastAsia="Times New Roman" w:ascii="Times New Roman"/>
          <w:color w:val="8A8A8B"/>
          <w:spacing w:val="-9"/>
          <w:w w:val="50"/>
          <w:position w:val="0"/>
          <w:sz w:val="50"/>
          <w:szCs w:val="50"/>
        </w:rPr>
        <w:t>.</w:t>
      </w:r>
      <w:r>
        <w:rPr>
          <w:rFonts w:cs="Arial" w:hAnsi="Arial" w:eastAsia="Arial" w:ascii="Arial"/>
          <w:color w:val="9F9FA0"/>
          <w:spacing w:val="-20"/>
          <w:w w:val="16"/>
          <w:position w:val="9"/>
          <w:sz w:val="51"/>
          <w:szCs w:val="51"/>
        </w:rPr>
        <w:t>·</w:t>
      </w:r>
      <w:r>
        <w:rPr>
          <w:rFonts w:cs="Times New Roman" w:hAnsi="Times New Roman" w:eastAsia="Times New Roman" w:ascii="Times New Roman"/>
          <w:color w:val="8A8A8B"/>
          <w:spacing w:val="-43"/>
          <w:w w:val="50"/>
          <w:position w:val="0"/>
          <w:sz w:val="50"/>
          <w:szCs w:val="50"/>
        </w:rPr>
        <w:t>.</w:t>
      </w:r>
      <w:r>
        <w:rPr>
          <w:rFonts w:cs="Malgun Gothic" w:hAnsi="Malgun Gothic" w:eastAsia="Malgun Gothic" w:ascii="Malgun Gothic"/>
          <w:color w:val="9F9FA0"/>
          <w:spacing w:val="0"/>
          <w:w w:val="8"/>
          <w:position w:val="9"/>
          <w:sz w:val="51"/>
          <w:szCs w:val="51"/>
        </w:rPr>
        <w:t>�</w:t>
      </w:r>
      <w:r>
        <w:rPr>
          <w:rFonts w:cs="Times New Roman" w:hAnsi="Times New Roman" w:eastAsia="Times New Roman" w:ascii="Times New Roman"/>
          <w:color w:val="8A8A8B"/>
          <w:spacing w:val="-60"/>
          <w:w w:val="48"/>
          <w:position w:val="0"/>
          <w:sz w:val="50"/>
          <w:szCs w:val="50"/>
        </w:rPr>
        <w:t>.</w:t>
      </w:r>
      <w:r>
        <w:rPr>
          <w:rFonts w:cs="Arial" w:hAnsi="Arial" w:eastAsia="Arial" w:ascii="Arial"/>
          <w:color w:val="777778"/>
          <w:spacing w:val="0"/>
          <w:w w:val="33"/>
          <w:position w:val="9"/>
          <w:sz w:val="51"/>
          <w:szCs w:val="51"/>
        </w:rPr>
        <w:t>·</w:t>
      </w:r>
      <w:r>
        <w:rPr>
          <w:rFonts w:cs="Arial" w:hAnsi="Arial" w:eastAsia="Arial" w:ascii="Arial"/>
          <w:color w:val="9F9FA0"/>
          <w:spacing w:val="-41"/>
          <w:w w:val="25"/>
          <w:position w:val="9"/>
          <w:sz w:val="51"/>
          <w:szCs w:val="51"/>
        </w:rPr>
        <w:t>·</w:t>
      </w:r>
      <w:r>
        <w:rPr>
          <w:rFonts w:cs="Times New Roman" w:hAnsi="Times New Roman" w:eastAsia="Times New Roman" w:ascii="Times New Roman"/>
          <w:color w:val="8A8A8B"/>
          <w:spacing w:val="-48"/>
          <w:w w:val="48"/>
          <w:position w:val="0"/>
          <w:sz w:val="50"/>
          <w:szCs w:val="50"/>
        </w:rPr>
        <w:t>.</w:t>
      </w:r>
      <w:r>
        <w:rPr>
          <w:rFonts w:cs="Arial" w:hAnsi="Arial" w:eastAsia="Arial" w:ascii="Arial"/>
          <w:color w:val="8A8A8B"/>
          <w:spacing w:val="-240"/>
          <w:w w:val="112"/>
          <w:position w:val="-5"/>
          <w:sz w:val="77"/>
          <w:szCs w:val="77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48"/>
          <w:position w:val="0"/>
          <w:sz w:val="50"/>
          <w:szCs w:val="50"/>
        </w:rPr>
        <w:t>.</w:t>
      </w:r>
      <w:r>
        <w:rPr>
          <w:rFonts w:cs="Times New Roman" w:hAnsi="Times New Roman" w:eastAsia="Times New Roman" w:ascii="Times New Roman"/>
          <w:color w:val="8A8A8B"/>
          <w:spacing w:val="5"/>
          <w:w w:val="48"/>
          <w:position w:val="0"/>
          <w:sz w:val="50"/>
          <w:szCs w:val="50"/>
        </w:rPr>
        <w:t>.</w:t>
      </w:r>
      <w:r>
        <w:rPr>
          <w:rFonts w:cs="Times New Roman" w:hAnsi="Times New Roman" w:eastAsia="Times New Roman" w:ascii="Times New Roman"/>
          <w:color w:val="8A8A8B"/>
          <w:spacing w:val="-58"/>
          <w:w w:val="39"/>
          <w:position w:val="-13"/>
          <w:sz w:val="58"/>
          <w:szCs w:val="58"/>
        </w:rPr>
        <w:t>.</w:t>
      </w:r>
      <w:r>
        <w:rPr>
          <w:rFonts w:cs="Times New Roman" w:hAnsi="Times New Roman" w:eastAsia="Times New Roman" w:ascii="Times New Roman"/>
          <w:color w:val="9F9FA0"/>
          <w:spacing w:val="0"/>
          <w:w w:val="59"/>
          <w:position w:val="20"/>
          <w:sz w:val="24"/>
          <w:szCs w:val="24"/>
        </w:rPr>
        <w:t>•</w:t>
      </w:r>
      <w:r>
        <w:rPr>
          <w:rFonts w:cs="Times New Roman" w:hAnsi="Times New Roman" w:eastAsia="Times New Roman" w:ascii="Times New Roman"/>
          <w:color w:val="8A8A8B"/>
          <w:spacing w:val="-58"/>
          <w:w w:val="77"/>
          <w:position w:val="20"/>
          <w:sz w:val="24"/>
          <w:szCs w:val="24"/>
        </w:rPr>
        <w:t>•</w:t>
      </w:r>
      <w:r>
        <w:rPr>
          <w:rFonts w:cs="Times New Roman" w:hAnsi="Times New Roman" w:eastAsia="Times New Roman" w:ascii="Times New Roman"/>
          <w:color w:val="8A8A8B"/>
          <w:spacing w:val="0"/>
          <w:w w:val="39"/>
          <w:position w:val="-13"/>
          <w:sz w:val="58"/>
          <w:szCs w:val="58"/>
        </w:rPr>
        <w:t>.</w:t>
      </w:r>
      <w:r>
        <w:rPr>
          <w:rFonts w:cs="Times New Roman" w:hAnsi="Times New Roman" w:eastAsia="Times New Roman" w:ascii="Times New Roman"/>
          <w:color w:val="8A8A8B"/>
          <w:spacing w:val="-73"/>
          <w:w w:val="100"/>
          <w:position w:val="-13"/>
          <w:sz w:val="58"/>
          <w:szCs w:val="58"/>
        </w:rPr>
        <w:t> </w:t>
      </w:r>
      <w:r>
        <w:rPr>
          <w:rFonts w:cs="Times New Roman" w:hAnsi="Times New Roman" w:eastAsia="Times New Roman" w:ascii="Times New Roman"/>
          <w:color w:val="8A8A8B"/>
          <w:spacing w:val="-353"/>
          <w:w w:val="117"/>
          <w:position w:val="-32"/>
          <w:sz w:val="92"/>
          <w:szCs w:val="92"/>
        </w:rPr>
        <w:t>-</w:t>
      </w:r>
      <w:r>
        <w:rPr>
          <w:rFonts w:cs="Arial" w:hAnsi="Arial" w:eastAsia="Arial" w:ascii="Arial"/>
          <w:color w:val="8A8A8B"/>
          <w:spacing w:val="-39"/>
          <w:w w:val="70"/>
          <w:position w:val="23"/>
          <w:sz w:val="10"/>
          <w:szCs w:val="10"/>
        </w:rPr>
        <w:t>L</w:t>
      </w:r>
      <w:r>
        <w:rPr>
          <w:rFonts w:cs="Arial" w:hAnsi="Arial" w:eastAsia="Arial" w:ascii="Arial"/>
          <w:color w:val="9F9FA0"/>
          <w:spacing w:val="-17"/>
          <w:w w:val="41"/>
          <w:position w:val="12"/>
          <w:sz w:val="44"/>
          <w:szCs w:val="44"/>
        </w:rPr>
        <w:t>.</w:t>
      </w:r>
      <w:r>
        <w:rPr>
          <w:rFonts w:cs="Arial" w:hAnsi="Arial" w:eastAsia="Arial" w:ascii="Arial"/>
          <w:color w:val="8A8A8B"/>
          <w:spacing w:val="-43"/>
          <w:w w:val="70"/>
          <w:position w:val="23"/>
          <w:sz w:val="10"/>
          <w:szCs w:val="10"/>
        </w:rPr>
        <w:t>O</w:t>
      </w:r>
      <w:r>
        <w:rPr>
          <w:rFonts w:cs="Arial" w:hAnsi="Arial" w:eastAsia="Arial" w:ascii="Arial"/>
          <w:color w:val="8A8A8B"/>
          <w:spacing w:val="0"/>
          <w:w w:val="47"/>
          <w:position w:val="12"/>
          <w:sz w:val="44"/>
          <w:szCs w:val="44"/>
        </w:rPr>
        <w:t>.</w:t>
      </w:r>
      <w:r>
        <w:rPr>
          <w:rFonts w:cs="Arial" w:hAnsi="Arial" w:eastAsia="Arial" w:ascii="Arial"/>
          <w:color w:val="777778"/>
          <w:spacing w:val="-7"/>
          <w:w w:val="64"/>
          <w:position w:val="12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color w:val="8A8A8B"/>
          <w:spacing w:val="-367"/>
          <w:w w:val="113"/>
          <w:position w:val="4"/>
          <w:sz w:val="99"/>
          <w:szCs w:val="99"/>
        </w:rPr>
        <w:t>-</w:t>
      </w:r>
      <w:r>
        <w:rPr>
          <w:rFonts w:cs="Arial" w:hAnsi="Arial" w:eastAsia="Arial" w:ascii="Arial"/>
          <w:color w:val="8A8A8B"/>
          <w:spacing w:val="0"/>
          <w:w w:val="59"/>
          <w:position w:val="12"/>
          <w:sz w:val="44"/>
          <w:szCs w:val="44"/>
        </w:rPr>
        <w:t>.</w:t>
      </w:r>
      <w:r>
        <w:rPr>
          <w:rFonts w:cs="Arial" w:hAnsi="Arial" w:eastAsia="Arial" w:ascii="Arial"/>
          <w:color w:val="9F9FA0"/>
          <w:spacing w:val="0"/>
          <w:w w:val="41"/>
          <w:position w:val="12"/>
          <w:sz w:val="44"/>
          <w:szCs w:val="44"/>
        </w:rPr>
        <w:t>.</w:t>
      </w:r>
      <w:r>
        <w:rPr>
          <w:rFonts w:cs="Arial" w:hAnsi="Arial" w:eastAsia="Arial" w:ascii="Arial"/>
          <w:color w:val="777778"/>
          <w:spacing w:val="-14"/>
          <w:w w:val="47"/>
          <w:position w:val="12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color w:val="8A8A8B"/>
          <w:spacing w:val="0"/>
          <w:w w:val="54"/>
          <w:position w:val="-32"/>
          <w:sz w:val="92"/>
          <w:szCs w:val="92"/>
        </w:rPr>
        <w:t>-</w:t>
      </w:r>
      <w:r>
        <w:rPr>
          <w:rFonts w:cs="Times New Roman" w:hAnsi="Times New Roman" w:eastAsia="Times New Roman" w:ascii="Times New Roman"/>
          <w:color w:val="8A8A8B"/>
          <w:spacing w:val="-533"/>
          <w:w w:val="185"/>
          <w:position w:val="-32"/>
          <w:sz w:val="92"/>
          <w:szCs w:val="92"/>
        </w:rPr>
        <w:t>-</w:t>
      </w:r>
      <w:r>
        <w:rPr>
          <w:rFonts w:cs="Times New Roman" w:hAnsi="Times New Roman" w:eastAsia="Times New Roman" w:ascii="Times New Roman"/>
          <w:color w:val="9F9FA0"/>
          <w:spacing w:val="0"/>
          <w:w w:val="60"/>
          <w:position w:val="6"/>
          <w:sz w:val="24"/>
          <w:szCs w:val="24"/>
        </w:rPr>
        <w:t>•</w:t>
      </w:r>
      <w:r>
        <w:rPr>
          <w:rFonts w:cs="Times New Roman" w:hAnsi="Times New Roman" w:eastAsia="Times New Roman" w:ascii="Times New Roman"/>
          <w:color w:val="9F9FA0"/>
          <w:spacing w:val="0"/>
          <w:w w:val="85"/>
          <w:position w:val="6"/>
          <w:sz w:val="24"/>
          <w:szCs w:val="24"/>
        </w:rPr>
        <w:t>•</w:t>
      </w:r>
      <w:r>
        <w:rPr>
          <w:rFonts w:cs="Times New Roman" w:hAnsi="Times New Roman" w:eastAsia="Times New Roman" w:ascii="Times New Roman"/>
          <w:color w:val="8A8A8B"/>
          <w:spacing w:val="0"/>
          <w:w w:val="77"/>
          <w:position w:val="6"/>
          <w:sz w:val="24"/>
          <w:szCs w:val="24"/>
        </w:rPr>
        <w:t>•</w:t>
      </w:r>
      <w:r>
        <w:rPr>
          <w:rFonts w:cs="Times New Roman" w:hAnsi="Times New Roman" w:eastAsia="Times New Roman" w:ascii="Times New Roman"/>
          <w:color w:val="8A8A8B"/>
          <w:spacing w:val="26"/>
          <w:w w:val="100"/>
          <w:position w:val="6"/>
          <w:sz w:val="24"/>
          <w:szCs w:val="24"/>
        </w:rPr>
        <w:t> </w:t>
      </w:r>
      <w:r>
        <w:rPr>
          <w:rFonts w:cs="Arial" w:hAnsi="Arial" w:eastAsia="Arial" w:ascii="Arial"/>
          <w:color w:val="9F9FA0"/>
          <w:spacing w:val="0"/>
          <w:w w:val="56"/>
          <w:position w:val="0"/>
          <w:sz w:val="32"/>
          <w:szCs w:val="32"/>
        </w:rPr>
        <w:t>,</w:t>
      </w:r>
      <w:r>
        <w:rPr>
          <w:rFonts w:cs="Arial" w:hAnsi="Arial" w:eastAsia="Arial" w:ascii="Arial"/>
          <w:color w:val="8A8A8B"/>
          <w:spacing w:val="-29"/>
          <w:w w:val="89"/>
          <w:position w:val="0"/>
          <w:sz w:val="32"/>
          <w:szCs w:val="32"/>
        </w:rPr>
        <w:t>.</w:t>
      </w:r>
      <w:r>
        <w:rPr>
          <w:rFonts w:cs="Times New Roman" w:hAnsi="Times New Roman" w:eastAsia="Times New Roman" w:ascii="Times New Roman"/>
          <w:color w:val="9F9FA0"/>
          <w:spacing w:val="-18"/>
          <w:w w:val="39"/>
          <w:position w:val="12"/>
          <w:sz w:val="47"/>
          <w:szCs w:val="47"/>
        </w:rPr>
        <w:t>.</w:t>
      </w:r>
      <w:r>
        <w:rPr>
          <w:rFonts w:cs="Arial" w:hAnsi="Arial" w:eastAsia="Arial" w:ascii="Arial"/>
          <w:color w:val="9F9FA0"/>
          <w:spacing w:val="-40"/>
          <w:w w:val="64"/>
          <w:position w:val="0"/>
          <w:sz w:val="32"/>
          <w:szCs w:val="32"/>
        </w:rPr>
        <w:t>,</w:t>
      </w:r>
      <w:r>
        <w:rPr>
          <w:rFonts w:cs="Times New Roman" w:hAnsi="Times New Roman" w:eastAsia="Times New Roman" w:ascii="Times New Roman"/>
          <w:color w:val="9F9FA0"/>
          <w:spacing w:val="-7"/>
          <w:w w:val="39"/>
          <w:position w:val="12"/>
          <w:sz w:val="47"/>
          <w:szCs w:val="47"/>
        </w:rPr>
        <w:t>.</w:t>
      </w:r>
      <w:r>
        <w:rPr>
          <w:rFonts w:cs="Arial" w:hAnsi="Arial" w:eastAsia="Arial" w:ascii="Arial"/>
          <w:color w:val="777778"/>
          <w:spacing w:val="-7"/>
          <w:w w:val="81"/>
          <w:position w:val="0"/>
          <w:sz w:val="32"/>
          <w:szCs w:val="32"/>
        </w:rPr>
      </w:r>
      <w:r>
        <w:rPr>
          <w:rFonts w:cs="Arial" w:hAnsi="Arial" w:eastAsia="Arial" w:ascii="Arial"/>
          <w:color w:val="777778"/>
          <w:spacing w:val="0"/>
          <w:w w:val="81"/>
          <w:position w:val="0"/>
          <w:sz w:val="32"/>
          <w:szCs w:val="32"/>
          <w:emboss/>
        </w:rPr>
        <w:t>.</w:t>
      </w:r>
      <w:r>
        <w:rPr>
          <w:rFonts w:cs="Arial" w:hAnsi="Arial" w:eastAsia="Arial" w:ascii="Arial"/>
          <w:color w:val="777778"/>
          <w:spacing w:val="0"/>
          <w:w w:val="81"/>
          <w:position w:val="0"/>
          <w:sz w:val="32"/>
          <w:szCs w:val="32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105"/>
          <w:szCs w:val="105"/>
        </w:rPr>
        <w:jc w:val="left"/>
        <w:spacing w:lineRule="atLeast" w:line="1320"/>
        <w:ind w:left="642" w:right="-178"/>
      </w:pPr>
      <w:r>
        <w:rPr>
          <w:rFonts w:cs="Times New Roman" w:hAnsi="Times New Roman" w:eastAsia="Times New Roman" w:ascii="Times New Roman"/>
          <w:color w:val="8A8A8B"/>
          <w:spacing w:val="0"/>
          <w:w w:val="151"/>
          <w:sz w:val="11"/>
          <w:szCs w:val="11"/>
        </w:rPr>
        <w:t>e,</w:t>
      </w:r>
      <w:r>
        <w:rPr>
          <w:rFonts w:cs="Times New Roman" w:hAnsi="Times New Roman" w:eastAsia="Times New Roman" w:ascii="Times New Roman"/>
          <w:color w:val="8A8A8B"/>
          <w:spacing w:val="0"/>
          <w:w w:val="151"/>
          <w:sz w:val="11"/>
          <w:szCs w:val="11"/>
        </w:rPr>
        <w:t>             </w:t>
      </w:r>
      <w:r>
        <w:rPr>
          <w:rFonts w:cs="Times New Roman" w:hAnsi="Times New Roman" w:eastAsia="Times New Roman" w:ascii="Times New Roman"/>
          <w:color w:val="8A8A8B"/>
          <w:spacing w:val="9"/>
          <w:w w:val="15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88"/>
          <w:position w:val="-22"/>
          <w:sz w:val="105"/>
          <w:szCs w:val="105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51"/>
          <w:position w:val="-22"/>
          <w:sz w:val="105"/>
          <w:szCs w:val="105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5"/>
          <w:szCs w:val="105"/>
        </w:rPr>
      </w:r>
    </w:p>
    <w:p>
      <w:pPr>
        <w:rPr>
          <w:rFonts w:cs="Times New Roman" w:hAnsi="Times New Roman" w:eastAsia="Times New Roman" w:ascii="Times New Roman"/>
          <w:sz w:val="105"/>
          <w:szCs w:val="105"/>
        </w:rPr>
        <w:jc w:val="left"/>
        <w:spacing w:lineRule="atLeast" w:line="1320"/>
        <w:ind w:right="-178"/>
      </w:pPr>
      <w:r>
        <w:br w:type="column"/>
      </w:r>
      <w:r>
        <w:rPr>
          <w:rFonts w:cs="Arial" w:hAnsi="Arial" w:eastAsia="Arial" w:ascii="Arial"/>
          <w:color w:val="8A8A8B"/>
          <w:spacing w:val="0"/>
          <w:w w:val="38"/>
          <w:sz w:val="51"/>
          <w:szCs w:val="51"/>
        </w:rPr>
        <w:t>..</w:t>
      </w:r>
      <w:r>
        <w:rPr>
          <w:rFonts w:cs="Arial" w:hAnsi="Arial" w:eastAsia="Arial" w:ascii="Arial"/>
          <w:color w:val="8A8A8B"/>
          <w:spacing w:val="0"/>
          <w:w w:val="38"/>
          <w:sz w:val="51"/>
          <w:szCs w:val="51"/>
        </w:rPr>
        <w:t> </w:t>
      </w:r>
      <w:r>
        <w:rPr>
          <w:rFonts w:cs="Arial" w:hAnsi="Arial" w:eastAsia="Arial" w:ascii="Arial"/>
          <w:color w:val="8A8A8B"/>
          <w:spacing w:val="30"/>
          <w:w w:val="38"/>
          <w:sz w:val="51"/>
          <w:szCs w:val="51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146"/>
          <w:position w:val="-20"/>
          <w:sz w:val="105"/>
          <w:szCs w:val="105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5"/>
          <w:szCs w:val="105"/>
        </w:rPr>
      </w:r>
    </w:p>
    <w:p>
      <w:pPr>
        <w:rPr>
          <w:rFonts w:cs="Times New Roman" w:hAnsi="Times New Roman" w:eastAsia="Times New Roman" w:ascii="Times New Roman"/>
          <w:sz w:val="99"/>
          <w:szCs w:val="99"/>
        </w:rPr>
        <w:jc w:val="left"/>
        <w:spacing w:lineRule="atLeast" w:line="600"/>
        <w:ind w:right="-195"/>
      </w:pPr>
      <w:r>
        <w:br w:type="column"/>
      </w:r>
      <w:r>
        <w:rPr>
          <w:rFonts w:cs="Arial" w:hAnsi="Arial" w:eastAsia="Arial" w:ascii="Arial"/>
          <w:color w:val="9F9FA0"/>
          <w:spacing w:val="14"/>
          <w:w w:val="32"/>
          <w:sz w:val="32"/>
          <w:szCs w:val="32"/>
        </w:rPr>
        <w:t>,</w:t>
      </w:r>
      <w:r>
        <w:rPr>
          <w:rFonts w:cs="Arial" w:hAnsi="Arial" w:eastAsia="Arial" w:ascii="Arial"/>
          <w:color w:val="8A8A8B"/>
          <w:spacing w:val="0"/>
          <w:w w:val="44"/>
          <w:sz w:val="35"/>
          <w:szCs w:val="35"/>
        </w:rPr>
        <w:t>...</w:t>
      </w:r>
      <w:r>
        <w:rPr>
          <w:rFonts w:cs="Arial" w:hAnsi="Arial" w:eastAsia="Arial" w:ascii="Arial"/>
          <w:color w:val="8A8A8B"/>
          <w:spacing w:val="0"/>
          <w:w w:val="100"/>
          <w:sz w:val="35"/>
          <w:szCs w:val="35"/>
        </w:rPr>
        <w:t> </w:t>
      </w:r>
      <w:r>
        <w:rPr>
          <w:rFonts w:cs="Arial" w:hAnsi="Arial" w:eastAsia="Arial" w:ascii="Arial"/>
          <w:color w:val="8A8A8B"/>
          <w:spacing w:val="-7"/>
          <w:w w:val="100"/>
          <w:sz w:val="35"/>
          <w:szCs w:val="35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68"/>
          <w:position w:val="-6"/>
          <w:sz w:val="24"/>
          <w:szCs w:val="24"/>
        </w:rPr>
        <w:t>•</w:t>
      </w:r>
      <w:r>
        <w:rPr>
          <w:rFonts w:cs="Times New Roman" w:hAnsi="Times New Roman" w:eastAsia="Times New Roman" w:ascii="Times New Roman"/>
          <w:color w:val="777778"/>
          <w:spacing w:val="0"/>
          <w:w w:val="68"/>
          <w:position w:val="-6"/>
          <w:sz w:val="24"/>
          <w:szCs w:val="24"/>
        </w:rPr>
        <w:t>•</w:t>
      </w:r>
      <w:r>
        <w:rPr>
          <w:rFonts w:cs="Times New Roman" w:hAnsi="Times New Roman" w:eastAsia="Times New Roman" w:ascii="Times New Roman"/>
          <w:color w:val="777778"/>
          <w:spacing w:val="17"/>
          <w:w w:val="68"/>
          <w:position w:val="-6"/>
          <w:sz w:val="24"/>
          <w:szCs w:val="24"/>
        </w:rPr>
        <w:t> </w:t>
      </w:r>
      <w:r>
        <w:rPr>
          <w:rFonts w:cs="Arial" w:hAnsi="Arial" w:eastAsia="Arial" w:ascii="Arial"/>
          <w:color w:val="9F9FA0"/>
          <w:spacing w:val="-72"/>
          <w:w w:val="70"/>
          <w:position w:val="-30"/>
          <w:sz w:val="67"/>
          <w:szCs w:val="67"/>
        </w:rPr>
        <w:t>-</w:t>
      </w:r>
      <w:r>
        <w:rPr>
          <w:rFonts w:cs="Times New Roman" w:hAnsi="Times New Roman" w:eastAsia="Times New Roman" w:ascii="Times New Roman"/>
          <w:b/>
          <w:color w:val="8A8A8B"/>
          <w:spacing w:val="0"/>
          <w:w w:val="153"/>
          <w:position w:val="0"/>
          <w:sz w:val="16"/>
          <w:szCs w:val="16"/>
        </w:rPr>
        <w:t>....</w:t>
      </w:r>
      <w:r>
        <w:rPr>
          <w:rFonts w:cs="Times New Roman" w:hAnsi="Times New Roman" w:eastAsia="Times New Roman" w:ascii="Times New Roman"/>
          <w:b/>
          <w:color w:val="8A8A8B"/>
          <w:spacing w:val="0"/>
          <w:w w:val="108"/>
          <w:position w:val="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b/>
          <w:color w:val="9F9FA0"/>
          <w:spacing w:val="0"/>
          <w:w w:val="64"/>
          <w:position w:val="0"/>
          <w:sz w:val="16"/>
          <w:szCs w:val="16"/>
        </w:rPr>
        <w:t>.c</w:t>
      </w:r>
      <w:r>
        <w:rPr>
          <w:rFonts w:cs="Times New Roman" w:hAnsi="Times New Roman" w:eastAsia="Times New Roman" w:ascii="Times New Roman"/>
          <w:b/>
          <w:color w:val="8A8A8B"/>
          <w:spacing w:val="0"/>
          <w:w w:val="58"/>
          <w:position w:val="0"/>
          <w:sz w:val="16"/>
          <w:szCs w:val="16"/>
        </w:rPr>
        <w:t>._.</w:t>
      </w:r>
      <w:r>
        <w:rPr>
          <w:rFonts w:cs="Times New Roman" w:hAnsi="Times New Roman" w:eastAsia="Times New Roman" w:ascii="Times New Roman"/>
          <w:b/>
          <w:color w:val="9F9FA0"/>
          <w:spacing w:val="0"/>
          <w:w w:val="62"/>
          <w:position w:val="0"/>
          <w:sz w:val="16"/>
          <w:szCs w:val="16"/>
        </w:rPr>
        <w:t>.,</w:t>
      </w:r>
      <w:r>
        <w:rPr>
          <w:rFonts w:cs="Times New Roman" w:hAnsi="Times New Roman" w:eastAsia="Times New Roman" w:ascii="Times New Roman"/>
          <w:b/>
          <w:color w:val="9F9FA0"/>
          <w:spacing w:val="0"/>
          <w:w w:val="108"/>
          <w:position w:val="0"/>
          <w:sz w:val="16"/>
          <w:szCs w:val="16"/>
        </w:rPr>
        <w:t>..</w:t>
      </w:r>
      <w:r>
        <w:rPr>
          <w:rFonts w:cs="Times New Roman" w:hAnsi="Times New Roman" w:eastAsia="Times New Roman" w:ascii="Times New Roman"/>
          <w:b/>
          <w:color w:val="8A8A8B"/>
          <w:spacing w:val="0"/>
          <w:w w:val="143"/>
          <w:position w:val="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8A8A8B"/>
          <w:spacing w:val="0"/>
          <w:w w:val="100"/>
          <w:position w:val="0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b/>
          <w:color w:val="8A8A8B"/>
          <w:spacing w:val="-18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66669"/>
          <w:spacing w:val="0"/>
          <w:w w:val="55"/>
          <w:position w:val="-6"/>
          <w:sz w:val="99"/>
          <w:szCs w:val="99"/>
        </w:rPr>
        <w:t>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99"/>
          <w:szCs w:val="99"/>
        </w:rPr>
      </w:r>
    </w:p>
    <w:p>
      <w:pPr>
        <w:rPr>
          <w:rFonts w:cs="Arial" w:hAnsi="Arial" w:eastAsia="Arial" w:ascii="Arial"/>
          <w:sz w:val="81"/>
          <w:szCs w:val="81"/>
        </w:rPr>
        <w:jc w:val="left"/>
        <w:spacing w:lineRule="atLeast" w:line="860"/>
        <w:ind w:left="432"/>
      </w:pPr>
      <w:r>
        <w:rPr>
          <w:rFonts w:cs="Arial" w:hAnsi="Arial" w:eastAsia="Arial" w:ascii="Arial"/>
          <w:color w:val="8A8A8B"/>
          <w:w w:val="133"/>
          <w:sz w:val="81"/>
          <w:szCs w:val="81"/>
        </w:rPr>
        <w:t>-</w:t>
      </w:r>
      <w:r>
        <w:rPr>
          <w:rFonts w:cs="Arial" w:hAnsi="Arial" w:eastAsia="Arial" w:ascii="Arial"/>
          <w:color w:val="8A8A8B"/>
          <w:w w:val="40"/>
          <w:sz w:val="81"/>
          <w:szCs w:val="81"/>
        </w:rPr>
        <w:t>·</w:t>
      </w:r>
      <w:r>
        <w:rPr>
          <w:rFonts w:cs="Arial" w:hAnsi="Arial" w:eastAsia="Arial" w:ascii="Arial"/>
          <w:color w:val="000000"/>
          <w:w w:val="100"/>
          <w:sz w:val="81"/>
          <w:szCs w:val="81"/>
        </w:rPr>
      </w:r>
    </w:p>
    <w:p>
      <w:pPr>
        <w:rPr>
          <w:rFonts w:cs="Arial" w:hAnsi="Arial" w:eastAsia="Arial" w:ascii="Arial"/>
          <w:sz w:val="82"/>
          <w:szCs w:val="82"/>
        </w:rPr>
        <w:jc w:val="left"/>
        <w:spacing w:lineRule="atLeast" w:line="1320"/>
        <w:ind w:right="-151"/>
      </w:pPr>
      <w:r>
        <w:br w:type="column"/>
      </w:r>
      <w:r>
        <w:rPr>
          <w:rFonts w:cs="Arial" w:hAnsi="Arial" w:eastAsia="Arial" w:ascii="Arial"/>
          <w:color w:val="777778"/>
          <w:spacing w:val="0"/>
          <w:w w:val="37"/>
          <w:sz w:val="48"/>
          <w:szCs w:val="48"/>
        </w:rPr>
        <w:t>..</w:t>
      </w:r>
      <w:r>
        <w:rPr>
          <w:rFonts w:cs="Arial" w:hAnsi="Arial" w:eastAsia="Arial" w:ascii="Arial"/>
          <w:color w:val="777778"/>
          <w:spacing w:val="0"/>
          <w:w w:val="37"/>
          <w:sz w:val="48"/>
          <w:szCs w:val="48"/>
        </w:rPr>
        <w:t>        </w:t>
      </w:r>
      <w:r>
        <w:rPr>
          <w:rFonts w:cs="Arial" w:hAnsi="Arial" w:eastAsia="Arial" w:ascii="Arial"/>
          <w:color w:val="777778"/>
          <w:spacing w:val="4"/>
          <w:w w:val="37"/>
          <w:sz w:val="48"/>
          <w:szCs w:val="48"/>
        </w:rPr>
        <w:t> </w:t>
      </w:r>
      <w:r>
        <w:rPr>
          <w:rFonts w:cs="Arial" w:hAnsi="Arial" w:eastAsia="Arial" w:ascii="Arial"/>
          <w:color w:val="666669"/>
          <w:spacing w:val="0"/>
          <w:w w:val="152"/>
          <w:position w:val="-33"/>
          <w:sz w:val="82"/>
          <w:szCs w:val="82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2"/>
          <w:szCs w:val="82"/>
        </w:rPr>
      </w:r>
    </w:p>
    <w:p>
      <w:pPr>
        <w:rPr>
          <w:rFonts w:cs="Arial" w:hAnsi="Arial" w:eastAsia="Arial" w:ascii="Arial"/>
          <w:sz w:val="77"/>
          <w:szCs w:val="77"/>
        </w:rPr>
        <w:jc w:val="left"/>
        <w:spacing w:lineRule="atLeast" w:line="1320"/>
        <w:sectPr>
          <w:type w:val="continuous"/>
          <w:pgSz w:w="12420" w:h="16000"/>
          <w:pgMar w:top="460" w:bottom="280" w:left="1000" w:right="1040"/>
          <w:cols w:num="5" w:equalWidth="off">
            <w:col w:w="1837" w:space="647"/>
            <w:col w:w="757" w:space="93"/>
            <w:col w:w="1937" w:space="770"/>
            <w:col w:w="965" w:space="540"/>
            <w:col w:w="2834"/>
          </w:cols>
        </w:sectPr>
      </w:pPr>
      <w:r>
        <w:br w:type="column"/>
      </w:r>
      <w:r>
        <w:rPr>
          <w:rFonts w:cs="Arial" w:hAnsi="Arial" w:eastAsia="Arial" w:ascii="Arial"/>
          <w:color w:val="8A8A8B"/>
          <w:spacing w:val="0"/>
          <w:w w:val="100"/>
          <w:position w:val="-8"/>
          <w:sz w:val="77"/>
          <w:szCs w:val="77"/>
        </w:rPr>
        <w:t>-</w:t>
      </w:r>
      <w:r>
        <w:rPr>
          <w:rFonts w:cs="Arial" w:hAnsi="Arial" w:eastAsia="Arial" w:ascii="Arial"/>
          <w:color w:val="8A8A8B"/>
          <w:spacing w:val="-38"/>
          <w:w w:val="100"/>
          <w:position w:val="-8"/>
          <w:sz w:val="77"/>
          <w:szCs w:val="77"/>
        </w:rPr>
        <w:t> </w:t>
      </w:r>
      <w:r>
        <w:rPr>
          <w:rFonts w:cs="Malgun Gothic" w:hAnsi="Malgun Gothic" w:eastAsia="Malgun Gothic" w:ascii="Malgun Gothic"/>
          <w:color w:val="8A8A8B"/>
          <w:spacing w:val="0"/>
          <w:w w:val="8"/>
          <w:position w:val="0"/>
          <w:sz w:val="77"/>
          <w:szCs w:val="77"/>
        </w:rPr>
        <w:t>�</w:t>
      </w:r>
      <w:r>
        <w:rPr>
          <w:rFonts w:cs="Arial" w:hAnsi="Arial" w:eastAsia="Arial" w:ascii="Arial"/>
          <w:color w:val="8A8A8B"/>
          <w:spacing w:val="0"/>
          <w:w w:val="70"/>
          <w:position w:val="0"/>
          <w:sz w:val="77"/>
          <w:szCs w:val="77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7"/>
          <w:szCs w:val="77"/>
        </w:rPr>
      </w:r>
    </w:p>
    <w:p>
      <w:pPr>
        <w:rPr>
          <w:rFonts w:cs="Arial" w:hAnsi="Arial" w:eastAsia="Arial" w:ascii="Arial"/>
          <w:sz w:val="61"/>
          <w:szCs w:val="61"/>
        </w:rPr>
        <w:jc w:val="left"/>
        <w:spacing w:lineRule="atLeast" w:line="1320"/>
        <w:ind w:left="850" w:right="-165"/>
      </w:pPr>
      <w:r>
        <w:pict>
          <v:shape type="#_x0000_t202" style="position:absolute;margin-left:206.64pt;margin-top:62.1537pt;width:5.04pt;height:26.8pt;mso-position-horizontal-relative:page;mso-position-vertical-relative:paragraph;z-index:-371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3"/>
                      <w:szCs w:val="53"/>
                    </w:rPr>
                    <w:jc w:val="left"/>
                    <w:spacing w:lineRule="exact" w:line="520"/>
                    <w:ind w:right="-100"/>
                  </w:pP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0"/>
                      <w:w w:val="38"/>
                      <w:sz w:val="53"/>
                      <w:szCs w:val="53"/>
                    </w:rPr>
                    <w:t>..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53"/>
                      <w:szCs w:val="5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A8A8B"/>
          <w:w w:val="121"/>
          <w:position w:val="-12"/>
          <w:sz w:val="73"/>
          <w:szCs w:val="73"/>
        </w:rPr>
        <w:t>-</w:t>
      </w:r>
      <w:r>
        <w:rPr>
          <w:rFonts w:cs="Arial" w:hAnsi="Arial" w:eastAsia="Arial" w:ascii="Arial"/>
          <w:color w:val="777778"/>
          <w:w w:val="53"/>
          <w:position w:val="-12"/>
          <w:sz w:val="73"/>
          <w:szCs w:val="73"/>
        </w:rPr>
        <w:t>·</w:t>
      </w:r>
      <w:r>
        <w:rPr>
          <w:rFonts w:cs="Arial" w:hAnsi="Arial" w:eastAsia="Arial" w:ascii="Arial"/>
          <w:color w:val="777778"/>
          <w:w w:val="100"/>
          <w:position w:val="-12"/>
          <w:sz w:val="73"/>
          <w:szCs w:val="73"/>
        </w:rPr>
        <w:t>  </w:t>
      </w:r>
      <w:r>
        <w:rPr>
          <w:rFonts w:cs="Arial" w:hAnsi="Arial" w:eastAsia="Arial" w:ascii="Arial"/>
          <w:color w:val="777778"/>
          <w:spacing w:val="41"/>
          <w:w w:val="100"/>
          <w:position w:val="-12"/>
          <w:sz w:val="73"/>
          <w:szCs w:val="73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100"/>
          <w:position w:val="-89"/>
          <w:sz w:val="99"/>
          <w:szCs w:val="99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100"/>
          <w:position w:val="-89"/>
          <w:sz w:val="99"/>
          <w:szCs w:val="99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100"/>
          <w:position w:val="-89"/>
          <w:sz w:val="99"/>
          <w:szCs w:val="99"/>
        </w:rPr>
        <w:t>  </w:t>
      </w:r>
      <w:r>
        <w:rPr>
          <w:rFonts w:cs="Times New Roman" w:hAnsi="Times New Roman" w:eastAsia="Times New Roman" w:ascii="Times New Roman"/>
          <w:color w:val="8A8A8B"/>
          <w:spacing w:val="6"/>
          <w:w w:val="100"/>
          <w:position w:val="-89"/>
          <w:sz w:val="99"/>
          <w:szCs w:val="99"/>
        </w:rPr>
        <w:t> </w:t>
      </w:r>
      <w:r>
        <w:rPr>
          <w:rFonts w:cs="Arial" w:hAnsi="Arial" w:eastAsia="Arial" w:ascii="Arial"/>
          <w:color w:val="9F9FA0"/>
          <w:spacing w:val="0"/>
          <w:w w:val="21"/>
          <w:position w:val="0"/>
          <w:sz w:val="61"/>
          <w:szCs w:val="61"/>
        </w:rPr>
        <w:t>,.</w:t>
      </w:r>
      <w:r>
        <w:rPr>
          <w:rFonts w:cs="Arial" w:hAnsi="Arial" w:eastAsia="Arial" w:ascii="Arial"/>
          <w:color w:val="8A8A8B"/>
          <w:spacing w:val="0"/>
          <w:w w:val="80"/>
          <w:position w:val="0"/>
          <w:sz w:val="61"/>
          <w:szCs w:val="61"/>
        </w:rPr>
        <w:t>_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1"/>
          <w:szCs w:val="61"/>
        </w:rPr>
      </w:r>
    </w:p>
    <w:p>
      <w:pPr>
        <w:rPr>
          <w:rFonts w:cs="Times New Roman" w:hAnsi="Times New Roman" w:eastAsia="Times New Roman" w:ascii="Times New Roman"/>
          <w:sz w:val="55"/>
          <w:szCs w:val="55"/>
        </w:rPr>
        <w:jc w:val="left"/>
        <w:spacing w:lineRule="atLeast" w:line="1320"/>
        <w:ind w:right="-143"/>
      </w:pPr>
      <w:r>
        <w:br w:type="column"/>
      </w:r>
      <w:r>
        <w:rPr>
          <w:rFonts w:cs="Arial" w:hAnsi="Arial" w:eastAsia="Arial" w:ascii="Arial"/>
          <w:color w:val="8A8A8B"/>
          <w:spacing w:val="0"/>
          <w:w w:val="130"/>
          <w:position w:val="-16"/>
          <w:sz w:val="81"/>
          <w:szCs w:val="81"/>
        </w:rPr>
        <w:t>-</w:t>
      </w:r>
      <w:r>
        <w:rPr>
          <w:rFonts w:cs="Arial" w:hAnsi="Arial" w:eastAsia="Arial" w:ascii="Arial"/>
          <w:color w:val="8A8A8B"/>
          <w:spacing w:val="0"/>
          <w:w w:val="130"/>
          <w:position w:val="-16"/>
          <w:sz w:val="81"/>
          <w:szCs w:val="81"/>
        </w:rPr>
        <w:t>        </w:t>
      </w:r>
      <w:r>
        <w:rPr>
          <w:rFonts w:cs="Arial" w:hAnsi="Arial" w:eastAsia="Arial" w:ascii="Arial"/>
          <w:color w:val="8A8A8B"/>
          <w:spacing w:val="82"/>
          <w:w w:val="130"/>
          <w:position w:val="-16"/>
          <w:sz w:val="81"/>
          <w:szCs w:val="81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41"/>
          <w:position w:val="0"/>
          <w:sz w:val="55"/>
          <w:szCs w:val="55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5"/>
          <w:szCs w:val="55"/>
        </w:rPr>
      </w:r>
    </w:p>
    <w:p>
      <w:pPr>
        <w:rPr>
          <w:rFonts w:cs="Arial" w:hAnsi="Arial" w:eastAsia="Arial" w:ascii="Arial"/>
          <w:sz w:val="28"/>
          <w:szCs w:val="28"/>
        </w:rPr>
        <w:tabs>
          <w:tab w:pos="1200" w:val="left"/>
        </w:tabs>
        <w:jc w:val="left"/>
        <w:spacing w:lineRule="atLeast" w:line="1320"/>
        <w:sectPr>
          <w:type w:val="continuous"/>
          <w:pgSz w:w="12420" w:h="16000"/>
          <w:pgMar w:top="460" w:bottom="280" w:left="1000" w:right="1040"/>
          <w:cols w:num="3" w:equalWidth="off">
            <w:col w:w="3774" w:space="460"/>
            <w:col w:w="3176" w:space="518"/>
            <w:col w:w="2452"/>
          </w:cols>
        </w:sectPr>
      </w:pPr>
      <w:r>
        <w:br w:type="column"/>
      </w:r>
      <w:r>
        <w:rPr>
          <w:rFonts w:cs="Arial" w:hAnsi="Arial" w:eastAsia="Arial" w:ascii="Arial"/>
          <w:color w:val="8A8A8B"/>
          <w:w w:val="45"/>
          <w:sz w:val="28"/>
          <w:szCs w:val="28"/>
        </w:rPr>
      </w:r>
      <w:r>
        <w:rPr>
          <w:rFonts w:cs="Arial" w:hAnsi="Arial" w:eastAsia="Arial" w:ascii="Arial"/>
          <w:color w:val="8A8A8B"/>
          <w:w w:val="45"/>
          <w:sz w:val="28"/>
          <w:szCs w:val="28"/>
          <w:u w:val="thick" w:color="8A8A8B"/>
        </w:rPr>
        <w:t> </w:t>
      </w:r>
      <w:r>
        <w:rPr>
          <w:rFonts w:cs="Arial" w:hAnsi="Arial" w:eastAsia="Arial" w:ascii="Arial"/>
          <w:color w:val="8A8A8B"/>
          <w:w w:val="100"/>
          <w:sz w:val="28"/>
          <w:szCs w:val="28"/>
          <w:u w:val="thick" w:color="8A8A8B"/>
        </w:rPr>
        <w:t>     </w:t>
      </w:r>
      <w:r>
        <w:rPr>
          <w:rFonts w:cs="Arial" w:hAnsi="Arial" w:eastAsia="Arial" w:ascii="Arial"/>
          <w:color w:val="8A8A8B"/>
          <w:spacing w:val="-19"/>
          <w:w w:val="100"/>
          <w:sz w:val="28"/>
          <w:szCs w:val="28"/>
          <w:u w:val="thick" w:color="8A8A8B"/>
        </w:rPr>
        <w:t> </w:t>
      </w:r>
      <w:r>
        <w:rPr>
          <w:rFonts w:cs="Arial" w:hAnsi="Arial" w:eastAsia="Arial" w:ascii="Arial"/>
          <w:color w:val="8A8A8B"/>
          <w:spacing w:val="-19"/>
          <w:w w:val="100"/>
          <w:sz w:val="28"/>
          <w:szCs w:val="28"/>
          <w:u w:val="thick" w:color="8A8A8B"/>
        </w:rPr>
      </w:r>
      <w:r>
        <w:rPr>
          <w:rFonts w:cs="Arial" w:hAnsi="Arial" w:eastAsia="Arial" w:ascii="Arial"/>
          <w:color w:val="8A8A8B"/>
          <w:spacing w:val="0"/>
          <w:w w:val="55"/>
          <w:sz w:val="28"/>
          <w:szCs w:val="28"/>
          <w:u w:val="thick" w:color="8A8A8B"/>
        </w:rPr>
        <w:t>,</w:t>
      </w:r>
      <w:r>
        <w:rPr>
          <w:rFonts w:cs="Arial" w:hAnsi="Arial" w:eastAsia="Arial" w:ascii="Arial"/>
          <w:color w:val="8A8A8B"/>
          <w:spacing w:val="0"/>
          <w:w w:val="55"/>
          <w:sz w:val="28"/>
          <w:szCs w:val="28"/>
          <w:u w:val="thick" w:color="8A8A8B"/>
        </w:rPr>
      </w:r>
      <w:r>
        <w:rPr>
          <w:rFonts w:cs="Arial" w:hAnsi="Arial" w:eastAsia="Arial" w:ascii="Arial"/>
          <w:color w:val="8A8A8B"/>
          <w:spacing w:val="0"/>
          <w:w w:val="45"/>
          <w:sz w:val="28"/>
          <w:szCs w:val="28"/>
          <w:u w:val="thick" w:color="8A8A8B"/>
        </w:rPr>
        <w:t> </w:t>
      </w:r>
      <w:r>
        <w:rPr>
          <w:rFonts w:cs="Arial" w:hAnsi="Arial" w:eastAsia="Arial" w:ascii="Arial"/>
          <w:color w:val="8A8A8B"/>
          <w:spacing w:val="0"/>
          <w:w w:val="45"/>
          <w:sz w:val="28"/>
          <w:szCs w:val="28"/>
          <w:u w:val="thick" w:color="8A8A8B"/>
        </w:rPr>
      </w:r>
      <w:r>
        <w:rPr>
          <w:rFonts w:cs="Arial" w:hAnsi="Arial" w:eastAsia="Arial" w:ascii="Arial"/>
          <w:color w:val="8A8A8B"/>
          <w:spacing w:val="0"/>
          <w:w w:val="45"/>
          <w:sz w:val="28"/>
          <w:szCs w:val="28"/>
        </w:rPr>
      </w:r>
      <w:r>
        <w:rPr>
          <w:rFonts w:cs="Arial" w:hAnsi="Arial" w:eastAsia="Arial" w:ascii="Arial"/>
          <w:color w:val="8A8A8B"/>
          <w:spacing w:val="-6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8A8A8B"/>
          <w:spacing w:val="-6"/>
          <w:w w:val="45"/>
          <w:sz w:val="28"/>
          <w:szCs w:val="28"/>
        </w:rPr>
      </w:r>
      <w:r>
        <w:rPr>
          <w:rFonts w:cs="Arial" w:hAnsi="Arial" w:eastAsia="Arial" w:ascii="Arial"/>
          <w:color w:val="8A8A8B"/>
          <w:spacing w:val="0"/>
          <w:w w:val="45"/>
          <w:sz w:val="28"/>
          <w:szCs w:val="28"/>
          <w:u w:val="thick" w:color="9F9FA0"/>
        </w:rPr>
        <w:t> </w:t>
      </w:r>
      <w:r>
        <w:rPr>
          <w:rFonts w:cs="Arial" w:hAnsi="Arial" w:eastAsia="Arial" w:ascii="Arial"/>
          <w:color w:val="8A8A8B"/>
          <w:spacing w:val="0"/>
          <w:w w:val="100"/>
          <w:sz w:val="28"/>
          <w:szCs w:val="28"/>
          <w:u w:val="thick" w:color="9F9FA0"/>
        </w:rPr>
        <w:tab/>
      </w:r>
      <w:r>
        <w:rPr>
          <w:rFonts w:cs="Arial" w:hAnsi="Arial" w:eastAsia="Arial" w:ascii="Arial"/>
          <w:color w:val="8A8A8B"/>
          <w:spacing w:val="0"/>
          <w:w w:val="100"/>
          <w:sz w:val="28"/>
          <w:szCs w:val="28"/>
          <w:u w:val="thick" w:color="9F9FA0"/>
        </w:rPr>
      </w:r>
      <w:r>
        <w:rPr>
          <w:rFonts w:cs="Arial" w:hAnsi="Arial" w:eastAsia="Arial" w:ascii="Arial"/>
          <w:color w:val="8A8A8B"/>
          <w:spacing w:val="0"/>
          <w:w w:val="100"/>
          <w:sz w:val="28"/>
          <w:szCs w:val="28"/>
        </w:rPr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30"/>
          <w:szCs w:val="30"/>
        </w:rPr>
        <w:jc w:val="right"/>
        <w:spacing w:lineRule="atLeast" w:line="1420"/>
        <w:ind w:right="281"/>
      </w:pPr>
      <w:r>
        <w:rPr>
          <w:rFonts w:cs="Arial" w:hAnsi="Arial" w:eastAsia="Arial" w:ascii="Arial"/>
          <w:color w:val="8A8A8B"/>
          <w:spacing w:val="0"/>
          <w:w w:val="47"/>
          <w:sz w:val="30"/>
          <w:szCs w:val="30"/>
        </w:rPr>
        <w:t>....</w:t>
      </w:r>
      <w:r>
        <w:rPr>
          <w:rFonts w:cs="Arial" w:hAnsi="Arial" w:eastAsia="Arial" w:ascii="Arial"/>
          <w:color w:val="000000"/>
          <w:spacing w:val="0"/>
          <w:w w:val="100"/>
          <w:sz w:val="30"/>
          <w:szCs w:val="30"/>
        </w:rPr>
      </w:r>
    </w:p>
    <w:p>
      <w:pPr>
        <w:rPr>
          <w:rFonts w:cs="Arial" w:hAnsi="Arial" w:eastAsia="Arial" w:ascii="Arial"/>
          <w:sz w:val="51"/>
          <w:szCs w:val="51"/>
        </w:rPr>
        <w:jc w:val="left"/>
        <w:spacing w:lineRule="atLeast" w:line="1000"/>
      </w:pPr>
      <w:r>
        <w:br w:type="column"/>
      </w:r>
      <w:r>
        <w:rPr>
          <w:rFonts w:cs="Times New Roman" w:hAnsi="Times New Roman" w:eastAsia="Times New Roman" w:ascii="Times New Roman"/>
          <w:color w:val="666669"/>
          <w:spacing w:val="0"/>
          <w:w w:val="124"/>
          <w:sz w:val="11"/>
          <w:szCs w:val="11"/>
        </w:rPr>
        <w:t>"'1'000</w:t>
      </w:r>
      <w:r>
        <w:rPr>
          <w:rFonts w:cs="Times New Roman" w:hAnsi="Times New Roman" w:eastAsia="Times New Roman" w:ascii="Times New Roman"/>
          <w:color w:val="666669"/>
          <w:spacing w:val="0"/>
          <w:w w:val="124"/>
          <w:sz w:val="11"/>
          <w:szCs w:val="11"/>
        </w:rPr>
        <w:t>Da</w:t>
      </w:r>
      <w:r>
        <w:rPr>
          <w:rFonts w:cs="Times New Roman" w:hAnsi="Times New Roman" w:eastAsia="Times New Roman" w:ascii="Times New Roman"/>
          <w:color w:val="666669"/>
          <w:spacing w:val="0"/>
          <w:w w:val="124"/>
          <w:sz w:val="11"/>
          <w:szCs w:val="11"/>
        </w:rPr>
        <w:t>CAl.-.o</w:t>
      </w:r>
      <w:r>
        <w:rPr>
          <w:rFonts w:cs="Times New Roman" w:hAnsi="Times New Roman" w:eastAsia="Times New Roman" w:ascii="Times New Roman"/>
          <w:color w:val="666669"/>
          <w:spacing w:val="0"/>
          <w:w w:val="124"/>
          <w:sz w:val="11"/>
          <w:szCs w:val="11"/>
        </w:rPr>
        <w:t>      </w:t>
      </w:r>
      <w:r>
        <w:rPr>
          <w:rFonts w:cs="Times New Roman" w:hAnsi="Times New Roman" w:eastAsia="Times New Roman" w:ascii="Times New Roman"/>
          <w:color w:val="666669"/>
          <w:spacing w:val="1"/>
          <w:w w:val="124"/>
          <w:sz w:val="11"/>
          <w:szCs w:val="11"/>
        </w:rPr>
        <w:t> </w:t>
      </w:r>
      <w:r>
        <w:rPr>
          <w:rFonts w:cs="Arial" w:hAnsi="Arial" w:eastAsia="Arial" w:ascii="Arial"/>
          <w:color w:val="8A8A8B"/>
          <w:spacing w:val="0"/>
          <w:w w:val="135"/>
          <w:position w:val="-31"/>
          <w:sz w:val="51"/>
          <w:szCs w:val="51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1"/>
          <w:szCs w:val="51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atLeast" w:line="460"/>
        <w:ind w:left="302"/>
        <w:sectPr>
          <w:type w:val="continuous"/>
          <w:pgSz w:w="12420" w:h="16000"/>
          <w:pgMar w:top="460" w:bottom="280" w:left="1000" w:right="1040"/>
          <w:cols w:num="2" w:equalWidth="off">
            <w:col w:w="2370" w:space="1144"/>
            <w:col w:w="6866"/>
          </w:cols>
        </w:sectPr>
      </w:pPr>
      <w:r>
        <w:pict>
          <v:shape type="#_x0000_t202" style="position:absolute;margin-left:216.72pt;margin-top:-27.3961pt;width:63.36pt;height:49.2pt;mso-position-horizontal-relative:page;mso-position-vertical-relative:paragraph;z-index:-371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98"/>
                      <w:szCs w:val="98"/>
                    </w:rPr>
                    <w:jc w:val="left"/>
                    <w:spacing w:lineRule="exact" w:line="980"/>
                    <w:ind w:right="-168"/>
                  </w:pPr>
                  <w:r>
                    <w:rPr>
                      <w:rFonts w:cs="Times New Roman" w:hAnsi="Times New Roman" w:eastAsia="Times New Roman" w:ascii="Times New Roman"/>
                      <w:color w:val="8A8A8B"/>
                      <w:w w:val="243"/>
                      <w:position w:val="-7"/>
                      <w:sz w:val="16"/>
                      <w:szCs w:val="16"/>
                    </w:rPr>
                    <w:t>e-</w:t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w w:val="600"/>
                      <w:position w:val="-7"/>
                      <w:sz w:val="16"/>
                      <w:szCs w:val="16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w w:val="108"/>
                      <w:position w:val="-7"/>
                      <w:sz w:val="16"/>
                      <w:szCs w:val="16"/>
                    </w:rPr>
                    <w:t>...</w:t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w w:val="100"/>
                      <w:position w:val="-7"/>
                      <w:sz w:val="16"/>
                      <w:szCs w:val="16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17"/>
                      <w:w w:val="100"/>
                      <w:position w:val="-7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0"/>
                      <w:w w:val="100"/>
                      <w:position w:val="0"/>
                      <w:sz w:val="98"/>
                      <w:szCs w:val="9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98"/>
                      <w:szCs w:val="9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A8A8B"/>
          <w:spacing w:val="0"/>
          <w:w w:val="55"/>
          <w:sz w:val="26"/>
          <w:szCs w:val="26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92"/>
          <w:szCs w:val="92"/>
        </w:rPr>
        <w:jc w:val="left"/>
        <w:spacing w:lineRule="atLeast" w:line="1320"/>
        <w:ind w:left="1923"/>
      </w:pPr>
      <w:r>
        <w:rPr>
          <w:rFonts w:cs="Times New Roman" w:hAnsi="Times New Roman" w:eastAsia="Times New Roman" w:ascii="Times New Roman"/>
          <w:color w:val="8A8A8B"/>
          <w:w w:val="65"/>
          <w:sz w:val="47"/>
          <w:szCs w:val="47"/>
        </w:rPr>
        <w:t>....</w:t>
      </w:r>
      <w:r>
        <w:rPr>
          <w:rFonts w:cs="Times New Roman" w:hAnsi="Times New Roman" w:eastAsia="Times New Roman" w:ascii="Times New Roman"/>
          <w:color w:val="8A8A8B"/>
          <w:spacing w:val="-38"/>
          <w:w w:val="38"/>
          <w:sz w:val="47"/>
          <w:szCs w:val="47"/>
        </w:rPr>
        <w:t>.</w:t>
      </w:r>
      <w:r>
        <w:rPr>
          <w:rFonts w:cs="Times New Roman" w:hAnsi="Times New Roman" w:eastAsia="Times New Roman" w:ascii="Times New Roman"/>
          <w:color w:val="8A8A8B"/>
          <w:spacing w:val="-380"/>
          <w:w w:val="126"/>
          <w:position w:val="6"/>
          <w:sz w:val="99"/>
          <w:szCs w:val="99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38"/>
          <w:position w:val="0"/>
          <w:sz w:val="47"/>
          <w:szCs w:val="47"/>
        </w:rPr>
        <w:t>.......</w:t>
      </w:r>
      <w:r>
        <w:rPr>
          <w:rFonts w:cs="Times New Roman" w:hAnsi="Times New Roman" w:eastAsia="Times New Roman" w:ascii="Times New Roman"/>
          <w:color w:val="8A8A8B"/>
          <w:spacing w:val="0"/>
          <w:w w:val="98"/>
          <w:position w:val="0"/>
          <w:sz w:val="47"/>
          <w:szCs w:val="47"/>
        </w:rPr>
        <w:t>.</w:t>
      </w:r>
      <w:r>
        <w:rPr>
          <w:rFonts w:cs="Times New Roman" w:hAnsi="Times New Roman" w:eastAsia="Times New Roman" w:ascii="Times New Roman"/>
          <w:color w:val="8A8A8B"/>
          <w:spacing w:val="0"/>
          <w:w w:val="61"/>
          <w:position w:val="0"/>
          <w:sz w:val="47"/>
          <w:szCs w:val="47"/>
        </w:rPr>
        <w:t>.....</w:t>
      </w:r>
      <w:r>
        <w:rPr>
          <w:rFonts w:cs="Times New Roman" w:hAnsi="Times New Roman" w:eastAsia="Times New Roman" w:ascii="Times New Roman"/>
          <w:color w:val="8A8A8B"/>
          <w:spacing w:val="0"/>
          <w:w w:val="70"/>
          <w:position w:val="0"/>
          <w:sz w:val="47"/>
          <w:szCs w:val="47"/>
        </w:rPr>
        <w:t>..</w:t>
      </w:r>
      <w:r>
        <w:rPr>
          <w:rFonts w:cs="Times New Roman" w:hAnsi="Times New Roman" w:eastAsia="Times New Roman" w:ascii="Times New Roman"/>
          <w:color w:val="8A8A8B"/>
          <w:spacing w:val="-24"/>
          <w:w w:val="100"/>
          <w:position w:val="0"/>
          <w:sz w:val="47"/>
          <w:szCs w:val="47"/>
        </w:rPr>
        <w:t> </w:t>
      </w:r>
      <w:r>
        <w:rPr>
          <w:rFonts w:cs="Times New Roman" w:hAnsi="Times New Roman" w:eastAsia="Times New Roman" w:ascii="Times New Roman"/>
          <w:color w:val="8A8A8B"/>
          <w:spacing w:val="-24"/>
          <w:w w:val="140"/>
          <w:position w:val="0"/>
          <w:sz w:val="47"/>
          <w:szCs w:val="47"/>
        </w:rPr>
      </w:r>
      <w:r>
        <w:rPr>
          <w:rFonts w:cs="Times New Roman" w:hAnsi="Times New Roman" w:eastAsia="Times New Roman" w:ascii="Times New Roman"/>
          <w:color w:val="8A8A8B"/>
          <w:spacing w:val="0"/>
          <w:w w:val="140"/>
          <w:position w:val="0"/>
          <w:sz w:val="47"/>
          <w:szCs w:val="47"/>
          <w:u w:val="thick" w:color="777778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100"/>
          <w:position w:val="0"/>
          <w:sz w:val="47"/>
          <w:szCs w:val="47"/>
          <w:u w:val="thick" w:color="777778"/>
        </w:rPr>
        <w:t> </w:t>
      </w:r>
      <w:r>
        <w:rPr>
          <w:rFonts w:cs="Times New Roman" w:hAnsi="Times New Roman" w:eastAsia="Times New Roman" w:ascii="Times New Roman"/>
          <w:color w:val="8A8A8B"/>
          <w:spacing w:val="18"/>
          <w:w w:val="100"/>
          <w:position w:val="0"/>
          <w:sz w:val="47"/>
          <w:szCs w:val="47"/>
          <w:u w:val="thick" w:color="777778"/>
        </w:rPr>
        <w:t> </w:t>
      </w:r>
      <w:r>
        <w:rPr>
          <w:rFonts w:cs="Times New Roman" w:hAnsi="Times New Roman" w:eastAsia="Times New Roman" w:ascii="Times New Roman"/>
          <w:color w:val="8A8A8B"/>
          <w:spacing w:val="18"/>
          <w:w w:val="100"/>
          <w:position w:val="0"/>
          <w:sz w:val="47"/>
          <w:szCs w:val="47"/>
          <w:u w:val="thick" w:color="777778"/>
        </w:rPr>
      </w:r>
      <w:r>
        <w:rPr>
          <w:rFonts w:cs="Times New Roman" w:hAnsi="Times New Roman" w:eastAsia="Times New Roman" w:ascii="Times New Roman"/>
          <w:color w:val="8A8A8B"/>
          <w:spacing w:val="18"/>
          <w:w w:val="100"/>
          <w:position w:val="0"/>
          <w:sz w:val="47"/>
          <w:szCs w:val="47"/>
        </w:rPr>
      </w:r>
      <w:r>
        <w:rPr>
          <w:rFonts w:cs="Times New Roman" w:hAnsi="Times New Roman" w:eastAsia="Times New Roman" w:ascii="Times New Roman"/>
          <w:color w:val="8A8A8B"/>
          <w:spacing w:val="-74"/>
          <w:w w:val="100"/>
          <w:position w:val="0"/>
          <w:sz w:val="47"/>
          <w:szCs w:val="47"/>
        </w:rPr>
        <w:t> </w:t>
      </w:r>
      <w:r>
        <w:rPr>
          <w:rFonts w:cs="Arial" w:hAnsi="Arial" w:eastAsia="Arial" w:ascii="Arial"/>
          <w:color w:val="8A8A8B"/>
          <w:spacing w:val="-194"/>
          <w:w w:val="120"/>
          <w:position w:val="17"/>
          <w:sz w:val="88"/>
          <w:szCs w:val="88"/>
        </w:rPr>
        <w:t>-</w:t>
      </w:r>
      <w:r>
        <w:rPr>
          <w:rFonts w:cs="Times New Roman" w:hAnsi="Times New Roman" w:eastAsia="Times New Roman" w:ascii="Times New Roman"/>
          <w:color w:val="8A8A8B"/>
          <w:spacing w:val="-194"/>
          <w:w w:val="140"/>
          <w:position w:val="0"/>
          <w:sz w:val="47"/>
          <w:szCs w:val="47"/>
        </w:rPr>
      </w:r>
      <w:r>
        <w:rPr>
          <w:rFonts w:cs="Times New Roman" w:hAnsi="Times New Roman" w:eastAsia="Times New Roman" w:ascii="Times New Roman"/>
          <w:color w:val="8A8A8B"/>
          <w:spacing w:val="-213"/>
          <w:w w:val="140"/>
          <w:position w:val="0"/>
          <w:sz w:val="47"/>
          <w:szCs w:val="47"/>
          <w:u w:val="thick" w:color="8A8A8B"/>
        </w:rPr>
        <w:t>=</w:t>
      </w:r>
      <w:r>
        <w:rPr>
          <w:rFonts w:cs="Times New Roman" w:hAnsi="Times New Roman" w:eastAsia="Times New Roman" w:ascii="Times New Roman"/>
          <w:color w:val="8A8A8B"/>
          <w:spacing w:val="-213"/>
          <w:w w:val="140"/>
          <w:position w:val="0"/>
          <w:sz w:val="47"/>
          <w:szCs w:val="47"/>
          <w:u w:val="thick" w:color="8A8A8B"/>
        </w:rPr>
      </w:r>
      <w:r>
        <w:rPr>
          <w:rFonts w:cs="Times New Roman" w:hAnsi="Times New Roman" w:eastAsia="Times New Roman" w:ascii="Times New Roman"/>
          <w:color w:val="8A8A8B"/>
          <w:spacing w:val="-213"/>
          <w:w w:val="140"/>
          <w:position w:val="0"/>
          <w:sz w:val="47"/>
          <w:szCs w:val="47"/>
        </w:rPr>
      </w:r>
      <w:r>
        <w:rPr>
          <w:rFonts w:cs="Times New Roman" w:hAnsi="Times New Roman" w:eastAsia="Times New Roman" w:ascii="Times New Roman"/>
          <w:color w:val="8A8A8B"/>
          <w:spacing w:val="-213"/>
          <w:w w:val="140"/>
          <w:position w:val="0"/>
          <w:sz w:val="47"/>
          <w:szCs w:val="47"/>
        </w:rPr>
      </w:r>
      <w:r>
        <w:rPr>
          <w:rFonts w:cs="Times New Roman" w:hAnsi="Times New Roman" w:eastAsia="Times New Roman" w:ascii="Times New Roman"/>
          <w:color w:val="8A8A8B"/>
          <w:spacing w:val="0"/>
          <w:w w:val="56"/>
          <w:position w:val="6"/>
          <w:sz w:val="92"/>
          <w:szCs w:val="92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92"/>
          <w:szCs w:val="92"/>
        </w:rPr>
      </w:r>
    </w:p>
    <w:p>
      <w:pPr>
        <w:rPr>
          <w:rFonts w:cs="Times New Roman" w:hAnsi="Times New Roman" w:eastAsia="Times New Roman" w:ascii="Times New Roman"/>
          <w:sz w:val="99"/>
          <w:szCs w:val="99"/>
        </w:rPr>
        <w:jc w:val="left"/>
        <w:spacing w:lineRule="atLeast" w:line="1320"/>
        <w:sectPr>
          <w:type w:val="continuous"/>
          <w:pgSz w:w="12420" w:h="16000"/>
          <w:pgMar w:top="460" w:bottom="280" w:left="1000" w:right="1040"/>
          <w:cols w:num="2" w:equalWidth="off">
            <w:col w:w="4588" w:space="115"/>
            <w:col w:w="5677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8A8A8B"/>
          <w:spacing w:val="0"/>
          <w:w w:val="72"/>
          <w:position w:val="12"/>
          <w:sz w:val="92"/>
          <w:szCs w:val="92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72"/>
          <w:position w:val="12"/>
          <w:sz w:val="92"/>
          <w:szCs w:val="92"/>
        </w:rPr>
        <w:t>  </w:t>
      </w:r>
      <w:r>
        <w:rPr>
          <w:rFonts w:cs="Times New Roman" w:hAnsi="Times New Roman" w:eastAsia="Times New Roman" w:ascii="Times New Roman"/>
          <w:color w:val="8A8A8B"/>
          <w:spacing w:val="137"/>
          <w:w w:val="72"/>
          <w:position w:val="12"/>
          <w:sz w:val="92"/>
          <w:szCs w:val="92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48"/>
          <w:position w:val="0"/>
          <w:sz w:val="129"/>
          <w:szCs w:val="129"/>
        </w:rPr>
        <w:t>--</w:t>
      </w:r>
      <w:r>
        <w:rPr>
          <w:rFonts w:cs="Times New Roman" w:hAnsi="Times New Roman" w:eastAsia="Times New Roman" w:ascii="Times New Roman"/>
          <w:color w:val="8A8A8B"/>
          <w:spacing w:val="0"/>
          <w:w w:val="48"/>
          <w:position w:val="0"/>
          <w:sz w:val="129"/>
          <w:szCs w:val="129"/>
        </w:rPr>
        <w:t>         </w:t>
      </w:r>
      <w:r>
        <w:rPr>
          <w:rFonts w:cs="Times New Roman" w:hAnsi="Times New Roman" w:eastAsia="Times New Roman" w:ascii="Times New Roman"/>
          <w:color w:val="8A8A8B"/>
          <w:spacing w:val="71"/>
          <w:w w:val="48"/>
          <w:position w:val="0"/>
          <w:sz w:val="129"/>
          <w:szCs w:val="129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103"/>
          <w:position w:val="36"/>
          <w:sz w:val="98"/>
          <w:szCs w:val="98"/>
        </w:rPr>
        <w:t>-</w:t>
      </w:r>
      <w:r>
        <w:rPr>
          <w:rFonts w:cs="Times New Roman" w:hAnsi="Times New Roman" w:eastAsia="Times New Roman" w:ascii="Times New Roman"/>
          <w:color w:val="8A8A8B"/>
          <w:spacing w:val="-151"/>
          <w:w w:val="100"/>
          <w:position w:val="36"/>
          <w:sz w:val="98"/>
          <w:szCs w:val="98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117"/>
          <w:position w:val="37"/>
          <w:sz w:val="99"/>
          <w:szCs w:val="99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99"/>
          <w:szCs w:val="99"/>
        </w:rPr>
      </w:r>
    </w:p>
    <w:p>
      <w:pPr>
        <w:rPr>
          <w:rFonts w:cs="Arial" w:hAnsi="Arial" w:eastAsia="Arial" w:ascii="Arial"/>
          <w:sz w:val="38"/>
          <w:szCs w:val="38"/>
        </w:rPr>
        <w:jc w:val="right"/>
        <w:spacing w:lineRule="atLeast" w:line="1600"/>
      </w:pPr>
      <w:r>
        <w:rPr>
          <w:rFonts w:cs="Arial" w:hAnsi="Arial" w:eastAsia="Arial" w:ascii="Arial"/>
          <w:color w:val="8A8A8B"/>
          <w:spacing w:val="0"/>
          <w:w w:val="49"/>
          <w:sz w:val="38"/>
          <w:szCs w:val="38"/>
        </w:rPr>
        <w:t>......</w:t>
      </w:r>
      <w:r>
        <w:rPr>
          <w:rFonts w:cs="Arial" w:hAnsi="Arial" w:eastAsia="Arial" w:ascii="Arial"/>
          <w:color w:val="000000"/>
          <w:spacing w:val="0"/>
          <w:w w:val="100"/>
          <w:sz w:val="38"/>
          <w:szCs w:val="38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lineRule="atLeast" w:line="1600"/>
        <w:ind w:right="-65"/>
      </w:pPr>
      <w:r>
        <w:br w:type="column"/>
      </w:r>
      <w:r>
        <w:rPr>
          <w:rFonts w:cs="Times New Roman" w:hAnsi="Times New Roman" w:eastAsia="Times New Roman" w:ascii="Times New Roman"/>
          <w:color w:val="8A8A8B"/>
          <w:w w:val="69"/>
          <w:sz w:val="29"/>
          <w:szCs w:val="29"/>
        </w:rPr>
        <w:t>,</w:t>
      </w:r>
      <w:r>
        <w:rPr>
          <w:rFonts w:cs="Times New Roman" w:hAnsi="Times New Roman" w:eastAsia="Times New Roman" w:ascii="Times New Roman"/>
          <w:color w:val="8A8A8B"/>
          <w:w w:val="99"/>
          <w:sz w:val="29"/>
          <w:szCs w:val="29"/>
        </w:rPr>
        <w:t>,....</w:t>
      </w:r>
      <w:r>
        <w:rPr>
          <w:rFonts w:cs="Times New Roman" w:hAnsi="Times New Roman" w:eastAsia="Times New Roman" w:ascii="Times New Roman"/>
          <w:color w:val="000000"/>
          <w:w w:val="100"/>
          <w:sz w:val="29"/>
          <w:szCs w:val="29"/>
        </w:rPr>
      </w:r>
    </w:p>
    <w:p>
      <w:pPr>
        <w:rPr>
          <w:rFonts w:cs="Arial" w:hAnsi="Arial" w:eastAsia="Arial" w:ascii="Arial"/>
          <w:sz w:val="35"/>
          <w:szCs w:val="35"/>
        </w:rPr>
        <w:jc w:val="left"/>
        <w:spacing w:lineRule="atLeast" w:line="1240"/>
      </w:pPr>
      <w:r>
        <w:br w:type="column"/>
      </w:r>
      <w:r>
        <w:rPr>
          <w:rFonts w:cs="Times New Roman" w:hAnsi="Times New Roman" w:eastAsia="Times New Roman" w:ascii="Times New Roman"/>
          <w:color w:val="8A8A8B"/>
          <w:w w:val="40"/>
          <w:sz w:val="43"/>
          <w:szCs w:val="43"/>
        </w:rPr>
        <w:t>.......</w:t>
      </w:r>
      <w:r>
        <w:rPr>
          <w:rFonts w:cs="Times New Roman" w:hAnsi="Times New Roman" w:eastAsia="Times New Roman" w:ascii="Times New Roman"/>
          <w:color w:val="8A8A8B"/>
          <w:w w:val="154"/>
          <w:sz w:val="43"/>
          <w:szCs w:val="43"/>
        </w:rPr>
        <w:t>.</w:t>
      </w:r>
      <w:r>
        <w:rPr>
          <w:rFonts w:cs="Times New Roman" w:hAnsi="Times New Roman" w:eastAsia="Times New Roman" w:ascii="Times New Roman"/>
          <w:color w:val="8A8A8B"/>
          <w:w w:val="100"/>
          <w:sz w:val="43"/>
          <w:szCs w:val="43"/>
        </w:rPr>
        <w:t>       </w:t>
      </w:r>
      <w:r>
        <w:rPr>
          <w:rFonts w:cs="Times New Roman" w:hAnsi="Times New Roman" w:eastAsia="Times New Roman" w:ascii="Times New Roman"/>
          <w:color w:val="8A8A8B"/>
          <w:spacing w:val="18"/>
          <w:w w:val="100"/>
          <w:sz w:val="43"/>
          <w:szCs w:val="43"/>
        </w:rPr>
        <w:t> </w:t>
      </w:r>
      <w:r>
        <w:rPr>
          <w:rFonts w:cs="Arial" w:hAnsi="Arial" w:eastAsia="Arial" w:ascii="Arial"/>
          <w:color w:val="777778"/>
          <w:spacing w:val="0"/>
          <w:w w:val="40"/>
          <w:position w:val="24"/>
          <w:sz w:val="35"/>
          <w:szCs w:val="35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5"/>
          <w:szCs w:val="35"/>
        </w:rPr>
      </w:r>
    </w:p>
    <w:p>
      <w:pPr>
        <w:rPr>
          <w:rFonts w:cs="Arial" w:hAnsi="Arial" w:eastAsia="Arial" w:ascii="Arial"/>
          <w:sz w:val="35"/>
          <w:szCs w:val="35"/>
        </w:rPr>
        <w:jc w:val="left"/>
        <w:spacing w:before="3" w:lineRule="atLeast" w:line="340"/>
        <w:ind w:left="562"/>
      </w:pPr>
      <w:r>
        <w:rPr>
          <w:rFonts w:cs="Arial" w:hAnsi="Arial" w:eastAsia="Arial" w:ascii="Arial"/>
          <w:color w:val="777778"/>
          <w:spacing w:val="0"/>
          <w:w w:val="37"/>
          <w:sz w:val="35"/>
          <w:szCs w:val="35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sz w:val="35"/>
          <w:szCs w:val="35"/>
        </w:rPr>
      </w:r>
    </w:p>
    <w:p>
      <w:pPr>
        <w:rPr>
          <w:rFonts w:cs="Times New Roman" w:hAnsi="Times New Roman" w:eastAsia="Times New Roman" w:ascii="Times New Roman"/>
          <w:sz w:val="94"/>
          <w:szCs w:val="94"/>
        </w:rPr>
        <w:jc w:val="left"/>
        <w:spacing w:lineRule="atLeast" w:line="1600"/>
        <w:sectPr>
          <w:type w:val="continuous"/>
          <w:pgSz w:w="12420" w:h="16000"/>
          <w:pgMar w:top="460" w:bottom="280" w:left="1000" w:right="1040"/>
          <w:cols w:num="4" w:equalWidth="off">
            <w:col w:w="2241" w:space="57"/>
            <w:col w:w="411" w:space="64"/>
            <w:col w:w="1829" w:space="2692"/>
            <w:col w:w="3086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8A8A8B"/>
          <w:w w:val="50"/>
          <w:position w:val="1"/>
          <w:sz w:val="31"/>
          <w:szCs w:val="31"/>
        </w:rPr>
        <w:t>..........</w:t>
      </w:r>
      <w:r>
        <w:rPr>
          <w:rFonts w:cs="Times New Roman" w:hAnsi="Times New Roman" w:eastAsia="Times New Roman" w:ascii="Times New Roman"/>
          <w:color w:val="8A8A8B"/>
          <w:spacing w:val="-19"/>
          <w:w w:val="50"/>
          <w:position w:val="1"/>
          <w:sz w:val="31"/>
          <w:szCs w:val="31"/>
        </w:rPr>
        <w:t>.</w:t>
      </w:r>
      <w:r>
        <w:rPr>
          <w:rFonts w:cs="Times New Roman" w:hAnsi="Times New Roman" w:eastAsia="Times New Roman" w:ascii="Times New Roman"/>
          <w:color w:val="8A8A8B"/>
          <w:spacing w:val="-161"/>
          <w:w w:val="68"/>
          <w:position w:val="9"/>
          <w:sz w:val="79"/>
          <w:szCs w:val="79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50"/>
          <w:position w:val="1"/>
          <w:sz w:val="31"/>
          <w:szCs w:val="31"/>
        </w:rPr>
        <w:t>.</w:t>
      </w:r>
      <w:r>
        <w:rPr>
          <w:rFonts w:cs="Times New Roman" w:hAnsi="Times New Roman" w:eastAsia="Times New Roman" w:ascii="Times New Roman"/>
          <w:color w:val="8A8A8B"/>
          <w:spacing w:val="0"/>
          <w:w w:val="46"/>
          <w:position w:val="1"/>
          <w:sz w:val="31"/>
          <w:szCs w:val="31"/>
        </w:rPr>
        <w:t>.</w:t>
      </w:r>
      <w:r>
        <w:rPr>
          <w:rFonts w:cs="Times New Roman" w:hAnsi="Times New Roman" w:eastAsia="Times New Roman" w:ascii="Times New Roman"/>
          <w:color w:val="777778"/>
          <w:spacing w:val="0"/>
          <w:w w:val="74"/>
          <w:position w:val="1"/>
          <w:sz w:val="31"/>
          <w:szCs w:val="31"/>
        </w:rPr>
        <w:t>.</w:t>
      </w:r>
      <w:r>
        <w:rPr>
          <w:rFonts w:cs="Times New Roman" w:hAnsi="Times New Roman" w:eastAsia="Times New Roman" w:ascii="Times New Roman"/>
          <w:color w:val="777778"/>
          <w:spacing w:val="-14"/>
          <w:w w:val="55"/>
          <w:position w:val="1"/>
          <w:sz w:val="31"/>
          <w:szCs w:val="31"/>
        </w:rPr>
        <w:t>.</w:t>
      </w:r>
      <w:r>
        <w:rPr>
          <w:rFonts w:cs="Times New Roman" w:hAnsi="Times New Roman" w:eastAsia="Times New Roman" w:ascii="Times New Roman"/>
          <w:color w:val="8A8A8B"/>
          <w:spacing w:val="-338"/>
          <w:w w:val="199"/>
          <w:position w:val="9"/>
          <w:sz w:val="79"/>
          <w:szCs w:val="79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53"/>
          <w:position w:val="-12"/>
          <w:sz w:val="61"/>
          <w:szCs w:val="61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100"/>
          <w:position w:val="-12"/>
          <w:sz w:val="61"/>
          <w:szCs w:val="61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40"/>
          <w:position w:val="0"/>
          <w:sz w:val="43"/>
          <w:szCs w:val="43"/>
        </w:rPr>
        <w:t>..</w:t>
      </w:r>
      <w:r>
        <w:rPr>
          <w:rFonts w:cs="Times New Roman" w:hAnsi="Times New Roman" w:eastAsia="Times New Roman" w:ascii="Times New Roman"/>
          <w:color w:val="8A8A8B"/>
          <w:spacing w:val="29"/>
          <w:w w:val="40"/>
          <w:position w:val="0"/>
          <w:sz w:val="43"/>
          <w:szCs w:val="43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32"/>
          <w:position w:val="6"/>
          <w:sz w:val="94"/>
          <w:szCs w:val="94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103"/>
          <w:position w:val="6"/>
          <w:sz w:val="94"/>
          <w:szCs w:val="94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94"/>
          <w:szCs w:val="94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right"/>
        <w:spacing w:lineRule="atLeast" w:line="1200"/>
      </w:pPr>
      <w:r>
        <w:rPr>
          <w:rFonts w:cs="Times New Roman" w:hAnsi="Times New Roman" w:eastAsia="Times New Roman" w:ascii="Times New Roman"/>
          <w:color w:val="8A8A8B"/>
          <w:w w:val="53"/>
          <w:sz w:val="40"/>
          <w:szCs w:val="40"/>
        </w:rPr>
        <w:t>.....</w:t>
      </w:r>
      <w:r>
        <w:rPr>
          <w:rFonts w:cs="Times New Roman" w:hAnsi="Times New Roman" w:eastAsia="Times New Roman" w:ascii="Times New Roman"/>
          <w:color w:val="8A8A8B"/>
          <w:w w:val="38"/>
          <w:sz w:val="40"/>
          <w:szCs w:val="40"/>
        </w:rPr>
        <w:t>......</w:t>
      </w:r>
      <w:r>
        <w:rPr>
          <w:rFonts w:cs="Times New Roman" w:hAnsi="Times New Roman" w:eastAsia="Times New Roman" w:ascii="Times New Roman"/>
          <w:color w:val="8A8A8B"/>
          <w:w w:val="64"/>
          <w:sz w:val="40"/>
          <w:szCs w:val="40"/>
        </w:rPr>
        <w:t>.......</w:t>
      </w:r>
      <w:r>
        <w:rPr>
          <w:rFonts w:cs="Times New Roman" w:hAnsi="Times New Roman" w:eastAsia="Times New Roman" w:ascii="Times New Roman"/>
          <w:color w:val="000000"/>
          <w:w w:val="10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86"/>
          <w:szCs w:val="86"/>
        </w:rPr>
        <w:jc w:val="left"/>
        <w:spacing w:lineRule="atLeast" w:line="1180"/>
        <w:ind w:right="-151"/>
      </w:pPr>
      <w:r>
        <w:br w:type="column"/>
      </w:r>
      <w:r>
        <w:rPr>
          <w:rFonts w:cs="Arial" w:hAnsi="Arial" w:eastAsia="Arial" w:ascii="Arial"/>
          <w:color w:val="777778"/>
          <w:spacing w:val="0"/>
          <w:w w:val="39"/>
          <w:position w:val="40"/>
          <w:sz w:val="33"/>
          <w:szCs w:val="33"/>
        </w:rPr>
        <w:t>..</w:t>
      </w:r>
      <w:r>
        <w:rPr>
          <w:rFonts w:cs="Arial" w:hAnsi="Arial" w:eastAsia="Arial" w:ascii="Arial"/>
          <w:color w:val="777778"/>
          <w:spacing w:val="0"/>
          <w:w w:val="39"/>
          <w:position w:val="40"/>
          <w:sz w:val="33"/>
          <w:szCs w:val="33"/>
        </w:rPr>
        <w:t> </w:t>
      </w:r>
      <w:r>
        <w:rPr>
          <w:rFonts w:cs="Arial" w:hAnsi="Arial" w:eastAsia="Arial" w:ascii="Arial"/>
          <w:color w:val="777778"/>
          <w:spacing w:val="29"/>
          <w:w w:val="39"/>
          <w:position w:val="40"/>
          <w:sz w:val="33"/>
          <w:szCs w:val="33"/>
        </w:rPr>
        <w:t> </w:t>
      </w:r>
      <w:r>
        <w:rPr>
          <w:rFonts w:cs="Arial" w:hAnsi="Arial" w:eastAsia="Arial" w:ascii="Arial"/>
          <w:color w:val="8A8A8B"/>
          <w:spacing w:val="0"/>
          <w:w w:val="37"/>
          <w:position w:val="0"/>
          <w:sz w:val="48"/>
          <w:szCs w:val="48"/>
        </w:rPr>
        <w:t>.</w:t>
      </w:r>
      <w:r>
        <w:rPr>
          <w:rFonts w:cs="Arial" w:hAnsi="Arial" w:eastAsia="Arial" w:ascii="Arial"/>
          <w:color w:val="8A8A8B"/>
          <w:spacing w:val="14"/>
          <w:w w:val="37"/>
          <w:position w:val="0"/>
          <w:sz w:val="48"/>
          <w:szCs w:val="48"/>
        </w:rPr>
        <w:t>.</w:t>
      </w:r>
      <w:r>
        <w:rPr>
          <w:rFonts w:cs="Times New Roman" w:hAnsi="Times New Roman" w:eastAsia="Times New Roman" w:ascii="Times New Roman"/>
          <w:color w:val="8A8A8B"/>
          <w:spacing w:val="0"/>
          <w:w w:val="100"/>
          <w:position w:val="0"/>
          <w:sz w:val="86"/>
          <w:szCs w:val="86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58"/>
          <w:position w:val="0"/>
          <w:sz w:val="86"/>
          <w:szCs w:val="86"/>
        </w:rPr>
        <w:t>-..</w:t>
      </w:r>
      <w:r>
        <w:rPr>
          <w:rFonts w:cs="Times New Roman" w:hAnsi="Times New Roman" w:eastAsia="Times New Roman" w:ascii="Times New Roman"/>
          <w:color w:val="8A8A8B"/>
          <w:spacing w:val="0"/>
          <w:w w:val="52"/>
          <w:position w:val="0"/>
          <w:sz w:val="86"/>
          <w:szCs w:val="86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6"/>
          <w:szCs w:val="8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tLeast" w:line="1360"/>
        <w:ind w:left="734"/>
      </w:pPr>
      <w:r>
        <w:br w:type="column"/>
      </w:r>
      <w:r>
        <w:rPr>
          <w:rFonts w:cs="Arial" w:hAnsi="Arial" w:eastAsia="Arial" w:ascii="Arial"/>
          <w:color w:val="8A8A8B"/>
          <w:spacing w:val="14"/>
          <w:w w:val="65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8A8A8B"/>
          <w:spacing w:val="0"/>
          <w:w w:val="46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8A8A8B"/>
          <w:spacing w:val="0"/>
          <w:w w:val="93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8A8A8B"/>
          <w:spacing w:val="0"/>
          <w:w w:val="121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8A8A8B"/>
          <w:spacing w:val="0"/>
          <w:w w:val="112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9F9FA0"/>
          <w:spacing w:val="0"/>
          <w:w w:val="93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8A8A8B"/>
          <w:spacing w:val="0"/>
          <w:w w:val="65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9F9FA0"/>
          <w:spacing w:val="0"/>
          <w:w w:val="102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8A8A8B"/>
          <w:spacing w:val="0"/>
          <w:w w:val="93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10"/>
          <w:szCs w:val="110"/>
        </w:rPr>
        <w:jc w:val="left"/>
        <w:spacing w:lineRule="exact" w:line="40"/>
        <w:sectPr>
          <w:type w:val="continuous"/>
          <w:pgSz w:w="12420" w:h="16000"/>
          <w:pgMar w:top="460" w:bottom="280" w:left="1000" w:right="1040"/>
          <w:cols w:num="3" w:equalWidth="off">
            <w:col w:w="2874" w:space="288"/>
            <w:col w:w="1145" w:space="3456"/>
            <w:col w:w="2617"/>
          </w:cols>
        </w:sectPr>
      </w:pPr>
      <w:r>
        <w:rPr>
          <w:rFonts w:cs="Times New Roman" w:hAnsi="Times New Roman" w:eastAsia="Times New Roman" w:ascii="Times New Roman"/>
          <w:color w:val="8A8A8B"/>
          <w:spacing w:val="0"/>
          <w:w w:val="123"/>
          <w:position w:val="-99"/>
          <w:sz w:val="110"/>
          <w:szCs w:val="110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0"/>
          <w:szCs w:val="11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tLeast" w:line="920"/>
        <w:ind w:left="1923" w:right="-150"/>
      </w:pPr>
      <w:r>
        <w:pict>
          <v:shape type="#_x0000_t202" style="position:absolute;margin-left:222.48pt;margin-top:41.4887pt;width:45.36pt;height:46.4pt;mso-position-horizontal-relative:page;mso-position-vertical-relative:paragraph;z-index:-371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92"/>
                      <w:szCs w:val="92"/>
                    </w:rPr>
                    <w:jc w:val="left"/>
                    <w:spacing w:lineRule="exact" w:line="920"/>
                    <w:ind w:right="-159"/>
                  </w:pPr>
                  <w:r>
                    <w:rPr>
                      <w:rFonts w:cs="Times New Roman" w:hAnsi="Times New Roman" w:eastAsia="Times New Roman" w:ascii="Times New Roman"/>
                      <w:color w:val="8A8A8B"/>
                      <w:w w:val="133"/>
                      <w:sz w:val="92"/>
                      <w:szCs w:val="9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w w:val="54"/>
                      <w:sz w:val="92"/>
                      <w:szCs w:val="9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-33"/>
                      <w:w w:val="91"/>
                      <w:sz w:val="92"/>
                      <w:szCs w:val="9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-245"/>
                      <w:w w:val="96"/>
                      <w:sz w:val="92"/>
                      <w:szCs w:val="9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76.4pt;margin-top:46.6649pt;width:2.16pt;height:38.8pt;mso-position-horizontal-relative:page;mso-position-vertical-relative:paragraph;z-index:-370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77"/>
                      <w:szCs w:val="77"/>
                    </w:rPr>
                    <w:jc w:val="left"/>
                    <w:spacing w:lineRule="exact" w:line="760"/>
                    <w:ind w:right="-136"/>
                  </w:pPr>
                  <w:r>
                    <w:rPr>
                      <w:rFonts w:cs="Arial" w:hAnsi="Arial" w:eastAsia="Arial" w:ascii="Arial"/>
                      <w:color w:val="8A8A8B"/>
                      <w:spacing w:val="-216"/>
                      <w:w w:val="101"/>
                      <w:position w:val="-1"/>
                      <w:sz w:val="77"/>
                      <w:szCs w:val="77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77"/>
                      <w:szCs w:val="77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8A8A8B"/>
          <w:w w:val="148"/>
          <w:position w:val="1"/>
          <w:sz w:val="86"/>
          <w:szCs w:val="86"/>
        </w:rPr>
        <w:t>-</w:t>
      </w:r>
      <w:r>
        <w:rPr>
          <w:rFonts w:cs="Times New Roman" w:hAnsi="Times New Roman" w:eastAsia="Times New Roman" w:ascii="Times New Roman"/>
          <w:color w:val="8A8A8B"/>
          <w:w w:val="65"/>
          <w:position w:val="1"/>
          <w:sz w:val="86"/>
          <w:szCs w:val="86"/>
        </w:rPr>
        <w:t>-</w:t>
      </w:r>
      <w:r>
        <w:rPr>
          <w:rFonts w:cs="Times New Roman" w:hAnsi="Times New Roman" w:eastAsia="Times New Roman" w:ascii="Times New Roman"/>
          <w:color w:val="8A8A8B"/>
          <w:w w:val="148"/>
          <w:position w:val="1"/>
          <w:sz w:val="86"/>
          <w:szCs w:val="86"/>
        </w:rPr>
        <w:t>-</w:t>
      </w:r>
      <w:r>
        <w:rPr>
          <w:rFonts w:cs="Times New Roman" w:hAnsi="Times New Roman" w:eastAsia="Times New Roman" w:ascii="Times New Roman"/>
          <w:color w:val="8A8A8B"/>
          <w:w w:val="100"/>
          <w:position w:val="1"/>
          <w:sz w:val="86"/>
          <w:szCs w:val="86"/>
        </w:rPr>
        <w:t>     </w:t>
      </w:r>
      <w:r>
        <w:rPr>
          <w:rFonts w:cs="Times New Roman" w:hAnsi="Times New Roman" w:eastAsia="Times New Roman" w:ascii="Times New Roman"/>
          <w:color w:val="8A8A8B"/>
          <w:spacing w:val="20"/>
          <w:w w:val="100"/>
          <w:position w:val="1"/>
          <w:sz w:val="86"/>
          <w:szCs w:val="86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128"/>
          <w:position w:val="0"/>
          <w:sz w:val="24"/>
          <w:szCs w:val="24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atLeast" w:line="920"/>
        <w:sectPr>
          <w:type w:val="continuous"/>
          <w:pgSz w:w="12420" w:h="16000"/>
          <w:pgMar w:top="460" w:bottom="280" w:left="1000" w:right="1040"/>
          <w:cols w:num="2" w:equalWidth="off">
            <w:col w:w="4379" w:space="2915"/>
            <w:col w:w="3086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8A8A8B"/>
          <w:w w:val="102"/>
          <w:position w:val="-5"/>
          <w:sz w:val="105"/>
          <w:szCs w:val="105"/>
        </w:rPr>
        <w:t>-</w:t>
      </w:r>
      <w:r>
        <w:rPr>
          <w:rFonts w:cs="Times New Roman" w:hAnsi="Times New Roman" w:eastAsia="Times New Roman" w:ascii="Times New Roman"/>
          <w:color w:val="8A8A8B"/>
          <w:spacing w:val="-140"/>
          <w:w w:val="100"/>
          <w:position w:val="-5"/>
          <w:sz w:val="105"/>
          <w:szCs w:val="105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148"/>
          <w:position w:val="0"/>
          <w:sz w:val="86"/>
          <w:szCs w:val="86"/>
        </w:rPr>
        <w:t>-</w:t>
      </w:r>
      <w:r>
        <w:rPr>
          <w:rFonts w:cs="Times New Roman" w:hAnsi="Times New Roman" w:eastAsia="Times New Roman" w:ascii="Times New Roman"/>
          <w:color w:val="8A8A8B"/>
          <w:spacing w:val="-23"/>
          <w:w w:val="148"/>
          <w:position w:val="0"/>
          <w:sz w:val="86"/>
          <w:szCs w:val="86"/>
        </w:rPr>
        <w:t> </w:t>
      </w:r>
      <w:r>
        <w:rPr>
          <w:rFonts w:cs="Arial" w:hAnsi="Arial" w:eastAsia="Arial" w:ascii="Arial"/>
          <w:b/>
          <w:color w:val="8A8A8B"/>
          <w:spacing w:val="0"/>
          <w:w w:val="88"/>
          <w:position w:val="1"/>
          <w:sz w:val="19"/>
          <w:szCs w:val="19"/>
        </w:rPr>
        <w:t>....</w:t>
      </w:r>
      <w:r>
        <w:rPr>
          <w:rFonts w:cs="Arial" w:hAnsi="Arial" w:eastAsia="Arial" w:ascii="Arial"/>
          <w:b/>
          <w:color w:val="8A8A8B"/>
          <w:spacing w:val="0"/>
          <w:w w:val="95"/>
          <w:position w:val="1"/>
          <w:sz w:val="19"/>
          <w:szCs w:val="19"/>
        </w:rPr>
        <w:t>.</w:t>
      </w:r>
      <w:r>
        <w:rPr>
          <w:rFonts w:cs="Arial" w:hAnsi="Arial" w:eastAsia="Arial" w:ascii="Arial"/>
          <w:b/>
          <w:color w:val="8A8A8B"/>
          <w:spacing w:val="0"/>
          <w:w w:val="55"/>
          <w:position w:val="1"/>
          <w:sz w:val="19"/>
          <w:szCs w:val="19"/>
        </w:rPr>
        <w:t>Me"'</w:t>
      </w:r>
      <w:r>
        <w:rPr>
          <w:rFonts w:cs="Arial" w:hAnsi="Arial" w:eastAsia="Arial" w:ascii="Arial"/>
          <w:b/>
          <w:color w:val="9F9FA0"/>
          <w:spacing w:val="0"/>
          <w:w w:val="43"/>
          <w:position w:val="1"/>
          <w:sz w:val="19"/>
          <w:szCs w:val="19"/>
        </w:rPr>
        <w:t>•</w:t>
      </w:r>
      <w:r>
        <w:rPr>
          <w:rFonts w:cs="Arial" w:hAnsi="Arial" w:eastAsia="Arial" w:ascii="Arial"/>
          <w:b/>
          <w:color w:val="8A8A8B"/>
          <w:spacing w:val="0"/>
          <w:w w:val="86"/>
          <w:position w:val="1"/>
          <w:sz w:val="19"/>
          <w:szCs w:val="19"/>
        </w:rPr>
        <w:t>•</w:t>
      </w:r>
      <w:r>
        <w:rPr>
          <w:rFonts w:cs="Arial" w:hAnsi="Arial" w:eastAsia="Arial" w:ascii="Arial"/>
          <w:b/>
          <w:color w:val="8A8A8B"/>
          <w:spacing w:val="0"/>
          <w:w w:val="79"/>
          <w:position w:val="1"/>
          <w:sz w:val="19"/>
          <w:szCs w:val="19"/>
        </w:rPr>
        <w:t>·</w:t>
      </w:r>
      <w:r>
        <w:rPr>
          <w:rFonts w:cs="Arial" w:hAnsi="Arial" w:eastAsia="Arial" w:ascii="Arial"/>
          <w:b/>
          <w:color w:val="8A8A8B"/>
          <w:spacing w:val="0"/>
          <w:w w:val="100"/>
          <w:position w:val="1"/>
          <w:sz w:val="19"/>
          <w:szCs w:val="19"/>
        </w:rPr>
        <w:t>  </w:t>
      </w:r>
      <w:r>
        <w:rPr>
          <w:rFonts w:cs="Arial" w:hAnsi="Arial" w:eastAsia="Arial" w:ascii="Arial"/>
          <w:b/>
          <w:color w:val="8A8A8B"/>
          <w:spacing w:val="-7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77778"/>
          <w:spacing w:val="0"/>
          <w:w w:val="59"/>
          <w:position w:val="2"/>
          <w:sz w:val="39"/>
          <w:szCs w:val="39"/>
        </w:rPr>
        <w:t>.</w:t>
      </w:r>
      <w:r>
        <w:rPr>
          <w:rFonts w:cs="Times New Roman" w:hAnsi="Times New Roman" w:eastAsia="Times New Roman" w:ascii="Times New Roman"/>
          <w:color w:val="8A8A8B"/>
          <w:spacing w:val="0"/>
          <w:w w:val="44"/>
          <w:position w:val="2"/>
          <w:sz w:val="39"/>
          <w:szCs w:val="39"/>
        </w:rPr>
        <w:t>..</w:t>
      </w:r>
      <w:r>
        <w:rPr>
          <w:rFonts w:cs="Times New Roman" w:hAnsi="Times New Roman" w:eastAsia="Times New Roman" w:ascii="Times New Roman"/>
          <w:color w:val="8A8A8B"/>
          <w:spacing w:val="7"/>
          <w:w w:val="44"/>
          <w:position w:val="2"/>
          <w:sz w:val="39"/>
          <w:szCs w:val="39"/>
        </w:rPr>
        <w:t>.</w:t>
      </w:r>
      <w:r>
        <w:rPr>
          <w:rFonts w:cs="Arial" w:hAnsi="Arial" w:eastAsia="Arial" w:ascii="Arial"/>
          <w:color w:val="8A8A8B"/>
          <w:spacing w:val="0"/>
          <w:w w:val="45"/>
          <w:position w:val="2"/>
          <w:sz w:val="23"/>
          <w:szCs w:val="23"/>
        </w:rPr>
        <w:t>,</w:t>
      </w:r>
      <w:r>
        <w:rPr>
          <w:rFonts w:cs="Arial" w:hAnsi="Arial" w:eastAsia="Arial" w:ascii="Arial"/>
          <w:color w:val="777778"/>
          <w:spacing w:val="0"/>
          <w:w w:val="79"/>
          <w:position w:val="2"/>
          <w:sz w:val="23"/>
          <w:szCs w:val="23"/>
        </w:rPr>
        <w:t>.</w:t>
      </w:r>
      <w:r>
        <w:rPr>
          <w:rFonts w:cs="Arial" w:hAnsi="Arial" w:eastAsia="Arial" w:ascii="Arial"/>
          <w:color w:val="9F9FA0"/>
          <w:spacing w:val="0"/>
          <w:w w:val="39"/>
          <w:position w:val="2"/>
          <w:sz w:val="23"/>
          <w:szCs w:val="23"/>
        </w:rPr>
        <w:t>""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59"/>
          <w:szCs w:val="59"/>
        </w:rPr>
        <w:jc w:val="right"/>
        <w:spacing w:lineRule="atLeast" w:line="1040"/>
      </w:pPr>
      <w:r>
        <w:rPr>
          <w:rFonts w:cs="Arial" w:hAnsi="Arial" w:eastAsia="Arial" w:ascii="Arial"/>
          <w:color w:val="9F9FA0"/>
          <w:w w:val="29"/>
          <w:sz w:val="59"/>
          <w:szCs w:val="59"/>
        </w:rPr>
        <w:t>·</w:t>
      </w:r>
      <w:r>
        <w:rPr>
          <w:rFonts w:cs="Arial" w:hAnsi="Arial" w:eastAsia="Arial" w:ascii="Arial"/>
          <w:color w:val="9F9FA0"/>
          <w:w w:val="25"/>
          <w:sz w:val="59"/>
          <w:szCs w:val="59"/>
        </w:rPr>
        <w:t>·</w:t>
      </w:r>
      <w:r>
        <w:rPr>
          <w:rFonts w:cs="Malgun Gothic" w:hAnsi="Malgun Gothic" w:eastAsia="Malgun Gothic" w:ascii="Malgun Gothic"/>
          <w:color w:val="8A8A8B"/>
          <w:w w:val="13"/>
          <w:sz w:val="59"/>
          <w:szCs w:val="59"/>
        </w:rPr>
        <w:t>�</w:t>
      </w:r>
      <w:r>
        <w:rPr>
          <w:rFonts w:cs="Arial" w:hAnsi="Arial" w:eastAsia="Arial" w:ascii="Arial"/>
          <w:color w:val="9F9FA0"/>
          <w:w w:val="43"/>
          <w:sz w:val="59"/>
          <w:szCs w:val="59"/>
        </w:rPr>
        <w:t>·</w:t>
      </w:r>
      <w:r>
        <w:rPr>
          <w:rFonts w:cs="Arial" w:hAnsi="Arial" w:eastAsia="Arial" w:ascii="Arial"/>
          <w:color w:val="8A8A8B"/>
          <w:w w:val="36"/>
          <w:sz w:val="59"/>
          <w:szCs w:val="59"/>
        </w:rPr>
        <w:t>·</w:t>
      </w:r>
      <w:r>
        <w:rPr>
          <w:rFonts w:cs="Arial" w:hAnsi="Arial" w:eastAsia="Arial" w:ascii="Arial"/>
          <w:color w:val="000000"/>
          <w:w w:val="100"/>
          <w:sz w:val="59"/>
          <w:szCs w:val="59"/>
        </w:rPr>
      </w:r>
    </w:p>
    <w:p>
      <w:pPr>
        <w:rPr>
          <w:rFonts w:cs="Times New Roman" w:hAnsi="Times New Roman" w:eastAsia="Times New Roman" w:ascii="Times New Roman"/>
          <w:sz w:val="39"/>
          <w:szCs w:val="39"/>
        </w:rPr>
        <w:jc w:val="left"/>
        <w:spacing w:lineRule="atLeast" w:line="1040"/>
        <w:ind w:right="-225"/>
      </w:pPr>
      <w:r>
        <w:br w:type="column"/>
      </w:r>
      <w:r>
        <w:rPr>
          <w:rFonts w:cs="Arial" w:hAnsi="Arial" w:eastAsia="Arial" w:ascii="Arial"/>
          <w:color w:val="8A8A8B"/>
          <w:spacing w:val="-302"/>
          <w:w w:val="184"/>
          <w:position w:val="-56"/>
          <w:sz w:val="82"/>
          <w:szCs w:val="82"/>
        </w:rPr>
        <w:t>-</w:t>
      </w:r>
      <w:r>
        <w:rPr>
          <w:rFonts w:cs="Arial" w:hAnsi="Arial" w:eastAsia="Arial" w:ascii="Arial"/>
          <w:color w:val="8A8A8B"/>
          <w:spacing w:val="-115"/>
          <w:w w:val="144"/>
          <w:position w:val="-41"/>
          <w:sz w:val="72"/>
          <w:szCs w:val="72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116"/>
          <w:position w:val="-11"/>
          <w:sz w:val="24"/>
          <w:szCs w:val="24"/>
        </w:rPr>
        <w:t>'</w:t>
      </w:r>
      <w:r>
        <w:rPr>
          <w:rFonts w:cs="Times New Roman" w:hAnsi="Times New Roman" w:eastAsia="Times New Roman" w:ascii="Times New Roman"/>
          <w:color w:val="8A8A8B"/>
          <w:spacing w:val="-10"/>
          <w:w w:val="100"/>
          <w:position w:val="-11"/>
          <w:sz w:val="24"/>
          <w:szCs w:val="24"/>
        </w:rPr>
        <w:t> </w:t>
      </w:r>
      <w:r>
        <w:rPr>
          <w:rFonts w:cs="Arial" w:hAnsi="Arial" w:eastAsia="Arial" w:ascii="Arial"/>
          <w:color w:val="8A8A8B"/>
          <w:spacing w:val="-158"/>
          <w:w w:val="141"/>
          <w:position w:val="-30"/>
          <w:sz w:val="72"/>
          <w:szCs w:val="72"/>
        </w:rPr>
        <w:t>-</w:t>
      </w:r>
      <w:r>
        <w:rPr>
          <w:rFonts w:cs="Times New Roman" w:hAnsi="Times New Roman" w:eastAsia="Times New Roman" w:ascii="Times New Roman"/>
          <w:b/>
          <w:color w:val="8A8A8B"/>
          <w:spacing w:val="0"/>
          <w:w w:val="159"/>
          <w:position w:val="0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b/>
          <w:color w:val="9F9FA0"/>
          <w:spacing w:val="-23"/>
          <w:w w:val="124"/>
          <w:position w:val="0"/>
          <w:sz w:val="9"/>
          <w:szCs w:val="9"/>
        </w:rPr>
        <w:t>t</w:t>
      </w:r>
      <w:r>
        <w:rPr>
          <w:rFonts w:cs="Arial" w:hAnsi="Arial" w:eastAsia="Arial" w:ascii="Arial"/>
          <w:color w:val="8A8A8B"/>
          <w:spacing w:val="-171"/>
          <w:w w:val="79"/>
          <w:position w:val="-6"/>
          <w:sz w:val="73"/>
          <w:szCs w:val="73"/>
        </w:rPr>
        <w:t>·</w:t>
      </w:r>
      <w:r>
        <w:rPr>
          <w:rFonts w:cs="Times New Roman" w:hAnsi="Times New Roman" w:eastAsia="Times New Roman" w:ascii="Times New Roman"/>
          <w:b/>
          <w:color w:val="9F9FA0"/>
          <w:spacing w:val="0"/>
          <w:w w:val="124"/>
          <w:position w:val="0"/>
          <w:sz w:val="9"/>
          <w:szCs w:val="9"/>
        </w:rPr>
        <w:t>4</w:t>
      </w:r>
      <w:r>
        <w:rPr>
          <w:rFonts w:cs="Times New Roman" w:hAnsi="Times New Roman" w:eastAsia="Times New Roman" w:ascii="Times New Roman"/>
          <w:b/>
          <w:color w:val="8A8A8B"/>
          <w:spacing w:val="0"/>
          <w:w w:val="192"/>
          <w:position w:val="0"/>
          <w:sz w:val="9"/>
          <w:szCs w:val="9"/>
        </w:rPr>
        <w:t>t</w:t>
      </w:r>
      <w:r>
        <w:rPr>
          <w:rFonts w:cs="Times New Roman" w:hAnsi="Times New Roman" w:eastAsia="Times New Roman" w:ascii="Times New Roman"/>
          <w:b/>
          <w:color w:val="9F9FA0"/>
          <w:spacing w:val="-47"/>
          <w:w w:val="180"/>
          <w:position w:val="0"/>
          <w:sz w:val="9"/>
          <w:szCs w:val="9"/>
        </w:rPr>
        <w:t>t</w:t>
      </w:r>
      <w:r>
        <w:rPr>
          <w:rFonts w:cs="Times New Roman" w:hAnsi="Times New Roman" w:eastAsia="Times New Roman" w:ascii="Times New Roman"/>
          <w:color w:val="777778"/>
          <w:spacing w:val="-155"/>
          <w:w w:val="94"/>
          <w:position w:val="-40"/>
          <w:sz w:val="64"/>
          <w:szCs w:val="64"/>
        </w:rPr>
        <w:t>-</w:t>
      </w:r>
      <w:r>
        <w:rPr>
          <w:rFonts w:cs="Times New Roman" w:hAnsi="Times New Roman" w:eastAsia="Times New Roman" w:ascii="Times New Roman"/>
          <w:b/>
          <w:color w:val="9F9FA0"/>
          <w:spacing w:val="0"/>
          <w:w w:val="180"/>
          <w:position w:val="0"/>
          <w:sz w:val="9"/>
          <w:szCs w:val="9"/>
        </w:rPr>
        <w:t>f</w:t>
      </w:r>
      <w:r>
        <w:rPr>
          <w:rFonts w:cs="Times New Roman" w:hAnsi="Times New Roman" w:eastAsia="Times New Roman" w:ascii="Times New Roman"/>
          <w:b/>
          <w:color w:val="9F9FA0"/>
          <w:spacing w:val="-1"/>
          <w:w w:val="100"/>
          <w:position w:val="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b/>
          <w:color w:val="777778"/>
          <w:spacing w:val="-22"/>
          <w:w w:val="168"/>
          <w:position w:val="0"/>
          <w:sz w:val="9"/>
          <w:szCs w:val="9"/>
        </w:rPr>
        <w:t>t</w:t>
      </w:r>
      <w:r>
        <w:rPr>
          <w:rFonts w:cs="Arial" w:hAnsi="Arial" w:eastAsia="Arial" w:ascii="Arial"/>
          <w:color w:val="8A8A8B"/>
          <w:spacing w:val="-194"/>
          <w:w w:val="73"/>
          <w:position w:val="-6"/>
          <w:sz w:val="88"/>
          <w:szCs w:val="88"/>
        </w:rPr>
        <w:t>-</w:t>
      </w:r>
      <w:r>
        <w:rPr>
          <w:rFonts w:cs="Times New Roman" w:hAnsi="Times New Roman" w:eastAsia="Times New Roman" w:ascii="Times New Roman"/>
          <w:b/>
          <w:color w:val="9F9FA0"/>
          <w:spacing w:val="0"/>
          <w:w w:val="115"/>
          <w:position w:val="0"/>
          <w:sz w:val="9"/>
          <w:szCs w:val="9"/>
        </w:rPr>
        <w:t>'</w:t>
      </w:r>
      <w:r>
        <w:rPr>
          <w:rFonts w:cs="Times New Roman" w:hAnsi="Times New Roman" w:eastAsia="Times New Roman" w:ascii="Times New Roman"/>
          <w:color w:val="8A8A8B"/>
          <w:spacing w:val="-187"/>
          <w:w w:val="87"/>
          <w:position w:val="-40"/>
          <w:sz w:val="64"/>
          <w:szCs w:val="64"/>
        </w:rPr>
        <w:t>·</w:t>
      </w:r>
      <w:r>
        <w:rPr>
          <w:rFonts w:cs="Times New Roman" w:hAnsi="Times New Roman" w:eastAsia="Times New Roman" w:ascii="Times New Roman"/>
          <w:b/>
          <w:color w:val="9F9FA0"/>
          <w:spacing w:val="0"/>
          <w:w w:val="115"/>
          <w:position w:val="0"/>
          <w:sz w:val="9"/>
          <w:szCs w:val="9"/>
        </w:rPr>
        <w:t>l</w:t>
      </w:r>
      <w:r>
        <w:rPr>
          <w:rFonts w:cs="Times New Roman" w:hAnsi="Times New Roman" w:eastAsia="Times New Roman" w:ascii="Times New Roman"/>
          <w:b/>
          <w:color w:val="9F9FA0"/>
          <w:spacing w:val="0"/>
          <w:w w:val="144"/>
          <w:position w:val="0"/>
          <w:sz w:val="9"/>
          <w:szCs w:val="9"/>
        </w:rPr>
        <w:t>l</w:t>
      </w:r>
      <w:r>
        <w:rPr>
          <w:rFonts w:cs="Times New Roman" w:hAnsi="Times New Roman" w:eastAsia="Times New Roman" w:ascii="Times New Roman"/>
          <w:b/>
          <w:color w:val="8A8A8B"/>
          <w:spacing w:val="0"/>
          <w:w w:val="126"/>
          <w:position w:val="0"/>
          <w:sz w:val="9"/>
          <w:szCs w:val="9"/>
        </w:rPr>
        <w:t>+</w:t>
      </w:r>
      <w:r>
        <w:rPr>
          <w:rFonts w:cs="Times New Roman" w:hAnsi="Times New Roman" w:eastAsia="Times New Roman" w:ascii="Times New Roman"/>
          <w:b/>
          <w:color w:val="8A8A8B"/>
          <w:spacing w:val="0"/>
          <w:w w:val="192"/>
          <w:position w:val="0"/>
          <w:sz w:val="9"/>
          <w:szCs w:val="9"/>
        </w:rPr>
        <w:t>t</w:t>
      </w:r>
      <w:r>
        <w:rPr>
          <w:rFonts w:cs="Times New Roman" w:hAnsi="Times New Roman" w:eastAsia="Times New Roman" w:ascii="Times New Roman"/>
          <w:b/>
          <w:color w:val="8A8A8B"/>
          <w:spacing w:val="0"/>
          <w:w w:val="100"/>
          <w:position w:val="0"/>
          <w:sz w:val="9"/>
          <w:szCs w:val="9"/>
        </w:rPr>
        <w:t>   </w:t>
      </w:r>
      <w:r>
        <w:rPr>
          <w:rFonts w:cs="Times New Roman" w:hAnsi="Times New Roman" w:eastAsia="Times New Roman" w:ascii="Times New Roman"/>
          <w:b/>
          <w:color w:val="8A8A8B"/>
          <w:spacing w:val="-4"/>
          <w:w w:val="100"/>
          <w:position w:val="0"/>
          <w:sz w:val="9"/>
          <w:szCs w:val="9"/>
        </w:rPr>
        <w:t> </w:t>
      </w:r>
      <w:r>
        <w:rPr>
          <w:rFonts w:cs="Arial" w:hAnsi="Arial" w:eastAsia="Arial" w:ascii="Arial"/>
          <w:color w:val="8A8A8B"/>
          <w:spacing w:val="-360"/>
          <w:w w:val="144"/>
          <w:position w:val="-7"/>
          <w:sz w:val="78"/>
          <w:szCs w:val="78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51"/>
          <w:position w:val="1"/>
          <w:sz w:val="39"/>
          <w:szCs w:val="39"/>
        </w:rPr>
        <w:t>....</w:t>
      </w:r>
      <w:r>
        <w:rPr>
          <w:rFonts w:cs="Times New Roman" w:hAnsi="Times New Roman" w:eastAsia="Times New Roman" w:ascii="Times New Roman"/>
          <w:color w:val="8A8A8B"/>
          <w:spacing w:val="7"/>
          <w:w w:val="51"/>
          <w:position w:val="1"/>
          <w:sz w:val="39"/>
          <w:szCs w:val="39"/>
        </w:rPr>
        <w:t>.</w:t>
      </w:r>
      <w:r>
        <w:rPr>
          <w:rFonts w:cs="Times New Roman" w:hAnsi="Times New Roman" w:eastAsia="Times New Roman" w:ascii="Times New Roman"/>
          <w:color w:val="8A8A8B"/>
          <w:spacing w:val="0"/>
          <w:w w:val="38"/>
          <w:position w:val="-12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8A8A8B"/>
          <w:spacing w:val="-26"/>
          <w:w w:val="38"/>
          <w:position w:val="-12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8A8A8B"/>
          <w:spacing w:val="-89"/>
          <w:w w:val="118"/>
          <w:position w:val="1"/>
          <w:sz w:val="39"/>
          <w:szCs w:val="39"/>
        </w:rPr>
        <w:t>.</w:t>
      </w:r>
      <w:r>
        <w:rPr>
          <w:rFonts w:cs="Times New Roman" w:hAnsi="Times New Roman" w:eastAsia="Times New Roman" w:ascii="Times New Roman"/>
          <w:color w:val="8A8A8B"/>
          <w:spacing w:val="-3"/>
          <w:w w:val="38"/>
          <w:position w:val="-12"/>
          <w:sz w:val="36"/>
          <w:szCs w:val="36"/>
        </w:rPr>
        <w:t>.</w:t>
      </w:r>
      <w:r>
        <w:rPr>
          <w:rFonts w:cs="Arial" w:hAnsi="Arial" w:eastAsia="Arial" w:ascii="Arial"/>
          <w:color w:val="8A8A8B"/>
          <w:spacing w:val="-170"/>
          <w:w w:val="66"/>
          <w:position w:val="-7"/>
          <w:sz w:val="78"/>
          <w:szCs w:val="78"/>
        </w:rPr>
        <w:t>·</w:t>
      </w:r>
      <w:r>
        <w:rPr>
          <w:rFonts w:cs="Times New Roman" w:hAnsi="Times New Roman" w:eastAsia="Times New Roman" w:ascii="Times New Roman"/>
          <w:color w:val="8A8A8B"/>
          <w:spacing w:val="0"/>
          <w:w w:val="38"/>
          <w:position w:val="-12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8A8A8B"/>
          <w:spacing w:val="-14"/>
          <w:w w:val="38"/>
          <w:position w:val="-12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8A8A8B"/>
          <w:spacing w:val="-24"/>
          <w:w w:val="39"/>
          <w:position w:val="1"/>
          <w:sz w:val="39"/>
          <w:szCs w:val="39"/>
        </w:rPr>
        <w:t>.</w:t>
      </w:r>
      <w:r>
        <w:rPr>
          <w:rFonts w:cs="Times New Roman" w:hAnsi="Times New Roman" w:eastAsia="Times New Roman" w:ascii="Times New Roman"/>
          <w:color w:val="8A8A8B"/>
          <w:spacing w:val="-73"/>
          <w:w w:val="107"/>
          <w:position w:val="-12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8A8A8B"/>
          <w:spacing w:val="0"/>
          <w:w w:val="39"/>
          <w:position w:val="1"/>
          <w:sz w:val="39"/>
          <w:szCs w:val="39"/>
        </w:rPr>
        <w:t>.</w:t>
      </w:r>
      <w:r>
        <w:rPr>
          <w:rFonts w:cs="Times New Roman" w:hAnsi="Times New Roman" w:eastAsia="Times New Roman" w:ascii="Times New Roman"/>
          <w:color w:val="8A8A8B"/>
          <w:spacing w:val="-5"/>
          <w:w w:val="39"/>
          <w:position w:val="1"/>
          <w:sz w:val="39"/>
          <w:szCs w:val="39"/>
        </w:rPr>
        <w:t>.</w:t>
      </w:r>
      <w:r>
        <w:rPr>
          <w:rFonts w:cs="Times New Roman" w:hAnsi="Times New Roman" w:eastAsia="Times New Roman" w:ascii="Times New Roman"/>
          <w:color w:val="8A8A8B"/>
          <w:spacing w:val="-94"/>
          <w:w w:val="107"/>
          <w:position w:val="-12"/>
          <w:sz w:val="36"/>
          <w:szCs w:val="36"/>
        </w:rPr>
        <w:t>.</w:t>
      </w:r>
      <w:r>
        <w:rPr>
          <w:rFonts w:cs="Arial" w:hAnsi="Arial" w:eastAsia="Arial" w:ascii="Arial"/>
          <w:color w:val="8A8A8B"/>
          <w:spacing w:val="-269"/>
          <w:w w:val="119"/>
          <w:position w:val="-7"/>
          <w:sz w:val="78"/>
          <w:szCs w:val="78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39"/>
          <w:position w:val="1"/>
          <w:sz w:val="39"/>
          <w:szCs w:val="3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9"/>
          <w:szCs w:val="39"/>
        </w:rPr>
      </w:r>
    </w:p>
    <w:p>
      <w:pPr>
        <w:rPr>
          <w:rFonts w:cs="Arial" w:hAnsi="Arial" w:eastAsia="Arial" w:ascii="Arial"/>
          <w:sz w:val="56"/>
          <w:szCs w:val="56"/>
        </w:rPr>
        <w:jc w:val="left"/>
        <w:spacing w:lineRule="atLeast" w:line="1040"/>
        <w:sectPr>
          <w:type w:val="continuous"/>
          <w:pgSz w:w="12420" w:h="16000"/>
          <w:pgMar w:top="460" w:bottom="280" w:left="1000" w:right="1040"/>
          <w:cols w:num="3" w:equalWidth="off">
            <w:col w:w="1592" w:space="331"/>
            <w:col w:w="2024" w:space="230"/>
            <w:col w:w="6203"/>
          </w:cols>
        </w:sectPr>
      </w:pPr>
      <w:r>
        <w:br w:type="column"/>
      </w:r>
      <w:r>
        <w:rPr>
          <w:rFonts w:cs="Arial" w:hAnsi="Arial" w:eastAsia="Arial" w:ascii="Arial"/>
          <w:color w:val="8A8A8B"/>
          <w:w w:val="113"/>
          <w:position w:val="1"/>
          <w:sz w:val="78"/>
          <w:szCs w:val="78"/>
        </w:rPr>
        <w:t>-</w:t>
      </w:r>
      <w:r>
        <w:rPr>
          <w:rFonts w:cs="Arial" w:hAnsi="Arial" w:eastAsia="Arial" w:ascii="Arial"/>
          <w:color w:val="8A8A8B"/>
          <w:w w:val="44"/>
          <w:position w:val="1"/>
          <w:sz w:val="78"/>
          <w:szCs w:val="78"/>
        </w:rPr>
        <w:t>·</w:t>
      </w:r>
      <w:r>
        <w:rPr>
          <w:rFonts w:cs="Arial" w:hAnsi="Arial" w:eastAsia="Arial" w:ascii="Arial"/>
          <w:color w:val="8A8A8B"/>
          <w:w w:val="100"/>
          <w:position w:val="1"/>
          <w:sz w:val="78"/>
          <w:szCs w:val="78"/>
        </w:rPr>
        <w:t>            </w:t>
      </w:r>
      <w:r>
        <w:rPr>
          <w:rFonts w:cs="Arial" w:hAnsi="Arial" w:eastAsia="Arial" w:ascii="Arial"/>
          <w:color w:val="8A8A8B"/>
          <w:spacing w:val="-102"/>
          <w:w w:val="100"/>
          <w:position w:val="1"/>
          <w:sz w:val="78"/>
          <w:szCs w:val="78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179"/>
          <w:position w:val="0"/>
          <w:sz w:val="105"/>
          <w:szCs w:val="105"/>
        </w:rPr>
        <w:t>-</w:t>
      </w:r>
      <w:r>
        <w:rPr>
          <w:rFonts w:cs="Times New Roman" w:hAnsi="Times New Roman" w:eastAsia="Times New Roman" w:ascii="Times New Roman"/>
          <w:color w:val="8A8A8B"/>
          <w:spacing w:val="-88"/>
          <w:w w:val="179"/>
          <w:position w:val="0"/>
          <w:sz w:val="105"/>
          <w:szCs w:val="105"/>
        </w:rPr>
        <w:t> </w:t>
      </w:r>
      <w:r>
        <w:rPr>
          <w:rFonts w:cs="Arial" w:hAnsi="Arial" w:eastAsia="Arial" w:ascii="Arial"/>
          <w:color w:val="8A8A8B"/>
          <w:spacing w:val="0"/>
          <w:w w:val="37"/>
          <w:position w:val="-4"/>
          <w:sz w:val="56"/>
          <w:szCs w:val="56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6"/>
          <w:szCs w:val="56"/>
        </w:rPr>
      </w:r>
    </w:p>
    <w:p>
      <w:pPr>
        <w:rPr>
          <w:rFonts w:cs="Times New Roman" w:hAnsi="Times New Roman" w:eastAsia="Times New Roman" w:ascii="Times New Roman"/>
          <w:sz w:val="98"/>
          <w:szCs w:val="98"/>
        </w:rPr>
        <w:jc w:val="left"/>
        <w:spacing w:lineRule="atLeast" w:line="1240"/>
        <w:ind w:left="642" w:right="-180"/>
      </w:pPr>
      <w:r>
        <w:pict>
          <v:shape type="#_x0000_t202" style="position:absolute;margin-left:182.88pt;margin-top:53.9419pt;width:5.04pt;height:13.1pt;mso-position-horizontal-relative:page;mso-position-vertical-relative:paragraph;z-index:-370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260"/>
                    <w:ind w:right="-59"/>
                  </w:pPr>
                  <w:r>
                    <w:rPr>
                      <w:rFonts w:cs="Arial" w:hAnsi="Arial" w:eastAsia="Arial" w:ascii="Arial"/>
                      <w:color w:val="8A8A8B"/>
                      <w:spacing w:val="0"/>
                      <w:w w:val="110"/>
                      <w:sz w:val="26"/>
                      <w:szCs w:val="26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8A8A8B"/>
          <w:w w:val="93"/>
          <w:sz w:val="86"/>
          <w:szCs w:val="86"/>
        </w:rPr>
        <w:t>-</w:t>
      </w:r>
      <w:r>
        <w:rPr>
          <w:rFonts w:cs="Times New Roman" w:hAnsi="Times New Roman" w:eastAsia="Times New Roman" w:ascii="Times New Roman"/>
          <w:color w:val="8A8A8B"/>
          <w:w w:val="57"/>
          <w:sz w:val="86"/>
          <w:szCs w:val="86"/>
        </w:rPr>
        <w:t>--</w:t>
      </w:r>
      <w:r>
        <w:rPr>
          <w:rFonts w:cs="Times New Roman" w:hAnsi="Times New Roman" w:eastAsia="Times New Roman" w:ascii="Times New Roman"/>
          <w:color w:val="8A8A8B"/>
          <w:w w:val="153"/>
          <w:sz w:val="86"/>
          <w:szCs w:val="86"/>
        </w:rPr>
        <w:t>-</w:t>
      </w:r>
      <w:r>
        <w:rPr>
          <w:rFonts w:cs="Times New Roman" w:hAnsi="Times New Roman" w:eastAsia="Times New Roman" w:ascii="Times New Roman"/>
          <w:color w:val="8A8A8B"/>
          <w:spacing w:val="-50"/>
          <w:w w:val="55"/>
          <w:sz w:val="86"/>
          <w:szCs w:val="86"/>
        </w:rPr>
        <w:t>·</w:t>
      </w:r>
      <w:r>
        <w:rPr>
          <w:rFonts w:cs="Times New Roman" w:hAnsi="Times New Roman" w:eastAsia="Times New Roman" w:ascii="Times New Roman"/>
          <w:color w:val="8A8A8B"/>
          <w:spacing w:val="0"/>
          <w:w w:val="116"/>
          <w:position w:val="-1"/>
          <w:sz w:val="24"/>
          <w:szCs w:val="24"/>
        </w:rPr>
        <w:t>'</w:t>
      </w:r>
      <w:r>
        <w:rPr>
          <w:rFonts w:cs="Times New Roman" w:hAnsi="Times New Roman" w:eastAsia="Times New Roman" w:ascii="Times New Roman"/>
          <w:color w:val="8A8A8B"/>
          <w:spacing w:val="26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8A8A8B"/>
          <w:spacing w:val="-101"/>
          <w:w w:val="66"/>
          <w:position w:val="-1"/>
          <w:sz w:val="59"/>
          <w:szCs w:val="59"/>
        </w:rPr>
        <w:t>.</w:t>
      </w:r>
      <w:r>
        <w:rPr>
          <w:rFonts w:cs="Times New Roman" w:hAnsi="Times New Roman" w:eastAsia="Times New Roman" w:ascii="Times New Roman"/>
          <w:color w:val="777778"/>
          <w:spacing w:val="0"/>
          <w:w w:val="59"/>
          <w:position w:val="-2"/>
          <w:sz w:val="98"/>
          <w:szCs w:val="98"/>
        </w:rPr>
        <w:t>-</w:t>
      </w:r>
      <w:r>
        <w:rPr>
          <w:rFonts w:cs="Times New Roman" w:hAnsi="Times New Roman" w:eastAsia="Times New Roman" w:ascii="Times New Roman"/>
          <w:color w:val="8A8A8B"/>
          <w:spacing w:val="29"/>
          <w:w w:val="57"/>
          <w:position w:val="-2"/>
          <w:sz w:val="98"/>
          <w:szCs w:val="98"/>
        </w:rPr>
        <w:t>-</w:t>
      </w:r>
      <w:r>
        <w:rPr>
          <w:rFonts w:cs="Arial" w:hAnsi="Arial" w:eastAsia="Arial" w:ascii="Arial"/>
          <w:color w:val="8A8A8B"/>
          <w:spacing w:val="0"/>
          <w:w w:val="148"/>
          <w:position w:val="-15"/>
          <w:sz w:val="73"/>
          <w:szCs w:val="73"/>
        </w:rPr>
        <w:t>-</w:t>
      </w:r>
      <w:r>
        <w:rPr>
          <w:rFonts w:cs="Arial" w:hAnsi="Arial" w:eastAsia="Arial" w:ascii="Arial"/>
          <w:color w:val="8A8A8B"/>
          <w:spacing w:val="-15"/>
          <w:w w:val="100"/>
          <w:position w:val="-15"/>
          <w:sz w:val="73"/>
          <w:szCs w:val="73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105"/>
          <w:position w:val="-2"/>
          <w:sz w:val="98"/>
          <w:szCs w:val="9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98"/>
          <w:szCs w:val="98"/>
        </w:rPr>
      </w:r>
    </w:p>
    <w:p>
      <w:pPr>
        <w:rPr>
          <w:rFonts w:cs="Arial" w:hAnsi="Arial" w:eastAsia="Arial" w:ascii="Arial"/>
          <w:sz w:val="27"/>
          <w:szCs w:val="27"/>
        </w:rPr>
        <w:jc w:val="left"/>
        <w:spacing w:lineRule="atLeast" w:line="1240"/>
        <w:ind w:right="-61"/>
      </w:pPr>
      <w:r>
        <w:br w:type="column"/>
      </w:r>
      <w:r>
        <w:rPr>
          <w:rFonts w:cs="Arial" w:hAnsi="Arial" w:eastAsia="Arial" w:ascii="Arial"/>
          <w:color w:val="8A8A8B"/>
          <w:spacing w:val="0"/>
          <w:w w:val="59"/>
          <w:sz w:val="27"/>
          <w:szCs w:val="27"/>
        </w:rPr>
        <w:t>""'</w:t>
      </w:r>
      <w:r>
        <w:rPr>
          <w:rFonts w:cs="Arial" w:hAnsi="Arial" w:eastAsia="Arial" w:ascii="Arial"/>
          <w:color w:val="000000"/>
          <w:spacing w:val="0"/>
          <w:w w:val="100"/>
          <w:sz w:val="27"/>
          <w:szCs w:val="27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lineRule="atLeast" w:line="1240"/>
        <w:ind w:right="-164"/>
      </w:pPr>
      <w:r>
        <w:br w:type="column"/>
      </w:r>
      <w:r>
        <w:rPr>
          <w:rFonts w:cs="Arial" w:hAnsi="Arial" w:eastAsia="Arial" w:ascii="Arial"/>
          <w:color w:val="8A8A8B"/>
          <w:spacing w:val="0"/>
          <w:w w:val="36"/>
          <w:position w:val="6"/>
          <w:sz w:val="46"/>
          <w:szCs w:val="46"/>
        </w:rPr>
        <w:t>..</w:t>
      </w:r>
      <w:r>
        <w:rPr>
          <w:rFonts w:cs="Arial" w:hAnsi="Arial" w:eastAsia="Arial" w:ascii="Arial"/>
          <w:color w:val="8A8A8B"/>
          <w:spacing w:val="0"/>
          <w:w w:val="36"/>
          <w:position w:val="6"/>
          <w:sz w:val="46"/>
          <w:szCs w:val="46"/>
        </w:rPr>
        <w:t> </w:t>
      </w:r>
      <w:r>
        <w:rPr>
          <w:rFonts w:cs="Arial" w:hAnsi="Arial" w:eastAsia="Arial" w:ascii="Arial"/>
          <w:color w:val="8A8A8B"/>
          <w:spacing w:val="2"/>
          <w:w w:val="36"/>
          <w:position w:val="6"/>
          <w:sz w:val="46"/>
          <w:szCs w:val="46"/>
        </w:rPr>
        <w:t> </w:t>
      </w:r>
      <w:r>
        <w:rPr>
          <w:rFonts w:cs="Times New Roman" w:hAnsi="Times New Roman" w:eastAsia="Times New Roman" w:ascii="Times New Roman"/>
          <w:color w:val="8A8A8B"/>
          <w:spacing w:val="-202"/>
          <w:w w:val="129"/>
          <w:position w:val="-3"/>
          <w:sz w:val="80"/>
          <w:szCs w:val="80"/>
        </w:rPr>
        <w:t>-</w:t>
      </w:r>
      <w:r>
        <w:rPr>
          <w:rFonts w:cs="Arial" w:hAnsi="Arial" w:eastAsia="Arial" w:ascii="Arial"/>
          <w:color w:val="8A8A8B"/>
          <w:spacing w:val="-58"/>
          <w:w w:val="96"/>
          <w:position w:val="-19"/>
          <w:sz w:val="81"/>
          <w:szCs w:val="81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70"/>
          <w:position w:val="-3"/>
          <w:sz w:val="80"/>
          <w:szCs w:val="80"/>
        </w:rPr>
        <w:t>-</w:t>
      </w:r>
      <w:r>
        <w:rPr>
          <w:rFonts w:cs="Times New Roman" w:hAnsi="Times New Roman" w:eastAsia="Times New Roman" w:ascii="Times New Roman"/>
          <w:color w:val="777778"/>
          <w:spacing w:val="-130"/>
          <w:w w:val="108"/>
          <w:position w:val="-3"/>
          <w:sz w:val="80"/>
          <w:szCs w:val="80"/>
        </w:rPr>
        <w:t>-</w:t>
      </w:r>
      <w:r>
        <w:rPr>
          <w:rFonts w:cs="Arial" w:hAnsi="Arial" w:eastAsia="Arial" w:ascii="Arial"/>
          <w:color w:val="777778"/>
          <w:spacing w:val="0"/>
          <w:w w:val="43"/>
          <w:position w:val="0"/>
          <w:sz w:val="32"/>
          <w:szCs w:val="32"/>
        </w:rPr>
        <w:t>...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Arial" w:hAnsi="Arial" w:eastAsia="Arial" w:ascii="Arial"/>
          <w:sz w:val="46"/>
          <w:szCs w:val="46"/>
        </w:rPr>
        <w:jc w:val="center"/>
        <w:spacing w:lineRule="atLeast" w:line="880"/>
        <w:ind w:left="-78" w:right="-78"/>
      </w:pPr>
      <w:r>
        <w:br w:type="column"/>
      </w:r>
      <w:r>
        <w:rPr>
          <w:rFonts w:cs="Arial" w:hAnsi="Arial" w:eastAsia="Arial" w:ascii="Arial"/>
          <w:color w:val="8A8A8B"/>
          <w:spacing w:val="0"/>
          <w:w w:val="100"/>
          <w:position w:val="-15"/>
          <w:sz w:val="77"/>
          <w:szCs w:val="77"/>
        </w:rPr>
        <w:t>-</w:t>
      </w:r>
      <w:r>
        <w:rPr>
          <w:rFonts w:cs="Arial" w:hAnsi="Arial" w:eastAsia="Arial" w:ascii="Arial"/>
          <w:color w:val="8A8A8B"/>
          <w:spacing w:val="0"/>
          <w:w w:val="100"/>
          <w:position w:val="-15"/>
          <w:sz w:val="77"/>
          <w:szCs w:val="77"/>
        </w:rPr>
        <w:t> </w:t>
      </w:r>
      <w:r>
        <w:rPr>
          <w:rFonts w:cs="Arial" w:hAnsi="Arial" w:eastAsia="Arial" w:ascii="Arial"/>
          <w:color w:val="8A8A8B"/>
          <w:spacing w:val="194"/>
          <w:w w:val="100"/>
          <w:position w:val="-15"/>
          <w:sz w:val="77"/>
          <w:szCs w:val="77"/>
        </w:rPr>
        <w:t> </w:t>
      </w:r>
      <w:r>
        <w:rPr>
          <w:rFonts w:cs="Malgun Gothic" w:hAnsi="Malgun Gothic" w:eastAsia="Malgun Gothic" w:ascii="Malgun Gothic"/>
          <w:color w:val="8A8A8B"/>
          <w:spacing w:val="0"/>
          <w:w w:val="100"/>
          <w:position w:val="14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8A8A8B"/>
          <w:spacing w:val="0"/>
          <w:w w:val="100"/>
          <w:position w:val="14"/>
          <w:sz w:val="20"/>
          <w:szCs w:val="20"/>
        </w:rPr>
        <w:t>          </w:t>
      </w:r>
      <w:r>
        <w:rPr>
          <w:rFonts w:cs="Malgun Gothic" w:hAnsi="Malgun Gothic" w:eastAsia="Malgun Gothic" w:ascii="Malgun Gothic"/>
          <w:color w:val="8A8A8B"/>
          <w:spacing w:val="49"/>
          <w:w w:val="100"/>
          <w:position w:val="14"/>
          <w:sz w:val="20"/>
          <w:szCs w:val="20"/>
        </w:rPr>
        <w:t> </w:t>
      </w:r>
      <w:r>
        <w:rPr>
          <w:rFonts w:cs="Arial" w:hAnsi="Arial" w:eastAsia="Arial" w:ascii="Arial"/>
          <w:color w:val="8A8A8B"/>
          <w:spacing w:val="0"/>
          <w:w w:val="36"/>
          <w:position w:val="0"/>
          <w:sz w:val="46"/>
          <w:szCs w:val="46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rFonts w:cs="Times New Roman" w:hAnsi="Times New Roman" w:eastAsia="Times New Roman" w:ascii="Times New Roman"/>
          <w:sz w:val="46"/>
          <w:szCs w:val="46"/>
        </w:rPr>
        <w:jc w:val="center"/>
        <w:spacing w:lineRule="atLeast" w:line="440"/>
        <w:ind w:left="824" w:right="975"/>
      </w:pPr>
      <w:r>
        <w:pict>
          <v:shape type="#_x0000_t202" style="position:absolute;margin-left:414.72pt;margin-top:-21.9979pt;width:0pt;height:41.2pt;mso-position-horizontal-relative:page;mso-position-vertical-relative:paragraph;z-index:-371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82"/>
                      <w:szCs w:val="82"/>
                    </w:rPr>
                    <w:jc w:val="left"/>
                    <w:spacing w:lineRule="exact" w:line="820"/>
                    <w:ind w:right="-144"/>
                  </w:pPr>
                  <w:r>
                    <w:rPr>
                      <w:rFonts w:cs="Arial" w:hAnsi="Arial" w:eastAsia="Arial" w:ascii="Arial"/>
                      <w:color w:val="777778"/>
                      <w:spacing w:val="-317"/>
                      <w:w w:val="116"/>
                      <w:position w:val="-1"/>
                      <w:sz w:val="82"/>
                      <w:szCs w:val="8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82"/>
                      <w:szCs w:val="8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8A8A8B"/>
          <w:spacing w:val="0"/>
          <w:w w:val="37"/>
          <w:sz w:val="46"/>
          <w:szCs w:val="46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6"/>
          <w:szCs w:val="46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atLeast" w:line="1240"/>
        <w:sectPr>
          <w:type w:val="continuous"/>
          <w:pgSz w:w="12420" w:h="16000"/>
          <w:pgMar w:top="460" w:bottom="280" w:left="1000" w:right="1040"/>
          <w:cols w:num="5" w:equalWidth="off">
            <w:col w:w="3234" w:space="115"/>
            <w:col w:w="145" w:space="100"/>
            <w:col w:w="994" w:space="1828"/>
            <w:col w:w="1995" w:space="367"/>
            <w:col w:w="1602"/>
          </w:cols>
        </w:sectPr>
      </w:pPr>
      <w:r>
        <w:br w:type="column"/>
      </w:r>
      <w:r>
        <w:rPr>
          <w:rFonts w:cs="Arial" w:hAnsi="Arial" w:eastAsia="Arial" w:ascii="Arial"/>
          <w:color w:val="8A8A8B"/>
          <w:spacing w:val="0"/>
          <w:w w:val="100"/>
          <w:position w:val="-7"/>
          <w:sz w:val="76"/>
          <w:szCs w:val="76"/>
        </w:rPr>
        <w:t>-</w:t>
      </w:r>
      <w:r>
        <w:rPr>
          <w:rFonts w:cs="Arial" w:hAnsi="Arial" w:eastAsia="Arial" w:ascii="Arial"/>
          <w:color w:val="8A8A8B"/>
          <w:spacing w:val="-75"/>
          <w:w w:val="100"/>
          <w:position w:val="-7"/>
          <w:sz w:val="76"/>
          <w:szCs w:val="76"/>
        </w:rPr>
        <w:t> </w:t>
      </w:r>
      <w:r>
        <w:rPr>
          <w:rFonts w:cs="Arial" w:hAnsi="Arial" w:eastAsia="Arial" w:ascii="Arial"/>
          <w:color w:val="8A8A8B"/>
          <w:spacing w:val="-216"/>
          <w:w w:val="89"/>
          <w:position w:val="-6"/>
          <w:sz w:val="77"/>
          <w:szCs w:val="77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40"/>
          <w:position w:val="0"/>
          <w:sz w:val="43"/>
          <w:szCs w:val="43"/>
        </w:rPr>
        <w:t>..</w:t>
      </w:r>
      <w:r>
        <w:rPr>
          <w:rFonts w:cs="Times New Roman" w:hAnsi="Times New Roman" w:eastAsia="Times New Roman" w:ascii="Times New Roman"/>
          <w:color w:val="8A8A8B"/>
          <w:spacing w:val="0"/>
          <w:w w:val="100"/>
          <w:position w:val="0"/>
          <w:sz w:val="43"/>
          <w:szCs w:val="43"/>
        </w:rPr>
        <w:t> </w:t>
      </w:r>
      <w:r>
        <w:rPr>
          <w:rFonts w:cs="Times New Roman" w:hAnsi="Times New Roman" w:eastAsia="Times New Roman" w:ascii="Times New Roman"/>
          <w:color w:val="8A8A8B"/>
          <w:spacing w:val="51"/>
          <w:w w:val="100"/>
          <w:position w:val="0"/>
          <w:sz w:val="43"/>
          <w:szCs w:val="43"/>
        </w:rPr>
        <w:t> </w:t>
      </w:r>
      <w:r>
        <w:rPr>
          <w:rFonts w:cs="Arial" w:hAnsi="Arial" w:eastAsia="Arial" w:ascii="Arial"/>
          <w:color w:val="8A8A8B"/>
          <w:spacing w:val="0"/>
          <w:w w:val="100"/>
          <w:position w:val="-2"/>
          <w:sz w:val="23"/>
          <w:szCs w:val="23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99"/>
          <w:szCs w:val="99"/>
        </w:rPr>
        <w:jc w:val="left"/>
        <w:spacing w:lineRule="atLeast" w:line="1160"/>
        <w:ind w:left="642"/>
      </w:pPr>
      <w:r>
        <w:rPr>
          <w:rFonts w:cs="Times New Roman" w:hAnsi="Times New Roman" w:eastAsia="Times New Roman" w:ascii="Times New Roman"/>
          <w:b/>
          <w:color w:val="9F9FA0"/>
          <w:spacing w:val="-50"/>
          <w:w w:val="10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9F9FA0"/>
          <w:spacing w:val="-25"/>
          <w:w w:val="22"/>
          <w:position w:val="-24"/>
          <w:sz w:val="44"/>
          <w:szCs w:val="44"/>
        </w:rPr>
        <w:t>.</w:t>
      </w:r>
      <w:r>
        <w:rPr>
          <w:rFonts w:cs="Arial" w:hAnsi="Arial" w:eastAsia="Arial" w:ascii="Arial"/>
          <w:color w:val="8A8A8B"/>
          <w:spacing w:val="-500"/>
          <w:w w:val="204"/>
          <w:position w:val="-55"/>
          <w:sz w:val="77"/>
          <w:szCs w:val="77"/>
        </w:rPr>
        <w:t>-</w:t>
      </w:r>
      <w:r>
        <w:rPr>
          <w:rFonts w:cs="Times New Roman" w:hAnsi="Times New Roman" w:eastAsia="Times New Roman" w:ascii="Times New Roman"/>
          <w:color w:val="9F9FA0"/>
          <w:spacing w:val="0"/>
          <w:w w:val="22"/>
          <w:position w:val="-24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b/>
          <w:color w:val="9F9FA0"/>
          <w:spacing w:val="-65"/>
          <w:w w:val="108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C3C3C4"/>
          <w:spacing w:val="0"/>
          <w:w w:val="52"/>
          <w:position w:val="-24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color w:val="9F9FA0"/>
          <w:spacing w:val="0"/>
          <w:w w:val="71"/>
          <w:position w:val="-24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color w:val="777778"/>
          <w:spacing w:val="0"/>
          <w:w w:val="78"/>
          <w:position w:val="-24"/>
          <w:sz w:val="44"/>
          <w:szCs w:val="44"/>
        </w:rPr>
      </w:r>
      <w:r>
        <w:rPr>
          <w:rFonts w:cs="Times New Roman" w:hAnsi="Times New Roman" w:eastAsia="Times New Roman" w:ascii="Times New Roman"/>
          <w:color w:val="777778"/>
          <w:spacing w:val="-20"/>
          <w:w w:val="78"/>
          <w:position w:val="-24"/>
          <w:sz w:val="44"/>
          <w:szCs w:val="44"/>
          <w:emboss/>
        </w:rPr>
        <w:t>.</w:t>
      </w:r>
      <w:r>
        <w:rPr>
          <w:rFonts w:cs="Times New Roman" w:hAnsi="Times New Roman" w:eastAsia="Times New Roman" w:ascii="Times New Roman"/>
          <w:color w:val="777778"/>
          <w:spacing w:val="-20"/>
          <w:w w:val="78"/>
          <w:position w:val="-24"/>
          <w:sz w:val="44"/>
          <w:szCs w:val="44"/>
          <w:emboss/>
        </w:rPr>
      </w:r>
      <w:r>
        <w:rPr>
          <w:rFonts w:cs="Times New Roman" w:hAnsi="Times New Roman" w:eastAsia="Times New Roman" w:ascii="Times New Roman"/>
          <w:color w:val="777778"/>
          <w:spacing w:val="-20"/>
          <w:w w:val="78"/>
          <w:position w:val="-24"/>
          <w:sz w:val="44"/>
          <w:szCs w:val="44"/>
        </w:rPr>
      </w:r>
      <w:r>
        <w:rPr>
          <w:rFonts w:cs="Times New Roman" w:hAnsi="Times New Roman" w:eastAsia="Times New Roman" w:ascii="Times New Roman"/>
          <w:color w:val="777778"/>
          <w:spacing w:val="-20"/>
          <w:w w:val="78"/>
          <w:position w:val="-24"/>
          <w:sz w:val="44"/>
          <w:szCs w:val="44"/>
        </w:rPr>
      </w:r>
      <w:r>
        <w:rPr>
          <w:rFonts w:cs="Times New Roman" w:hAnsi="Times New Roman" w:eastAsia="Times New Roman" w:ascii="Times New Roman"/>
          <w:b/>
          <w:color w:val="8A8A8B"/>
          <w:spacing w:val="-32"/>
          <w:w w:val="173"/>
          <w:position w:val="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777778"/>
          <w:spacing w:val="-40"/>
          <w:w w:val="65"/>
          <w:position w:val="-24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b/>
          <w:color w:val="8A8A8B"/>
          <w:spacing w:val="0"/>
          <w:w w:val="173"/>
          <w:position w:val="0"/>
          <w:sz w:val="12"/>
          <w:szCs w:val="12"/>
        </w:rPr>
        <w:t>.,</w:t>
      </w:r>
      <w:r>
        <w:rPr>
          <w:rFonts w:cs="Times New Roman" w:hAnsi="Times New Roman" w:eastAsia="Times New Roman" w:ascii="Times New Roman"/>
          <w:b/>
          <w:color w:val="8A8A8B"/>
          <w:spacing w:val="0"/>
          <w:w w:val="100"/>
          <w:position w:val="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b/>
          <w:color w:val="8A8A8B"/>
          <w:spacing w:val="-11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8A8A8B"/>
          <w:spacing w:val="0"/>
          <w:w w:val="257"/>
          <w:position w:val="0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b/>
          <w:color w:val="8A8A8B"/>
          <w:spacing w:val="9"/>
          <w:w w:val="257"/>
          <w:position w:val="0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8A8A8B"/>
          <w:spacing w:val="0"/>
          <w:w w:val="419"/>
          <w:position w:val="0"/>
          <w:sz w:val="12"/>
          <w:szCs w:val="12"/>
        </w:rPr>
        <w:t>�</w:t>
      </w:r>
      <w:r>
        <w:rPr>
          <w:rFonts w:cs="Malgun Gothic" w:hAnsi="Malgun Gothic" w:eastAsia="Malgun Gothic" w:ascii="Malgun Gothic"/>
          <w:color w:val="8A8A8B"/>
          <w:spacing w:val="-90"/>
          <w:w w:val="419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63"/>
          <w:position w:val="-71"/>
          <w:sz w:val="99"/>
          <w:szCs w:val="99"/>
        </w:rPr>
        <w:t>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99"/>
          <w:szCs w:val="99"/>
        </w:rPr>
      </w:r>
    </w:p>
    <w:p>
      <w:pPr>
        <w:rPr>
          <w:rFonts w:cs="Arial" w:hAnsi="Arial" w:eastAsia="Arial" w:ascii="Arial"/>
          <w:sz w:val="46"/>
          <w:szCs w:val="46"/>
        </w:rPr>
        <w:jc w:val="left"/>
        <w:spacing w:lineRule="atLeast" w:line="1160"/>
        <w:ind w:right="-89"/>
      </w:pPr>
      <w:r>
        <w:br w:type="column"/>
      </w:r>
      <w:r>
        <w:rPr>
          <w:rFonts w:cs="Arial" w:hAnsi="Arial" w:eastAsia="Arial" w:ascii="Arial"/>
          <w:color w:val="9F9FA0"/>
          <w:spacing w:val="0"/>
          <w:w w:val="71"/>
          <w:sz w:val="28"/>
          <w:szCs w:val="28"/>
        </w:rPr>
        <w:t>_,,</w:t>
      </w:r>
      <w:r>
        <w:rPr>
          <w:rFonts w:cs="Arial" w:hAnsi="Arial" w:eastAsia="Arial" w:ascii="Arial"/>
          <w:color w:val="9F9FA0"/>
          <w:spacing w:val="0"/>
          <w:w w:val="71"/>
          <w:sz w:val="28"/>
          <w:szCs w:val="28"/>
        </w:rPr>
        <w:t>  </w:t>
      </w:r>
      <w:r>
        <w:rPr>
          <w:rFonts w:cs="Arial" w:hAnsi="Arial" w:eastAsia="Arial" w:ascii="Arial"/>
          <w:color w:val="9F9FA0"/>
          <w:spacing w:val="36"/>
          <w:w w:val="71"/>
          <w:sz w:val="28"/>
          <w:szCs w:val="28"/>
        </w:rPr>
        <w:t> </w:t>
      </w:r>
      <w:r>
        <w:rPr>
          <w:rFonts w:cs="Arial" w:hAnsi="Arial" w:eastAsia="Arial" w:ascii="Arial"/>
          <w:color w:val="777778"/>
          <w:spacing w:val="0"/>
          <w:w w:val="39"/>
          <w:position w:val="-10"/>
          <w:sz w:val="46"/>
          <w:szCs w:val="4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lineRule="atLeast" w:line="1160"/>
        <w:sectPr>
          <w:type w:val="continuous"/>
          <w:pgSz w:w="12420" w:h="16000"/>
          <w:pgMar w:top="460" w:bottom="280" w:left="1000" w:right="1040"/>
          <w:cols w:num="3" w:equalWidth="off">
            <w:col w:w="2759" w:space="4881"/>
            <w:col w:w="476" w:space="374"/>
            <w:col w:w="1890"/>
          </w:cols>
        </w:sectPr>
      </w:pPr>
      <w:r>
        <w:br w:type="column"/>
      </w:r>
      <w:r>
        <w:rPr>
          <w:rFonts w:cs="Arial" w:hAnsi="Arial" w:eastAsia="Arial" w:ascii="Arial"/>
          <w:color w:val="8A8A8B"/>
          <w:spacing w:val="-97"/>
          <w:w w:val="160"/>
          <w:sz w:val="9"/>
          <w:szCs w:val="9"/>
        </w:rPr>
        <w:t>U</w:t>
      </w:r>
      <w:r>
        <w:rPr>
          <w:rFonts w:cs="Arial" w:hAnsi="Arial" w:eastAsia="Arial" w:ascii="Arial"/>
          <w:color w:val="8A8A8B"/>
          <w:spacing w:val="-198"/>
          <w:w w:val="115"/>
          <w:position w:val="-55"/>
          <w:sz w:val="77"/>
          <w:szCs w:val="77"/>
        </w:rPr>
        <w:t>-</w:t>
      </w:r>
      <w:r>
        <w:rPr>
          <w:rFonts w:cs="Arial" w:hAnsi="Arial" w:eastAsia="Arial" w:ascii="Arial"/>
          <w:color w:val="8A8A8B"/>
          <w:spacing w:val="0"/>
          <w:w w:val="160"/>
          <w:position w:val="0"/>
          <w:sz w:val="9"/>
          <w:szCs w:val="9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Arial" w:hAnsi="Arial" w:eastAsia="Arial" w:ascii="Arial"/>
          <w:sz w:val="32"/>
          <w:szCs w:val="32"/>
        </w:rPr>
        <w:jc w:val="right"/>
        <w:spacing w:lineRule="atLeast" w:line="1060"/>
      </w:pPr>
      <w:r>
        <w:rPr>
          <w:rFonts w:cs="Arial" w:hAnsi="Arial" w:eastAsia="Arial" w:ascii="Arial"/>
          <w:color w:val="777778"/>
          <w:spacing w:val="0"/>
          <w:w w:val="43"/>
          <w:sz w:val="32"/>
          <w:szCs w:val="32"/>
        </w:rPr>
        <w:t>...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tLeast" w:line="1060"/>
        <w:ind w:right="-159"/>
      </w:pPr>
      <w:r>
        <w:br w:type="column"/>
      </w:r>
      <w:r>
        <w:rPr>
          <w:rFonts w:cs="Times New Roman" w:hAnsi="Times New Roman" w:eastAsia="Times New Roman" w:ascii="Times New Roman"/>
          <w:color w:val="8A8A8B"/>
          <w:spacing w:val="0"/>
          <w:w w:val="48"/>
          <w:position w:val="-31"/>
          <w:sz w:val="92"/>
          <w:szCs w:val="92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48"/>
          <w:position w:val="-31"/>
          <w:sz w:val="92"/>
          <w:szCs w:val="92"/>
        </w:rPr>
        <w:t>   </w:t>
      </w:r>
      <w:r>
        <w:rPr>
          <w:rFonts w:cs="Times New Roman" w:hAnsi="Times New Roman" w:eastAsia="Times New Roman" w:ascii="Times New Roman"/>
          <w:color w:val="8A8A8B"/>
          <w:spacing w:val="36"/>
          <w:w w:val="48"/>
          <w:position w:val="-31"/>
          <w:sz w:val="92"/>
          <w:szCs w:val="92"/>
        </w:rPr>
        <w:t> </w:t>
      </w:r>
      <w:r>
        <w:rPr>
          <w:rFonts w:cs="Arial" w:hAnsi="Arial" w:eastAsia="Arial" w:ascii="Arial"/>
          <w:color w:val="8A8A8B"/>
          <w:spacing w:val="0"/>
          <w:w w:val="48"/>
          <w:position w:val="0"/>
          <w:sz w:val="19"/>
          <w:szCs w:val="19"/>
        </w:rPr>
        <w:t>.....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lineRule="atLeast" w:line="880"/>
      </w:pPr>
      <w:r>
        <w:br w:type="column"/>
      </w:r>
      <w:r>
        <w:rPr>
          <w:rFonts w:cs="Times New Roman" w:hAnsi="Times New Roman" w:eastAsia="Times New Roman" w:ascii="Times New Roman"/>
          <w:color w:val="8A8A8B"/>
          <w:spacing w:val="0"/>
          <w:w w:val="51"/>
          <w:sz w:val="24"/>
          <w:szCs w:val="24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atLeast" w:line="200"/>
      </w:pPr>
      <w:r>
        <w:rPr>
          <w:rFonts w:cs="Times New Roman" w:hAnsi="Times New Roman" w:eastAsia="Times New Roman" w:ascii="Times New Roman"/>
          <w:color w:val="8A8A8B"/>
          <w:w w:val="54"/>
          <w:sz w:val="36"/>
          <w:szCs w:val="36"/>
        </w:rPr>
        <w:t>.....</w:t>
      </w:r>
      <w:r>
        <w:rPr>
          <w:rFonts w:cs="Times New Roman" w:hAnsi="Times New Roman" w:eastAsia="Times New Roman" w:ascii="Times New Roman"/>
          <w:color w:val="9F9FA0"/>
          <w:w w:val="27"/>
          <w:sz w:val="36"/>
          <w:szCs w:val="36"/>
        </w:rPr>
        <w:t>..</w:t>
      </w:r>
      <w:r>
        <w:rPr>
          <w:rFonts w:cs="Times New Roman" w:hAnsi="Times New Roman" w:eastAsia="Times New Roman" w:ascii="Times New Roman"/>
          <w:color w:val="777778"/>
          <w:w w:val="71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9F9FA0"/>
          <w:w w:val="54"/>
          <w:sz w:val="36"/>
          <w:szCs w:val="36"/>
        </w:rPr>
        <w:t>....</w:t>
      </w:r>
      <w:r>
        <w:rPr>
          <w:rFonts w:cs="Times New Roman" w:hAnsi="Times New Roman" w:eastAsia="Times New Roman" w:ascii="Times New Roman"/>
          <w:color w:val="9F9FA0"/>
          <w:w w:val="63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000000"/>
          <w:w w:val="100"/>
          <w:sz w:val="36"/>
          <w:szCs w:val="36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atLeast" w:line="1060"/>
        <w:sectPr>
          <w:type w:val="continuous"/>
          <w:pgSz w:w="12420" w:h="16000"/>
          <w:pgMar w:top="460" w:bottom="280" w:left="1000" w:right="1040"/>
          <w:cols w:num="4" w:equalWidth="off">
            <w:col w:w="2241" w:space="1094"/>
            <w:col w:w="749" w:space="3456"/>
            <w:col w:w="879" w:space="899"/>
            <w:col w:w="106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8A8A8B"/>
          <w:spacing w:val="0"/>
          <w:w w:val="209"/>
          <w:sz w:val="15"/>
          <w:szCs w:val="15"/>
        </w:rPr>
        <w:t>'--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atLeast" w:line="660"/>
        <w:ind w:left="1923"/>
      </w:pPr>
      <w:r>
        <w:rPr>
          <w:rFonts w:cs="Times New Roman" w:hAnsi="Times New Roman" w:eastAsia="Times New Roman" w:ascii="Times New Roman"/>
          <w:color w:val="9F9FA0"/>
          <w:w w:val="44"/>
          <w:sz w:val="36"/>
          <w:szCs w:val="36"/>
        </w:rPr>
        <w:t>....</w:t>
      </w:r>
      <w:r>
        <w:rPr>
          <w:rFonts w:cs="Times New Roman" w:hAnsi="Times New Roman" w:eastAsia="Times New Roman" w:ascii="Times New Roman"/>
          <w:color w:val="8A8A8B"/>
          <w:w w:val="63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777778"/>
          <w:w w:val="63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000000"/>
          <w:w w:val="100"/>
          <w:sz w:val="36"/>
          <w:szCs w:val="36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lineRule="atLeast" w:line="360"/>
        <w:ind w:left="1923" w:right="-151"/>
      </w:pPr>
      <w:r>
        <w:rPr>
          <w:rFonts w:cs="Arial" w:hAnsi="Arial" w:eastAsia="Arial" w:ascii="Arial"/>
          <w:color w:val="8A8A8B"/>
          <w:w w:val="178"/>
          <w:position w:val="-45"/>
          <w:sz w:val="87"/>
          <w:szCs w:val="87"/>
        </w:rPr>
        <w:t>-</w:t>
      </w:r>
      <w:r>
        <w:rPr>
          <w:rFonts w:cs="Arial" w:hAnsi="Arial" w:eastAsia="Arial" w:ascii="Arial"/>
          <w:color w:val="8A8A8B"/>
          <w:spacing w:val="-86"/>
          <w:w w:val="186"/>
          <w:position w:val="-45"/>
          <w:sz w:val="87"/>
          <w:szCs w:val="87"/>
        </w:rPr>
        <w:t>-</w:t>
      </w:r>
      <w:r>
        <w:rPr>
          <w:rFonts w:cs="Arial" w:hAnsi="Arial" w:eastAsia="Arial" w:ascii="Arial"/>
          <w:color w:val="8A8A8B"/>
          <w:spacing w:val="0"/>
          <w:w w:val="140"/>
          <w:position w:val="-4"/>
          <w:sz w:val="22"/>
          <w:szCs w:val="22"/>
        </w:rPr>
        <w:t>•</w:t>
      </w:r>
      <w:r>
        <w:rPr>
          <w:rFonts w:cs="Arial" w:hAnsi="Arial" w:eastAsia="Arial" w:ascii="Arial"/>
          <w:color w:val="8A8A8B"/>
          <w:spacing w:val="0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8A8A8B"/>
          <w:spacing w:val="-7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8A8A8B"/>
          <w:spacing w:val="0"/>
          <w:w w:val="43"/>
          <w:position w:val="0"/>
          <w:sz w:val="32"/>
          <w:szCs w:val="32"/>
        </w:rPr>
        <w:t>...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Arial" w:hAnsi="Arial" w:eastAsia="Arial" w:ascii="Arial"/>
          <w:sz w:val="56"/>
          <w:szCs w:val="56"/>
        </w:rPr>
        <w:jc w:val="left"/>
        <w:spacing w:lineRule="atLeast" w:line="1020"/>
        <w:ind w:right="-105"/>
      </w:pPr>
      <w:r>
        <w:br w:type="column"/>
      </w:r>
      <w:r>
        <w:rPr>
          <w:rFonts w:cs="Arial" w:hAnsi="Arial" w:eastAsia="Arial" w:ascii="Arial"/>
          <w:color w:val="8A8A8B"/>
          <w:w w:val="71"/>
          <w:sz w:val="56"/>
          <w:szCs w:val="56"/>
        </w:rPr>
        <w:t>--</w:t>
      </w:r>
      <w:r>
        <w:rPr>
          <w:rFonts w:cs="Arial" w:hAnsi="Arial" w:eastAsia="Arial" w:ascii="Arial"/>
          <w:color w:val="8A8A8B"/>
          <w:w w:val="100"/>
          <w:sz w:val="56"/>
          <w:szCs w:val="56"/>
        </w:rPr>
        <w:t>-</w:t>
      </w:r>
      <w:r>
        <w:rPr>
          <w:rFonts w:cs="Arial" w:hAnsi="Arial" w:eastAsia="Arial" w:ascii="Arial"/>
          <w:color w:val="777778"/>
          <w:w w:val="19"/>
          <w:sz w:val="56"/>
          <w:szCs w:val="56"/>
        </w:rPr>
        <w:t>·</w:t>
      </w:r>
      <w:r>
        <w:rPr>
          <w:rFonts w:cs="Arial" w:hAnsi="Arial" w:eastAsia="Arial" w:ascii="Arial"/>
          <w:color w:val="000000"/>
          <w:w w:val="100"/>
          <w:sz w:val="56"/>
          <w:szCs w:val="56"/>
        </w:rPr>
      </w:r>
    </w:p>
    <w:p>
      <w:pPr>
        <w:rPr>
          <w:rFonts w:cs="Times New Roman" w:hAnsi="Times New Roman" w:eastAsia="Times New Roman" w:ascii="Times New Roman"/>
          <w:sz w:val="104"/>
          <w:szCs w:val="104"/>
        </w:rPr>
        <w:jc w:val="left"/>
        <w:spacing w:lineRule="atLeast" w:line="1020"/>
        <w:sectPr>
          <w:type w:val="continuous"/>
          <w:pgSz w:w="12420" w:h="16000"/>
          <w:pgMar w:top="460" w:bottom="280" w:left="1000" w:right="1040"/>
          <w:cols w:num="3" w:equalWidth="off">
            <w:col w:w="3234" w:space="863"/>
            <w:col w:w="490" w:space="2707"/>
            <w:col w:w="3086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8A8A8B"/>
          <w:w w:val="87"/>
          <w:sz w:val="104"/>
          <w:szCs w:val="104"/>
        </w:rPr>
        <w:t>-</w:t>
      </w:r>
      <w:r>
        <w:rPr>
          <w:rFonts w:cs="Times New Roman" w:hAnsi="Times New Roman" w:eastAsia="Times New Roman" w:ascii="Times New Roman"/>
          <w:color w:val="8A8A8B"/>
          <w:spacing w:val="-238"/>
          <w:w w:val="99"/>
          <w:sz w:val="104"/>
          <w:szCs w:val="104"/>
        </w:rPr>
        <w:t>-</w:t>
      </w:r>
      <w:r>
        <w:rPr>
          <w:rFonts w:cs="Times New Roman" w:hAnsi="Times New Roman" w:eastAsia="Times New Roman" w:ascii="Times New Roman"/>
          <w:color w:val="8A8A8B"/>
          <w:spacing w:val="58"/>
          <w:w w:val="55"/>
          <w:position w:val="40"/>
          <w:sz w:val="98"/>
          <w:szCs w:val="98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137"/>
          <w:position w:val="0"/>
          <w:sz w:val="104"/>
          <w:szCs w:val="104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4"/>
          <w:szCs w:val="104"/>
        </w:rPr>
      </w:r>
    </w:p>
    <w:p>
      <w:pPr>
        <w:rPr>
          <w:rFonts w:cs="Arial" w:hAnsi="Arial" w:eastAsia="Arial" w:ascii="Arial"/>
          <w:sz w:val="67"/>
          <w:szCs w:val="67"/>
        </w:rPr>
        <w:jc w:val="right"/>
        <w:spacing w:lineRule="atLeast" w:line="820"/>
      </w:pPr>
      <w:r>
        <w:rPr>
          <w:rFonts w:cs="Arial" w:hAnsi="Arial" w:eastAsia="Arial" w:ascii="Arial"/>
          <w:color w:val="8A8A8B"/>
          <w:spacing w:val="0"/>
          <w:w w:val="80"/>
          <w:sz w:val="67"/>
          <w:szCs w:val="67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67"/>
          <w:szCs w:val="67"/>
        </w:rPr>
      </w:r>
    </w:p>
    <w:p>
      <w:pPr>
        <w:rPr>
          <w:rFonts w:cs="Arial" w:hAnsi="Arial" w:eastAsia="Arial" w:ascii="Arial"/>
          <w:sz w:val="77"/>
          <w:szCs w:val="77"/>
        </w:rPr>
        <w:jc w:val="right"/>
        <w:spacing w:lineRule="atLeast" w:line="560"/>
        <w:ind w:right="7"/>
      </w:pPr>
      <w:r>
        <w:rPr>
          <w:rFonts w:cs="Arial" w:hAnsi="Arial" w:eastAsia="Arial" w:ascii="Arial"/>
          <w:color w:val="8A8A8B"/>
          <w:w w:val="143"/>
          <w:sz w:val="77"/>
          <w:szCs w:val="77"/>
        </w:rPr>
        <w:t>-</w:t>
      </w:r>
      <w:r>
        <w:rPr>
          <w:rFonts w:cs="Arial" w:hAnsi="Arial" w:eastAsia="Arial" w:ascii="Arial"/>
          <w:color w:val="8A8A8B"/>
          <w:w w:val="70"/>
          <w:sz w:val="77"/>
          <w:szCs w:val="77"/>
        </w:rPr>
        <w:t>·</w:t>
      </w:r>
      <w:r>
        <w:rPr>
          <w:rFonts w:cs="Arial" w:hAnsi="Arial" w:eastAsia="Arial" w:ascii="Arial"/>
          <w:color w:val="8A8A8B"/>
          <w:w w:val="129"/>
          <w:sz w:val="77"/>
          <w:szCs w:val="77"/>
        </w:rPr>
        <w:t>-</w:t>
      </w:r>
      <w:r>
        <w:rPr>
          <w:rFonts w:cs="Arial" w:hAnsi="Arial" w:eastAsia="Arial" w:ascii="Arial"/>
          <w:color w:val="8A8A8B"/>
          <w:w w:val="115"/>
          <w:sz w:val="77"/>
          <w:szCs w:val="77"/>
        </w:rPr>
        <w:t>-</w:t>
      </w:r>
      <w:r>
        <w:rPr>
          <w:rFonts w:cs="Arial" w:hAnsi="Arial" w:eastAsia="Arial" w:ascii="Arial"/>
          <w:color w:val="8A8A8B"/>
          <w:w w:val="53"/>
          <w:sz w:val="77"/>
          <w:szCs w:val="77"/>
        </w:rPr>
        <w:t>·</w:t>
      </w:r>
      <w:r>
        <w:rPr>
          <w:rFonts w:cs="Arial" w:hAnsi="Arial" w:eastAsia="Arial" w:ascii="Arial"/>
          <w:color w:val="000000"/>
          <w:w w:val="100"/>
          <w:sz w:val="77"/>
          <w:szCs w:val="77"/>
        </w:rPr>
      </w:r>
    </w:p>
    <w:p>
      <w:pPr>
        <w:rPr>
          <w:rFonts w:cs="Arial" w:hAnsi="Arial" w:eastAsia="Arial" w:ascii="Arial"/>
          <w:sz w:val="26"/>
          <w:szCs w:val="26"/>
        </w:rPr>
        <w:jc w:val="right"/>
        <w:spacing w:lineRule="atLeast" w:line="820"/>
      </w:pPr>
      <w:r>
        <w:br w:type="column"/>
      </w:r>
      <w:r>
        <w:rPr>
          <w:rFonts w:cs="Arial" w:hAnsi="Arial" w:eastAsia="Arial" w:ascii="Arial"/>
          <w:color w:val="8A8A8B"/>
          <w:spacing w:val="0"/>
          <w:w w:val="110"/>
          <w:sz w:val="26"/>
          <w:szCs w:val="26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right"/>
        <w:spacing w:lineRule="atLeast" w:line="560"/>
      </w:pPr>
      <w:r>
        <w:rPr>
          <w:rFonts w:cs="Times New Roman" w:hAnsi="Times New Roman" w:eastAsia="Times New Roman" w:ascii="Times New Roman"/>
          <w:b/>
          <w:color w:val="8A8A8B"/>
          <w:w w:val="143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b/>
          <w:color w:val="9F9FA0"/>
          <w:w w:val="267"/>
          <w:sz w:val="10"/>
          <w:szCs w:val="10"/>
        </w:rPr>
        <w:t>••</w:t>
      </w:r>
      <w:r>
        <w:rPr>
          <w:rFonts w:cs="Times New Roman" w:hAnsi="Times New Roman" w:eastAsia="Times New Roman" w:ascii="Times New Roman"/>
          <w:b/>
          <w:color w:val="9F9FA0"/>
          <w:w w:val="185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b/>
          <w:color w:val="8A8A8B"/>
          <w:w w:val="246"/>
          <w:sz w:val="10"/>
          <w:szCs w:val="10"/>
        </w:rPr>
        <w:t>••</w:t>
      </w:r>
      <w:r>
        <w:rPr>
          <w:rFonts w:cs="Times New Roman" w:hAnsi="Times New Roman" w:eastAsia="Times New Roman" w:ascii="Times New Roman"/>
          <w:b/>
          <w:color w:val="8A8A8B"/>
          <w:spacing w:val="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9F9FA0"/>
          <w:spacing w:val="0"/>
          <w:w w:val="83"/>
          <w:sz w:val="10"/>
          <w:szCs w:val="10"/>
        </w:rPr>
        <w:t>c.</w:t>
      </w:r>
      <w:r>
        <w:rPr>
          <w:rFonts w:cs="Times New Roman" w:hAnsi="Times New Roman" w:eastAsia="Times New Roman" w:ascii="Times New Roman"/>
          <w:b/>
          <w:color w:val="9F9FA0"/>
          <w:spacing w:val="8"/>
          <w:w w:val="8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8A8A8B"/>
          <w:spacing w:val="0"/>
          <w:w w:val="185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b/>
          <w:color w:val="8A8A8B"/>
          <w:spacing w:val="0"/>
          <w:w w:val="267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b/>
          <w:color w:val="8A8A8B"/>
          <w:spacing w:val="0"/>
          <w:w w:val="164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b/>
          <w:color w:val="777778"/>
          <w:spacing w:val="0"/>
          <w:w w:val="267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b/>
          <w:color w:val="8A8A8B"/>
          <w:spacing w:val="0"/>
          <w:w w:val="246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46"/>
          <w:szCs w:val="46"/>
        </w:rPr>
        <w:jc w:val="left"/>
        <w:spacing w:lineRule="atLeast" w:line="1220"/>
        <w:ind w:right="-159"/>
      </w:pPr>
      <w:r>
        <w:br w:type="column"/>
      </w:r>
      <w:r>
        <w:rPr>
          <w:rFonts w:cs="Times New Roman" w:hAnsi="Times New Roman" w:eastAsia="Times New Roman" w:ascii="Times New Roman"/>
          <w:color w:val="8A8A8B"/>
          <w:spacing w:val="0"/>
          <w:w w:val="100"/>
          <w:position w:val="-18"/>
          <w:sz w:val="92"/>
          <w:szCs w:val="92"/>
        </w:rPr>
        <w:t>-</w:t>
      </w:r>
      <w:r>
        <w:rPr>
          <w:rFonts w:cs="Times New Roman" w:hAnsi="Times New Roman" w:eastAsia="Times New Roman" w:ascii="Times New Roman"/>
          <w:color w:val="8A8A8B"/>
          <w:spacing w:val="-27"/>
          <w:w w:val="100"/>
          <w:position w:val="-18"/>
          <w:sz w:val="92"/>
          <w:szCs w:val="92"/>
        </w:rPr>
        <w:t> </w:t>
      </w:r>
      <w:r>
        <w:rPr>
          <w:rFonts w:cs="Arial" w:hAnsi="Arial" w:eastAsia="Arial" w:ascii="Arial"/>
          <w:color w:val="666669"/>
          <w:spacing w:val="0"/>
          <w:w w:val="45"/>
          <w:position w:val="0"/>
          <w:sz w:val="46"/>
          <w:szCs w:val="46"/>
        </w:rPr>
        <w:t>.</w:t>
      </w:r>
      <w:r>
        <w:rPr>
          <w:rFonts w:cs="Arial" w:hAnsi="Arial" w:eastAsia="Arial" w:ascii="Arial"/>
          <w:color w:val="8A8A8B"/>
          <w:spacing w:val="0"/>
          <w:w w:val="28"/>
          <w:position w:val="0"/>
          <w:sz w:val="46"/>
          <w:szCs w:val="4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rFonts w:cs="Arial" w:hAnsi="Arial" w:eastAsia="Arial" w:ascii="Arial"/>
          <w:sz w:val="54"/>
          <w:szCs w:val="54"/>
        </w:rPr>
        <w:jc w:val="left"/>
        <w:spacing w:lineRule="atLeast" w:line="1220"/>
        <w:ind w:right="-101"/>
      </w:pPr>
      <w:r>
        <w:br w:type="column"/>
      </w:r>
      <w:r>
        <w:rPr>
          <w:rFonts w:cs="Arial" w:hAnsi="Arial" w:eastAsia="Arial" w:ascii="Arial"/>
          <w:color w:val="8A8A8B"/>
          <w:spacing w:val="-151"/>
          <w:w w:val="115"/>
          <w:position w:val="18"/>
          <w:sz w:val="28"/>
          <w:szCs w:val="28"/>
        </w:rPr>
        <w:t>_</w:t>
      </w:r>
      <w:r>
        <w:rPr>
          <w:rFonts w:cs="Arial" w:hAnsi="Arial" w:eastAsia="Arial" w:ascii="Arial"/>
          <w:color w:val="8A8A8B"/>
          <w:spacing w:val="0"/>
          <w:w w:val="36"/>
          <w:position w:val="0"/>
          <w:sz w:val="54"/>
          <w:szCs w:val="54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4"/>
          <w:szCs w:val="54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atLeast" w:line="1160"/>
        <w:ind w:left="-28" w:right="1949"/>
      </w:pPr>
      <w:r>
        <w:br w:type="column"/>
      </w:r>
      <w:r>
        <w:rPr>
          <w:rFonts w:cs="Arial" w:hAnsi="Arial" w:eastAsia="Arial" w:ascii="Arial"/>
          <w:color w:val="8A8A8B"/>
          <w:sz w:val="10"/>
          <w:szCs w:val="10"/>
        </w:rPr>
        <w:t>DI</w:t>
      </w:r>
      <w:r>
        <w:rPr>
          <w:rFonts w:cs="Arial" w:hAnsi="Arial" w:eastAsia="Arial" w:ascii="Arial"/>
          <w:color w:val="8A8A8B"/>
          <w:w w:val="123"/>
          <w:sz w:val="10"/>
          <w:szCs w:val="10"/>
        </w:rPr>
        <w:t>•</w:t>
      </w:r>
      <w:r>
        <w:rPr>
          <w:rFonts w:cs="Arial" w:hAnsi="Arial" w:eastAsia="Arial" w:ascii="Arial"/>
          <w:color w:val="000000"/>
          <w:w w:val="100"/>
          <w:sz w:val="10"/>
          <w:szCs w:val="10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spacing w:lineRule="atLeast" w:line="260"/>
        <w:ind w:left="74" w:right="1921"/>
        <w:sectPr>
          <w:type w:val="continuous"/>
          <w:pgSz w:w="12420" w:h="16000"/>
          <w:pgMar w:top="460" w:bottom="280" w:left="1000" w:right="1040"/>
          <w:cols w:num="5" w:equalWidth="off">
            <w:col w:w="3241" w:space="208"/>
            <w:col w:w="1145" w:space="2700"/>
            <w:col w:w="605" w:space="144"/>
            <w:col w:w="137" w:space="79"/>
            <w:col w:w="2121"/>
          </w:cols>
        </w:sectPr>
      </w:pPr>
      <w:r>
        <w:pict>
          <v:shape type="#_x0000_t202" style="position:absolute;margin-left:466.56pt;margin-top:12.2332pt;width:4.32pt;height:14pt;mso-position-horizontal-relative:page;mso-position-vertical-relative:paragraph;z-index:-370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8"/>
                      <w:szCs w:val="28"/>
                    </w:rPr>
                    <w:jc w:val="left"/>
                    <w:spacing w:lineRule="exact" w:line="280"/>
                    <w:ind w:right="-62"/>
                  </w:pPr>
                  <w:r>
                    <w:rPr>
                      <w:rFonts w:cs="Arial" w:hAnsi="Arial" w:eastAsia="Arial" w:ascii="Arial"/>
                      <w:color w:val="8A8A8B"/>
                      <w:spacing w:val="0"/>
                      <w:w w:val="100"/>
                      <w:sz w:val="28"/>
                      <w:szCs w:val="28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A8A8B"/>
          <w:spacing w:val="0"/>
          <w:w w:val="55"/>
          <w:sz w:val="28"/>
          <w:szCs w:val="2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36"/>
          <w:szCs w:val="36"/>
        </w:rPr>
        <w:jc w:val="right"/>
        <w:spacing w:lineRule="atLeast" w:line="920"/>
      </w:pPr>
      <w:r>
        <w:rPr>
          <w:rFonts w:cs="Times New Roman" w:hAnsi="Times New Roman" w:eastAsia="Times New Roman" w:ascii="Times New Roman"/>
          <w:b/>
          <w:color w:val="777778"/>
          <w:spacing w:val="0"/>
          <w:w w:val="205"/>
          <w:position w:val="12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b/>
          <w:color w:val="777778"/>
          <w:spacing w:val="0"/>
          <w:w w:val="205"/>
          <w:position w:val="12"/>
          <w:sz w:val="9"/>
          <w:szCs w:val="9"/>
        </w:rPr>
        <w:t>    </w:t>
      </w:r>
      <w:r>
        <w:rPr>
          <w:rFonts w:cs="Times New Roman" w:hAnsi="Times New Roman" w:eastAsia="Times New Roman" w:ascii="Times New Roman"/>
          <w:b/>
          <w:color w:val="777778"/>
          <w:spacing w:val="21"/>
          <w:w w:val="205"/>
          <w:position w:val="12"/>
          <w:sz w:val="9"/>
          <w:szCs w:val="9"/>
        </w:rPr>
        <w:t> </w:t>
      </w:r>
      <w:r>
        <w:rPr>
          <w:rFonts w:cs="Arial" w:hAnsi="Arial" w:eastAsia="Arial" w:ascii="Arial"/>
          <w:color w:val="8A8A8B"/>
          <w:spacing w:val="0"/>
          <w:w w:val="39"/>
          <w:position w:val="0"/>
          <w:sz w:val="36"/>
          <w:szCs w:val="36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0"/>
        <w:ind w:left="1923"/>
      </w:pPr>
      <w:r>
        <w:rPr>
          <w:rFonts w:cs="Times New Roman" w:hAnsi="Times New Roman" w:eastAsia="Times New Roman" w:ascii="Times New Roman"/>
          <w:color w:val="8A8A8B"/>
          <w:spacing w:val="0"/>
          <w:w w:val="110"/>
          <w:position w:val="-10"/>
          <w:sz w:val="28"/>
          <w:szCs w:val="28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lineRule="atLeast" w:line="840"/>
        <w:sectPr>
          <w:type w:val="continuous"/>
          <w:pgSz w:w="12420" w:h="16000"/>
          <w:pgMar w:top="460" w:bottom="280" w:left="1000" w:right="1040"/>
          <w:cols w:num="2" w:equalWidth="off">
            <w:col w:w="2968" w:space="2764"/>
            <w:col w:w="4648"/>
          </w:cols>
        </w:sectPr>
      </w:pPr>
      <w:r>
        <w:br w:type="column"/>
      </w:r>
      <w:r>
        <w:rPr>
          <w:rFonts w:cs="Arial" w:hAnsi="Arial" w:eastAsia="Arial" w:ascii="Arial"/>
          <w:color w:val="8A8A8B"/>
          <w:spacing w:val="0"/>
          <w:w w:val="48"/>
          <w:position w:val="-41"/>
          <w:sz w:val="76"/>
          <w:szCs w:val="76"/>
        </w:rPr>
        <w:t>_</w:t>
      </w:r>
      <w:r>
        <w:rPr>
          <w:rFonts w:cs="Arial" w:hAnsi="Arial" w:eastAsia="Arial" w:ascii="Arial"/>
          <w:color w:val="8A8A8B"/>
          <w:spacing w:val="0"/>
          <w:w w:val="48"/>
          <w:position w:val="-41"/>
          <w:sz w:val="76"/>
          <w:szCs w:val="76"/>
        </w:rPr>
        <w:t>            </w:t>
      </w:r>
      <w:r>
        <w:rPr>
          <w:rFonts w:cs="Arial" w:hAnsi="Arial" w:eastAsia="Arial" w:ascii="Arial"/>
          <w:color w:val="8A8A8B"/>
          <w:spacing w:val="45"/>
          <w:w w:val="48"/>
          <w:position w:val="-41"/>
          <w:sz w:val="76"/>
          <w:szCs w:val="76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48"/>
          <w:position w:val="1"/>
          <w:sz w:val="55"/>
          <w:szCs w:val="55"/>
        </w:rPr>
        <w:t>..</w:t>
      </w:r>
      <w:r>
        <w:rPr>
          <w:rFonts w:cs="Times New Roman" w:hAnsi="Times New Roman" w:eastAsia="Times New Roman" w:ascii="Times New Roman"/>
          <w:color w:val="8A8A8B"/>
          <w:spacing w:val="58"/>
          <w:w w:val="48"/>
          <w:position w:val="1"/>
          <w:sz w:val="55"/>
          <w:szCs w:val="55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100"/>
          <w:position w:val="0"/>
          <w:sz w:val="25"/>
          <w:szCs w:val="25"/>
        </w:rPr>
        <w:t>-..</w:t>
      </w:r>
      <w:r>
        <w:rPr>
          <w:rFonts w:cs="Times New Roman" w:hAnsi="Times New Roman" w:eastAsia="Times New Roman" w:ascii="Times New Roman"/>
          <w:color w:val="8A8A8B"/>
          <w:spacing w:val="0"/>
          <w:w w:val="100"/>
          <w:position w:val="0"/>
          <w:sz w:val="25"/>
          <w:szCs w:val="25"/>
        </w:rPr>
        <w:t>  </w:t>
      </w:r>
      <w:r>
        <w:rPr>
          <w:rFonts w:cs="Times New Roman" w:hAnsi="Times New Roman" w:eastAsia="Times New Roman" w:ascii="Times New Roman"/>
          <w:color w:val="8A8A8B"/>
          <w:spacing w:val="20"/>
          <w:w w:val="100"/>
          <w:position w:val="0"/>
          <w:sz w:val="25"/>
          <w:szCs w:val="25"/>
        </w:rPr>
        <w:t> </w:t>
      </w:r>
      <w:r>
        <w:rPr>
          <w:rFonts w:cs="Arial" w:hAnsi="Arial" w:eastAsia="Arial" w:ascii="Arial"/>
          <w:color w:val="8A8A8B"/>
          <w:spacing w:val="0"/>
          <w:w w:val="46"/>
          <w:position w:val="5"/>
          <w:sz w:val="28"/>
          <w:szCs w:val="28"/>
        </w:rPr>
        <w:t>,,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42"/>
          <w:szCs w:val="42"/>
        </w:rPr>
        <w:jc w:val="right"/>
        <w:spacing w:lineRule="atLeast" w:line="360"/>
        <w:ind w:right="504"/>
      </w:pPr>
      <w:r>
        <w:rPr>
          <w:rFonts w:cs="Times New Roman" w:hAnsi="Times New Roman" w:eastAsia="Times New Roman" w:ascii="Times New Roman"/>
          <w:color w:val="8A8A8B"/>
          <w:w w:val="318"/>
          <w:sz w:val="25"/>
          <w:szCs w:val="25"/>
        </w:rPr>
        <w:t>_</w:t>
      </w:r>
      <w:r>
        <w:rPr>
          <w:rFonts w:cs="Times New Roman" w:hAnsi="Times New Roman" w:eastAsia="Times New Roman" w:ascii="Times New Roman"/>
          <w:color w:val="8A8A8B"/>
          <w:spacing w:val="7"/>
          <w:w w:val="318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9F9FA0"/>
          <w:spacing w:val="0"/>
          <w:w w:val="45"/>
          <w:sz w:val="42"/>
          <w:szCs w:val="42"/>
        </w:rPr>
        <w:t>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2"/>
          <w:szCs w:val="42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right"/>
        <w:spacing w:lineRule="atLeast" w:line="340"/>
      </w:pPr>
      <w:r>
        <w:rPr>
          <w:rFonts w:cs="Times New Roman" w:hAnsi="Times New Roman" w:eastAsia="Times New Roman" w:ascii="Times New Roman"/>
          <w:color w:val="9F9FA0"/>
          <w:w w:val="37"/>
          <w:sz w:val="38"/>
          <w:szCs w:val="38"/>
        </w:rPr>
        <w:t>.</w:t>
      </w:r>
      <w:r>
        <w:rPr>
          <w:rFonts w:cs="Times New Roman" w:hAnsi="Times New Roman" w:eastAsia="Times New Roman" w:ascii="Times New Roman"/>
          <w:color w:val="8A8A8B"/>
          <w:w w:val="41"/>
          <w:sz w:val="38"/>
          <w:szCs w:val="38"/>
        </w:rPr>
        <w:t>..</w:t>
      </w:r>
      <w:r>
        <w:rPr>
          <w:rFonts w:cs="Times New Roman" w:hAnsi="Times New Roman" w:eastAsia="Times New Roman" w:ascii="Times New Roman"/>
          <w:color w:val="8A8A8B"/>
          <w:w w:val="60"/>
          <w:sz w:val="38"/>
          <w:szCs w:val="38"/>
        </w:rPr>
        <w:t>.</w:t>
      </w:r>
      <w:r>
        <w:rPr>
          <w:rFonts w:cs="Times New Roman" w:hAnsi="Times New Roman" w:eastAsia="Times New Roman" w:ascii="Times New Roman"/>
          <w:color w:val="8A8A8B"/>
          <w:w w:val="100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8A8A8B"/>
          <w:spacing w:val="-3"/>
          <w:w w:val="100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38"/>
          <w:position w:val="1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9F9FA0"/>
          <w:spacing w:val="0"/>
          <w:w w:val="76"/>
          <w:position w:val="1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8A8A8B"/>
          <w:spacing w:val="0"/>
          <w:w w:val="47"/>
          <w:position w:val="1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8A8A8B"/>
          <w:spacing w:val="0"/>
          <w:w w:val="41"/>
          <w:position w:val="1"/>
          <w:sz w:val="30"/>
          <w:szCs w:val="30"/>
        </w:rPr>
        <w:t>...</w:t>
      </w:r>
      <w:r>
        <w:rPr>
          <w:rFonts w:cs="Times New Roman" w:hAnsi="Times New Roman" w:eastAsia="Times New Roman" w:ascii="Times New Roman"/>
          <w:color w:val="8A8A8B"/>
          <w:spacing w:val="0"/>
          <w:w w:val="100"/>
          <w:position w:val="1"/>
          <w:sz w:val="30"/>
          <w:szCs w:val="30"/>
        </w:rPr>
        <w:t>      </w:t>
      </w:r>
      <w:r>
        <w:rPr>
          <w:rFonts w:cs="Times New Roman" w:hAnsi="Times New Roman" w:eastAsia="Times New Roman" w:ascii="Times New Roman"/>
          <w:color w:val="8A8A8B"/>
          <w:spacing w:val="8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196"/>
          <w:position w:val="0"/>
          <w:sz w:val="11"/>
          <w:szCs w:val="11"/>
        </w:rPr>
        <w:t>u</w:t>
      </w:r>
      <w:r>
        <w:rPr>
          <w:rFonts w:cs="Times New Roman" w:hAnsi="Times New Roman" w:eastAsia="Times New Roman" w:ascii="Times New Roman"/>
          <w:color w:val="777778"/>
          <w:spacing w:val="0"/>
          <w:w w:val="183"/>
          <w:position w:val="0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atLeast" w:line="80"/>
      </w:pPr>
      <w:r>
        <w:br w:type="column"/>
      </w:r>
      <w:r>
        <w:rPr>
          <w:rFonts w:cs="Arial" w:hAnsi="Arial" w:eastAsia="Arial" w:ascii="Arial"/>
          <w:color w:val="8A8A8B"/>
          <w:w w:val="20"/>
          <w:sz w:val="86"/>
          <w:szCs w:val="86"/>
        </w:rPr>
        <w:t>(</w:t>
      </w:r>
      <w:r>
        <w:rPr>
          <w:rFonts w:cs="Arial" w:hAnsi="Arial" w:eastAsia="Arial" w:ascii="Arial"/>
          <w:color w:val="8A8A8B"/>
          <w:w w:val="140"/>
          <w:sz w:val="86"/>
          <w:szCs w:val="86"/>
        </w:rPr>
        <w:t>-</w:t>
      </w:r>
      <w:r>
        <w:rPr>
          <w:rFonts w:cs="Arial" w:hAnsi="Arial" w:eastAsia="Arial" w:ascii="Arial"/>
          <w:color w:val="8A8A8B"/>
          <w:spacing w:val="-87"/>
          <w:w w:val="100"/>
          <w:sz w:val="86"/>
          <w:szCs w:val="86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40"/>
          <w:sz w:val="53"/>
          <w:szCs w:val="53"/>
        </w:rPr>
        <w:t>.</w:t>
      </w:r>
      <w:r>
        <w:rPr>
          <w:rFonts w:cs="Times New Roman" w:hAnsi="Times New Roman" w:eastAsia="Times New Roman" w:ascii="Times New Roman"/>
          <w:color w:val="8A8A8B"/>
          <w:spacing w:val="-14"/>
          <w:w w:val="40"/>
          <w:sz w:val="53"/>
          <w:szCs w:val="53"/>
        </w:rPr>
        <w:t>.</w:t>
      </w:r>
      <w:r>
        <w:rPr>
          <w:rFonts w:cs="Times New Roman" w:hAnsi="Times New Roman" w:eastAsia="Times New Roman" w:ascii="Times New Roman"/>
          <w:color w:val="C3C3C4"/>
          <w:spacing w:val="0"/>
          <w:w w:val="115"/>
          <w:position w:val="-13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77"/>
          <w:szCs w:val="77"/>
        </w:rPr>
        <w:jc w:val="left"/>
        <w:spacing w:lineRule="atLeast" w:line="740"/>
        <w:ind w:left="742"/>
      </w:pPr>
      <w:r>
        <w:rPr>
          <w:rFonts w:cs="Arial" w:hAnsi="Arial" w:eastAsia="Arial" w:ascii="Arial"/>
          <w:color w:val="8A8A8B"/>
          <w:spacing w:val="0"/>
          <w:w w:val="70"/>
          <w:sz w:val="77"/>
          <w:szCs w:val="77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77"/>
          <w:szCs w:val="77"/>
        </w:rPr>
      </w:r>
    </w:p>
    <w:p>
      <w:pPr>
        <w:rPr>
          <w:rFonts w:cs="Times New Roman" w:hAnsi="Times New Roman" w:eastAsia="Times New Roman" w:ascii="Times New Roman"/>
          <w:sz w:val="43"/>
          <w:szCs w:val="43"/>
        </w:rPr>
        <w:jc w:val="left"/>
        <w:spacing w:lineRule="atLeast" w:line="720"/>
        <w:sectPr>
          <w:type w:val="continuous"/>
          <w:pgSz w:w="12420" w:h="16000"/>
          <w:pgMar w:top="460" w:bottom="280" w:left="1000" w:right="1040"/>
          <w:cols w:num="3" w:equalWidth="off">
            <w:col w:w="4588" w:space="2707"/>
            <w:col w:w="1124" w:space="143"/>
            <w:col w:w="1818"/>
          </w:cols>
        </w:sectPr>
      </w:pPr>
      <w:r>
        <w:br w:type="column"/>
      </w:r>
      <w:r>
        <w:rPr>
          <w:rFonts w:cs="Arial" w:hAnsi="Arial" w:eastAsia="Arial" w:ascii="Arial"/>
          <w:color w:val="8A8A8B"/>
          <w:w w:val="106"/>
          <w:position w:val="-32"/>
          <w:sz w:val="75"/>
          <w:szCs w:val="75"/>
        </w:rPr>
        <w:t>-</w:t>
      </w:r>
      <w:r>
        <w:rPr>
          <w:rFonts w:cs="Arial" w:hAnsi="Arial" w:eastAsia="Arial" w:ascii="Arial"/>
          <w:color w:val="8A8A8B"/>
          <w:spacing w:val="-107"/>
          <w:w w:val="100"/>
          <w:position w:val="-32"/>
          <w:sz w:val="75"/>
          <w:szCs w:val="75"/>
        </w:rPr>
        <w:t> </w:t>
      </w:r>
      <w:r>
        <w:rPr>
          <w:rFonts w:cs="Times New Roman" w:hAnsi="Times New Roman" w:eastAsia="Times New Roman" w:ascii="Times New Roman"/>
          <w:b/>
          <w:color w:val="8A8A8B"/>
          <w:spacing w:val="0"/>
          <w:w w:val="100"/>
          <w:position w:val="0"/>
          <w:sz w:val="10"/>
          <w:szCs w:val="10"/>
        </w:rPr>
        <w:t>"'9CI:</w:t>
      </w:r>
      <w:r>
        <w:rPr>
          <w:rFonts w:cs="Times New Roman" w:hAnsi="Times New Roman" w:eastAsia="Times New Roman" w:ascii="Times New Roman"/>
          <w:b/>
          <w:color w:val="8A8A8B"/>
          <w:spacing w:val="5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9F9FA0"/>
          <w:spacing w:val="0"/>
          <w:w w:val="100"/>
          <w:position w:val="0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b/>
          <w:color w:val="8A8A8B"/>
          <w:spacing w:val="0"/>
          <w:w w:val="100"/>
          <w:position w:val="0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b/>
          <w:color w:val="8A8A8B"/>
          <w:spacing w:val="0"/>
          <w:w w:val="100"/>
          <w:position w:val="0"/>
          <w:sz w:val="10"/>
          <w:szCs w:val="10"/>
        </w:rPr>
        <w:t>     </w:t>
      </w:r>
      <w:r>
        <w:rPr>
          <w:rFonts w:cs="Times New Roman" w:hAnsi="Times New Roman" w:eastAsia="Times New Roman" w:ascii="Times New Roman"/>
          <w:b/>
          <w:color w:val="8A8A8B"/>
          <w:spacing w:val="25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40"/>
          <w:position w:val="0"/>
          <w:sz w:val="43"/>
          <w:szCs w:val="43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3"/>
          <w:szCs w:val="43"/>
        </w:rPr>
      </w:r>
    </w:p>
    <w:p>
      <w:pPr>
        <w:rPr>
          <w:rFonts w:cs="Arial" w:hAnsi="Arial" w:eastAsia="Arial" w:ascii="Arial"/>
          <w:sz w:val="67"/>
          <w:szCs w:val="67"/>
        </w:rPr>
        <w:jc w:val="left"/>
        <w:spacing w:lineRule="atLeast" w:line="1000"/>
        <w:ind w:left="642" w:right="-121"/>
      </w:pPr>
      <w:r>
        <w:rPr>
          <w:rFonts w:cs="Arial" w:hAnsi="Arial" w:eastAsia="Arial" w:ascii="Arial"/>
          <w:color w:val="8A8A8B"/>
          <w:w w:val="31"/>
          <w:sz w:val="67"/>
          <w:szCs w:val="67"/>
        </w:rPr>
        <w:t>'"</w:t>
      </w:r>
      <w:r>
        <w:rPr>
          <w:rFonts w:cs="Arial" w:hAnsi="Arial" w:eastAsia="Arial" w:ascii="Arial"/>
          <w:color w:val="8A8A8B"/>
          <w:w w:val="122"/>
          <w:sz w:val="67"/>
          <w:szCs w:val="67"/>
        </w:rPr>
        <w:t>-</w:t>
      </w:r>
      <w:r>
        <w:rPr>
          <w:rFonts w:cs="Arial" w:hAnsi="Arial" w:eastAsia="Arial" w:ascii="Arial"/>
          <w:color w:val="8A8A8B"/>
          <w:w w:val="183"/>
          <w:sz w:val="67"/>
          <w:szCs w:val="67"/>
        </w:rPr>
        <w:t>-</w:t>
      </w:r>
      <w:r>
        <w:rPr>
          <w:rFonts w:cs="Arial" w:hAnsi="Arial" w:eastAsia="Arial" w:ascii="Arial"/>
          <w:color w:val="000000"/>
          <w:w w:val="100"/>
          <w:sz w:val="67"/>
          <w:szCs w:val="67"/>
        </w:rPr>
      </w:r>
    </w:p>
    <w:p>
      <w:pPr>
        <w:rPr>
          <w:rFonts w:cs="Arial" w:hAnsi="Arial" w:eastAsia="Arial" w:ascii="Arial"/>
          <w:sz w:val="93"/>
          <w:szCs w:val="93"/>
        </w:rPr>
        <w:jc w:val="left"/>
        <w:spacing w:lineRule="atLeast" w:line="1000"/>
        <w:ind w:right="-185"/>
      </w:pPr>
      <w:r>
        <w:br w:type="column"/>
      </w:r>
      <w:r>
        <w:rPr>
          <w:rFonts w:cs="Times New Roman" w:hAnsi="Times New Roman" w:eastAsia="Times New Roman" w:ascii="Times New Roman"/>
          <w:color w:val="8A8A8B"/>
          <w:w w:val="30"/>
          <w:sz w:val="99"/>
          <w:szCs w:val="99"/>
        </w:rPr>
        <w:t>-</w:t>
      </w:r>
      <w:r>
        <w:rPr>
          <w:rFonts w:cs="Times New Roman" w:hAnsi="Times New Roman" w:eastAsia="Times New Roman" w:ascii="Times New Roman"/>
          <w:color w:val="8A8A8B"/>
          <w:spacing w:val="22"/>
          <w:w w:val="78"/>
          <w:sz w:val="99"/>
          <w:szCs w:val="99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44"/>
          <w:sz w:val="30"/>
          <w:szCs w:val="30"/>
        </w:rPr>
        <w:t>..</w:t>
      </w:r>
      <w:r>
        <w:rPr>
          <w:rFonts w:cs="Times New Roman" w:hAnsi="Times New Roman" w:eastAsia="Times New Roman" w:ascii="Times New Roman"/>
          <w:color w:val="8A8A8B"/>
          <w:spacing w:val="7"/>
          <w:w w:val="44"/>
          <w:sz w:val="30"/>
          <w:szCs w:val="30"/>
        </w:rPr>
        <w:t>.</w:t>
      </w:r>
      <w:r>
        <w:rPr>
          <w:rFonts w:cs="Arial" w:hAnsi="Arial" w:eastAsia="Arial" w:ascii="Arial"/>
          <w:color w:val="8A8A8B"/>
          <w:spacing w:val="0"/>
          <w:w w:val="130"/>
          <w:sz w:val="93"/>
          <w:szCs w:val="93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93"/>
          <w:szCs w:val="93"/>
        </w:rPr>
      </w:r>
    </w:p>
    <w:p>
      <w:pPr>
        <w:rPr>
          <w:rFonts w:cs="Times New Roman" w:hAnsi="Times New Roman" w:eastAsia="Times New Roman" w:ascii="Times New Roman"/>
          <w:sz w:val="51"/>
          <w:szCs w:val="51"/>
        </w:rPr>
        <w:jc w:val="left"/>
        <w:spacing w:lineRule="atLeast" w:line="1000"/>
        <w:ind w:right="-153"/>
      </w:pPr>
      <w:r>
        <w:br w:type="column"/>
      </w:r>
      <w:r>
        <w:rPr>
          <w:rFonts w:cs="Arial" w:hAnsi="Arial" w:eastAsia="Arial" w:ascii="Arial"/>
          <w:color w:val="8A8A8B"/>
          <w:w w:val="37"/>
          <w:position w:val="2"/>
          <w:sz w:val="56"/>
          <w:szCs w:val="56"/>
        </w:rPr>
        <w:t>.</w:t>
      </w:r>
      <w:r>
        <w:rPr>
          <w:rFonts w:cs="Arial" w:hAnsi="Arial" w:eastAsia="Arial" w:ascii="Arial"/>
          <w:color w:val="777778"/>
          <w:spacing w:val="14"/>
          <w:w w:val="37"/>
          <w:position w:val="2"/>
          <w:sz w:val="56"/>
          <w:szCs w:val="56"/>
        </w:rPr>
        <w:t>.</w:t>
      </w:r>
      <w:r>
        <w:rPr>
          <w:rFonts w:cs="Arial" w:hAnsi="Arial" w:eastAsia="Arial" w:ascii="Arial"/>
          <w:color w:val="8A8A8B"/>
          <w:spacing w:val="-166"/>
          <w:w w:val="72"/>
          <w:position w:val="-27"/>
          <w:sz w:val="72"/>
          <w:szCs w:val="72"/>
        </w:rPr>
        <w:t>-</w:t>
      </w:r>
      <w:r>
        <w:rPr>
          <w:rFonts w:cs="Arial" w:hAnsi="Arial" w:eastAsia="Arial" w:ascii="Arial"/>
          <w:color w:val="9F9FA0"/>
          <w:spacing w:val="7"/>
          <w:w w:val="67"/>
          <w:position w:val="2"/>
          <w:sz w:val="23"/>
          <w:szCs w:val="23"/>
        </w:rPr>
        <w:t>,</w:t>
      </w:r>
      <w:r>
        <w:rPr>
          <w:rFonts w:cs="Arial" w:hAnsi="Arial" w:eastAsia="Arial" w:ascii="Arial"/>
          <w:color w:val="666669"/>
          <w:spacing w:val="0"/>
          <w:w w:val="48"/>
          <w:position w:val="2"/>
          <w:sz w:val="43"/>
          <w:szCs w:val="43"/>
        </w:rPr>
        <w:t>.</w:t>
      </w:r>
      <w:r>
        <w:rPr>
          <w:rFonts w:cs="Arial" w:hAnsi="Arial" w:eastAsia="Arial" w:ascii="Arial"/>
          <w:color w:val="8A8A8B"/>
          <w:spacing w:val="0"/>
          <w:w w:val="48"/>
          <w:position w:val="2"/>
          <w:sz w:val="43"/>
          <w:szCs w:val="43"/>
        </w:rPr>
        <w:t>.</w:t>
      </w:r>
      <w:r>
        <w:rPr>
          <w:rFonts w:cs="Arial" w:hAnsi="Arial" w:eastAsia="Arial" w:ascii="Arial"/>
          <w:color w:val="8A8A8B"/>
          <w:spacing w:val="-62"/>
          <w:w w:val="100"/>
          <w:position w:val="2"/>
          <w:sz w:val="43"/>
          <w:szCs w:val="43"/>
        </w:rPr>
        <w:t> </w:t>
      </w:r>
      <w:r>
        <w:rPr>
          <w:rFonts w:cs="Arial" w:hAnsi="Arial" w:eastAsia="Arial" w:ascii="Arial"/>
          <w:color w:val="666669"/>
          <w:spacing w:val="0"/>
          <w:w w:val="28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C3C3C4"/>
          <w:spacing w:val="0"/>
          <w:w w:val="115"/>
          <w:position w:val="0"/>
          <w:sz w:val="18"/>
          <w:szCs w:val="18"/>
        </w:rPr>
        <w:t>\</w:t>
      </w:r>
      <w:r>
        <w:rPr>
          <w:rFonts w:cs="Arial" w:hAnsi="Arial" w:eastAsia="Arial" w:ascii="Arial"/>
          <w:color w:val="8A8A8B"/>
          <w:spacing w:val="0"/>
          <w:w w:val="115"/>
          <w:position w:val="0"/>
          <w:sz w:val="18"/>
          <w:szCs w:val="18"/>
        </w:rPr>
        <w:t>,.</w:t>
      </w:r>
      <w:r>
        <w:rPr>
          <w:rFonts w:cs="Arial" w:hAnsi="Arial" w:eastAsia="Arial" w:ascii="Arial"/>
          <w:color w:val="8A8A8B"/>
          <w:spacing w:val="0"/>
          <w:w w:val="100"/>
          <w:position w:val="0"/>
          <w:sz w:val="18"/>
          <w:szCs w:val="18"/>
        </w:rPr>
        <w:t>  </w:t>
      </w:r>
      <w:r>
        <w:rPr>
          <w:rFonts w:cs="Arial" w:hAnsi="Arial" w:eastAsia="Arial" w:ascii="Arial"/>
          <w:color w:val="8A8A8B"/>
          <w:spacing w:val="-6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39"/>
          <w:position w:val="1"/>
          <w:sz w:val="51"/>
          <w:szCs w:val="51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1"/>
          <w:szCs w:val="51"/>
        </w:rPr>
      </w:r>
    </w:p>
    <w:p>
      <w:pPr>
        <w:rPr>
          <w:rFonts w:cs="Arial" w:hAnsi="Arial" w:eastAsia="Arial" w:ascii="Arial"/>
          <w:sz w:val="77"/>
          <w:szCs w:val="77"/>
        </w:rPr>
        <w:jc w:val="left"/>
        <w:spacing w:lineRule="atLeast" w:line="1000"/>
        <w:ind w:right="-159"/>
      </w:pPr>
      <w:r>
        <w:br w:type="column"/>
      </w:r>
      <w:r>
        <w:rPr>
          <w:rFonts w:cs="Times New Roman" w:hAnsi="Times New Roman" w:eastAsia="Times New Roman" w:ascii="Times New Roman"/>
          <w:color w:val="8A8A8B"/>
          <w:spacing w:val="22"/>
          <w:w w:val="82"/>
          <w:sz w:val="86"/>
          <w:szCs w:val="86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54"/>
          <w:position w:val="-3"/>
          <w:sz w:val="30"/>
          <w:szCs w:val="30"/>
        </w:rPr>
        <w:t>•</w:t>
      </w:r>
      <w:r>
        <w:rPr>
          <w:rFonts w:cs="Times New Roman" w:hAnsi="Times New Roman" w:eastAsia="Times New Roman" w:ascii="Times New Roman"/>
          <w:color w:val="8A8A8B"/>
          <w:spacing w:val="-32"/>
          <w:w w:val="100"/>
          <w:position w:val="-3"/>
          <w:sz w:val="30"/>
          <w:szCs w:val="30"/>
        </w:rPr>
        <w:t> </w:t>
      </w:r>
      <w:r>
        <w:rPr>
          <w:rFonts w:cs="Arial" w:hAnsi="Arial" w:eastAsia="Arial" w:ascii="Arial"/>
          <w:color w:val="8A8A8B"/>
          <w:spacing w:val="0"/>
          <w:w w:val="100"/>
          <w:position w:val="-6"/>
          <w:sz w:val="93"/>
          <w:szCs w:val="93"/>
        </w:rPr>
        <w:t>-</w:t>
      </w:r>
      <w:r>
        <w:rPr>
          <w:rFonts w:cs="Arial" w:hAnsi="Arial" w:eastAsia="Arial" w:ascii="Arial"/>
          <w:color w:val="8A8A8B"/>
          <w:spacing w:val="-73"/>
          <w:w w:val="100"/>
          <w:position w:val="-6"/>
          <w:sz w:val="93"/>
          <w:szCs w:val="93"/>
        </w:rPr>
        <w:t> </w:t>
      </w:r>
      <w:r>
        <w:rPr>
          <w:rFonts w:cs="Arial" w:hAnsi="Arial" w:eastAsia="Arial" w:ascii="Arial"/>
          <w:color w:val="8A8A8B"/>
          <w:spacing w:val="0"/>
          <w:w w:val="100"/>
          <w:position w:val="1"/>
          <w:sz w:val="77"/>
          <w:szCs w:val="77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7"/>
          <w:szCs w:val="77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atLeast" w:line="1000"/>
        <w:ind w:right="-59"/>
      </w:pPr>
      <w:r>
        <w:br w:type="column"/>
      </w:r>
      <w:r>
        <w:rPr>
          <w:rFonts w:cs="Times New Roman" w:hAnsi="Times New Roman" w:eastAsia="Times New Roman" w:ascii="Times New Roman"/>
          <w:color w:val="8A8A8B"/>
          <w:spacing w:val="0"/>
          <w:w w:val="48"/>
          <w:sz w:val="26"/>
          <w:szCs w:val="26"/>
        </w:rPr>
        <w:t>.....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atLeast" w:line="1000"/>
        <w:ind w:right="-194"/>
      </w:pPr>
      <w:r>
        <w:br w:type="column"/>
      </w:r>
      <w:r>
        <w:rPr>
          <w:rFonts w:cs="Arial" w:hAnsi="Arial" w:eastAsia="Arial" w:ascii="Arial"/>
          <w:color w:val="8A8A8B"/>
          <w:spacing w:val="0"/>
          <w:w w:val="135"/>
          <w:position w:val="19"/>
          <w:sz w:val="67"/>
          <w:szCs w:val="67"/>
        </w:rPr>
        <w:t>-</w:t>
      </w:r>
      <w:r>
        <w:rPr>
          <w:rFonts w:cs="Arial" w:hAnsi="Arial" w:eastAsia="Arial" w:ascii="Arial"/>
          <w:color w:val="8A8A8B"/>
          <w:spacing w:val="0"/>
          <w:w w:val="135"/>
          <w:position w:val="19"/>
          <w:sz w:val="67"/>
          <w:szCs w:val="67"/>
        </w:rPr>
        <w:t> </w:t>
      </w:r>
      <w:r>
        <w:rPr>
          <w:rFonts w:cs="Arial" w:hAnsi="Arial" w:eastAsia="Arial" w:ascii="Arial"/>
          <w:color w:val="8A8A8B"/>
          <w:spacing w:val="75"/>
          <w:w w:val="135"/>
          <w:position w:val="19"/>
          <w:sz w:val="67"/>
          <w:szCs w:val="67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53"/>
          <w:position w:val="-30"/>
          <w:sz w:val="61"/>
          <w:szCs w:val="61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53"/>
          <w:position w:val="-30"/>
          <w:sz w:val="61"/>
          <w:szCs w:val="61"/>
        </w:rPr>
        <w:t>        </w:t>
      </w:r>
      <w:r>
        <w:rPr>
          <w:rFonts w:cs="Times New Roman" w:hAnsi="Times New Roman" w:eastAsia="Times New Roman" w:ascii="Times New Roman"/>
          <w:color w:val="8A8A8B"/>
          <w:spacing w:val="7"/>
          <w:w w:val="53"/>
          <w:position w:val="-30"/>
          <w:sz w:val="61"/>
          <w:szCs w:val="61"/>
        </w:rPr>
        <w:t> </w:t>
      </w:r>
      <w:r>
        <w:rPr>
          <w:rFonts w:cs="Arial" w:hAnsi="Arial" w:eastAsia="Arial" w:ascii="Arial"/>
          <w:color w:val="8A8A8B"/>
          <w:spacing w:val="-115"/>
          <w:w w:val="109"/>
          <w:position w:val="1"/>
          <w:sz w:val="77"/>
          <w:szCs w:val="77"/>
        </w:rPr>
        <w:t>-</w:t>
      </w:r>
      <w:r>
        <w:rPr>
          <w:rFonts w:cs="Times New Roman" w:hAnsi="Times New Roman" w:eastAsia="Times New Roman" w:ascii="Times New Roman"/>
          <w:color w:val="8A8A8B"/>
          <w:spacing w:val="0"/>
          <w:w w:val="109"/>
          <w:position w:val="0"/>
          <w:sz w:val="30"/>
          <w:szCs w:val="30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Arial" w:hAnsi="Arial" w:eastAsia="Arial" w:ascii="Arial"/>
          <w:sz w:val="77"/>
          <w:szCs w:val="77"/>
        </w:rPr>
        <w:jc w:val="left"/>
        <w:spacing w:lineRule="atLeast" w:line="1000"/>
        <w:sectPr>
          <w:type w:val="continuous"/>
          <w:pgSz w:w="12420" w:h="16000"/>
          <w:pgMar w:top="460" w:bottom="280" w:left="1000" w:right="1040"/>
          <w:cols w:num="7" w:equalWidth="off">
            <w:col w:w="1441" w:space="482"/>
            <w:col w:w="893" w:space="115"/>
            <w:col w:w="792" w:space="115"/>
            <w:col w:w="1088" w:space="626"/>
            <w:col w:w="159" w:space="705"/>
            <w:col w:w="2002" w:space="71"/>
            <w:col w:w="1891"/>
          </w:cols>
        </w:sectPr>
      </w:pPr>
      <w:r>
        <w:br w:type="column"/>
      </w:r>
      <w:r>
        <w:rPr>
          <w:rFonts w:cs="Arial" w:hAnsi="Arial" w:eastAsia="Arial" w:ascii="Arial"/>
          <w:color w:val="8A8A8B"/>
          <w:spacing w:val="0"/>
          <w:w w:val="43"/>
          <w:sz w:val="40"/>
          <w:szCs w:val="40"/>
        </w:rPr>
        <w:t>...</w:t>
      </w:r>
      <w:r>
        <w:rPr>
          <w:rFonts w:cs="Arial" w:hAnsi="Arial" w:eastAsia="Arial" w:ascii="Arial"/>
          <w:color w:val="8A8A8B"/>
          <w:spacing w:val="0"/>
          <w:w w:val="43"/>
          <w:sz w:val="40"/>
          <w:szCs w:val="40"/>
        </w:rPr>
        <w:t> </w:t>
      </w:r>
      <w:r>
        <w:rPr>
          <w:rFonts w:cs="Arial" w:hAnsi="Arial" w:eastAsia="Arial" w:ascii="Arial"/>
          <w:color w:val="8A8A8B"/>
          <w:spacing w:val="13"/>
          <w:w w:val="43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79"/>
          <w:position w:val="-22"/>
          <w:sz w:val="100"/>
          <w:szCs w:val="100"/>
        </w:rPr>
        <w:t>-</w:t>
      </w:r>
      <w:r>
        <w:rPr>
          <w:rFonts w:cs="Times New Roman" w:hAnsi="Times New Roman" w:eastAsia="Times New Roman" w:ascii="Times New Roman"/>
          <w:color w:val="8A8A8B"/>
          <w:spacing w:val="119"/>
          <w:w w:val="79"/>
          <w:position w:val="-22"/>
          <w:sz w:val="100"/>
          <w:szCs w:val="100"/>
        </w:rPr>
        <w:t> </w:t>
      </w:r>
      <w:r>
        <w:rPr>
          <w:rFonts w:cs="Arial" w:hAnsi="Arial" w:eastAsia="Arial" w:ascii="Arial"/>
          <w:color w:val="8A8A8B"/>
          <w:spacing w:val="0"/>
          <w:w w:val="101"/>
          <w:position w:val="-17"/>
          <w:sz w:val="77"/>
          <w:szCs w:val="77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7"/>
          <w:szCs w:val="77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atLeast" w:line="500"/>
        <w:ind w:left="1923" w:right="-84"/>
      </w:pPr>
      <w:r>
        <w:rPr>
          <w:rFonts w:cs="Malgun Gothic" w:hAnsi="Malgun Gothic" w:eastAsia="Malgun Gothic" w:ascii="Malgun Gothic"/>
          <w:color w:val="8A8A8B"/>
          <w:w w:val="34"/>
          <w:sz w:val="21"/>
          <w:szCs w:val="21"/>
        </w:rPr>
        <w:t>�</w:t>
      </w:r>
      <w:r>
        <w:rPr>
          <w:rFonts w:cs="Times New Roman" w:hAnsi="Times New Roman" w:eastAsia="Times New Roman" w:ascii="Times New Roman"/>
          <w:color w:val="9F9FA0"/>
          <w:w w:val="78"/>
          <w:sz w:val="21"/>
          <w:szCs w:val="21"/>
        </w:rPr>
        <w:t>•</w:t>
      </w:r>
      <w:r>
        <w:rPr>
          <w:rFonts w:cs="Times New Roman" w:hAnsi="Times New Roman" w:eastAsia="Times New Roman" w:ascii="Times New Roman"/>
          <w:color w:val="9F9FA0"/>
          <w:spacing w:val="7"/>
          <w:w w:val="58"/>
          <w:sz w:val="21"/>
          <w:szCs w:val="21"/>
        </w:rPr>
        <w:t>•</w:t>
      </w:r>
      <w:r>
        <w:rPr>
          <w:rFonts w:cs="Times New Roman" w:hAnsi="Times New Roman" w:eastAsia="Times New Roman" w:ascii="Times New Roman"/>
          <w:color w:val="9F9FA0"/>
          <w:spacing w:val="0"/>
          <w:w w:val="96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8A8A8B"/>
          <w:spacing w:val="0"/>
          <w:w w:val="123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9F9FA0"/>
          <w:spacing w:val="0"/>
          <w:w w:val="18"/>
          <w:sz w:val="21"/>
          <w:szCs w:val="21"/>
        </w:rPr>
        <w:t>11!!</w:t>
      </w:r>
      <w:r>
        <w:rPr>
          <w:rFonts w:cs="Times New Roman" w:hAnsi="Times New Roman" w:eastAsia="Times New Roman" w:ascii="Times New Roman"/>
          <w:color w:val="9F9FA0"/>
          <w:spacing w:val="0"/>
          <w:w w:val="27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777778"/>
          <w:spacing w:val="0"/>
          <w:w w:val="137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9F9FA0"/>
          <w:spacing w:val="0"/>
          <w:w w:val="54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8A8A8B"/>
          <w:spacing w:val="0"/>
          <w:w w:val="123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8A8A8B"/>
          <w:spacing w:val="0"/>
          <w:w w:val="10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8A8A8B"/>
          <w:spacing w:val="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63"/>
          <w:position w:val="-6"/>
          <w:sz w:val="26"/>
          <w:szCs w:val="26"/>
        </w:rPr>
        <w:t>••</w:t>
      </w:r>
      <w:r>
        <w:rPr>
          <w:rFonts w:cs="Times New Roman" w:hAnsi="Times New Roman" w:eastAsia="Times New Roman" w:ascii="Times New Roman"/>
          <w:color w:val="8A8A8B"/>
          <w:spacing w:val="0"/>
          <w:w w:val="63"/>
          <w:position w:val="-6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color w:val="8A8A8B"/>
          <w:spacing w:val="7"/>
          <w:w w:val="63"/>
          <w:position w:val="-6"/>
          <w:sz w:val="26"/>
          <w:szCs w:val="26"/>
        </w:rPr>
        <w:t> </w:t>
      </w:r>
      <w:r>
        <w:rPr>
          <w:rFonts w:cs="Arial" w:hAnsi="Arial" w:eastAsia="Arial" w:ascii="Arial"/>
          <w:color w:val="8A8A8B"/>
          <w:spacing w:val="0"/>
          <w:w w:val="79"/>
          <w:position w:val="-20"/>
          <w:sz w:val="26"/>
          <w:szCs w:val="26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atLeast" w:line="300"/>
        <w:ind w:right="-159"/>
      </w:pPr>
      <w:r>
        <w:br w:type="column"/>
      </w:r>
      <w:r>
        <w:rPr>
          <w:rFonts w:cs="Arial" w:hAnsi="Arial" w:eastAsia="Arial" w:ascii="Arial"/>
          <w:color w:val="8A8A8B"/>
          <w:w w:val="195"/>
          <w:sz w:val="93"/>
          <w:szCs w:val="93"/>
        </w:rPr>
        <w:t>-</w:t>
      </w:r>
      <w:r>
        <w:rPr>
          <w:rFonts w:cs="Arial" w:hAnsi="Arial" w:eastAsia="Arial" w:ascii="Arial"/>
          <w:color w:val="8A8A8B"/>
          <w:spacing w:val="-36"/>
          <w:w w:val="48"/>
          <w:sz w:val="93"/>
          <w:szCs w:val="93"/>
        </w:rPr>
        <w:t>·</w:t>
      </w:r>
      <w:r>
        <w:rPr>
          <w:rFonts w:cs="Times New Roman" w:hAnsi="Times New Roman" w:eastAsia="Times New Roman" w:ascii="Times New Roman"/>
          <w:color w:val="9F9FA0"/>
          <w:spacing w:val="0"/>
          <w:w w:val="54"/>
          <w:position w:val="32"/>
          <w:sz w:val="30"/>
          <w:szCs w:val="30"/>
        </w:rPr>
        <w:t>•</w:t>
      </w:r>
      <w:r>
        <w:rPr>
          <w:rFonts w:cs="Times New Roman" w:hAnsi="Times New Roman" w:eastAsia="Times New Roman" w:ascii="Times New Roman"/>
          <w:color w:val="9F9FA0"/>
          <w:spacing w:val="0"/>
          <w:w w:val="100"/>
          <w:position w:val="32"/>
          <w:sz w:val="30"/>
          <w:szCs w:val="30"/>
        </w:rPr>
        <w:t>  </w:t>
      </w:r>
      <w:r>
        <w:rPr>
          <w:rFonts w:cs="Times New Roman" w:hAnsi="Times New Roman" w:eastAsia="Times New Roman" w:ascii="Times New Roman"/>
          <w:color w:val="9F9FA0"/>
          <w:spacing w:val="-16"/>
          <w:w w:val="100"/>
          <w:position w:val="3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222"/>
          <w:position w:val="39"/>
          <w:sz w:val="11"/>
          <w:szCs w:val="11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atLeast" w:line="880"/>
      </w:pPr>
      <w:r>
        <w:br w:type="column"/>
      </w:r>
      <w:r>
        <w:rPr>
          <w:rFonts w:cs="Times New Roman" w:hAnsi="Times New Roman" w:eastAsia="Times New Roman" w:ascii="Times New Roman"/>
          <w:color w:val="8A8A8B"/>
          <w:w w:val="13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9F9FA0"/>
          <w:w w:val="600"/>
          <w:sz w:val="11"/>
          <w:szCs w:val="11"/>
        </w:rPr>
        <w:t>-</w:t>
      </w:r>
      <w:r>
        <w:rPr>
          <w:rFonts w:cs="Times New Roman" w:hAnsi="Times New Roman" w:eastAsia="Times New Roman" w:ascii="Times New Roman"/>
          <w:color w:val="00000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46" w:lineRule="exact" w:line="360"/>
        <w:ind w:left="259"/>
      </w:pPr>
      <w:r>
        <w:pict>
          <v:shape type="#_x0000_t202" style="position:absolute;margin-left:435.24pt;margin-top:-21.2293pt;width:35.28pt;height:61.2955pt;mso-position-horizontal-relative:page;mso-position-vertical-relative:paragraph;z-index:-371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92"/>
                      <w:szCs w:val="92"/>
                    </w:rPr>
                    <w:jc w:val="left"/>
                    <w:spacing w:lineRule="exact" w:line="1220"/>
                    <w:ind w:right="-204"/>
                  </w:pP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-50"/>
                      <w:w w:val="146"/>
                      <w:position w:val="-4"/>
                      <w:sz w:val="105"/>
                      <w:szCs w:val="105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0"/>
                      <w:w w:val="79"/>
                      <w:position w:val="24"/>
                      <w:sz w:val="92"/>
                      <w:szCs w:val="9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A8A8B"/>
          <w:spacing w:val="0"/>
          <w:w w:val="39"/>
          <w:position w:val="-5"/>
          <w:sz w:val="36"/>
          <w:szCs w:val="36"/>
        </w:rPr>
        <w:t>..</w:t>
      </w:r>
      <w:r>
        <w:rPr>
          <w:rFonts w:cs="Arial" w:hAnsi="Arial" w:eastAsia="Arial" w:ascii="Arial"/>
          <w:color w:val="8A8A8B"/>
          <w:spacing w:val="0"/>
          <w:w w:val="39"/>
          <w:position w:val="-5"/>
          <w:sz w:val="36"/>
          <w:szCs w:val="36"/>
        </w:rPr>
        <w:t>    </w:t>
      </w:r>
      <w:r>
        <w:rPr>
          <w:rFonts w:cs="Arial" w:hAnsi="Arial" w:eastAsia="Arial" w:ascii="Arial"/>
          <w:color w:val="8A8A8B"/>
          <w:spacing w:val="7"/>
          <w:w w:val="39"/>
          <w:position w:val="-5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9F9FA0"/>
          <w:spacing w:val="0"/>
          <w:w w:val="146"/>
          <w:position w:val="7"/>
          <w:sz w:val="10"/>
          <w:szCs w:val="10"/>
        </w:rPr>
        <w:t>llm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43"/>
          <w:szCs w:val="43"/>
        </w:rPr>
        <w:jc w:val="right"/>
        <w:spacing w:lineRule="exact" w:line="420"/>
      </w:pPr>
      <w:r>
        <w:pict>
          <v:shape type="#_x0000_t202" style="position:absolute;margin-left:414.72pt;margin-top:-23.0292pt;width:51.84pt;height:66.7578pt;mso-position-horizontal-relative:page;mso-position-vertical-relative:paragraph;z-index:-371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86"/>
                      <w:szCs w:val="86"/>
                    </w:rPr>
                    <w:jc w:val="left"/>
                    <w:spacing w:lineRule="exact" w:line="1320"/>
                    <w:ind w:right="-220"/>
                  </w:pP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-24"/>
                      <w:w w:val="92"/>
                      <w:position w:val="-7"/>
                      <w:sz w:val="98"/>
                      <w:szCs w:val="98"/>
                    </w:rPr>
                    <w:t>-</w:t>
                  </w:r>
                  <w:r>
                    <w:rPr>
                      <w:rFonts w:cs="Arial" w:hAnsi="Arial" w:eastAsia="Arial" w:ascii="Arial"/>
                      <w:color w:val="8A8A8B"/>
                      <w:spacing w:val="-158"/>
                      <w:w w:val="129"/>
                      <w:position w:val="8"/>
                      <w:sz w:val="67"/>
                      <w:szCs w:val="67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-22"/>
                      <w:w w:val="58"/>
                      <w:position w:val="32"/>
                      <w:sz w:val="93"/>
                      <w:szCs w:val="93"/>
                    </w:rPr>
                    <w:t>-</w:t>
                  </w:r>
                  <w:r>
                    <w:rPr>
                      <w:rFonts w:cs="Arial" w:hAnsi="Arial" w:eastAsia="Arial" w:ascii="Arial"/>
                      <w:color w:val="8A8A8B"/>
                      <w:spacing w:val="-29"/>
                      <w:w w:val="22"/>
                      <w:position w:val="8"/>
                      <w:sz w:val="67"/>
                      <w:szCs w:val="67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-439"/>
                      <w:w w:val="172"/>
                      <w:position w:val="32"/>
                      <w:sz w:val="93"/>
                      <w:szCs w:val="93"/>
                    </w:rPr>
                    <w:t>-</w:t>
                  </w:r>
                  <w:r>
                    <w:rPr>
                      <w:rFonts w:cs="Malgun Gothic" w:hAnsi="Malgun Gothic" w:eastAsia="Malgun Gothic" w:ascii="Malgun Gothic"/>
                      <w:color w:val="8A8A8B"/>
                      <w:spacing w:val="0"/>
                      <w:w w:val="8"/>
                      <w:position w:val="29"/>
                      <w:sz w:val="77"/>
                      <w:szCs w:val="77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8A8A8B"/>
                      <w:spacing w:val="-162"/>
                      <w:w w:val="100"/>
                      <w:position w:val="29"/>
                      <w:sz w:val="77"/>
                      <w:szCs w:val="7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8A8A8B"/>
                      <w:spacing w:val="-86"/>
                      <w:w w:val="100"/>
                      <w:position w:val="-5"/>
                      <w:sz w:val="86"/>
                      <w:szCs w:val="86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86"/>
                      <w:szCs w:val="8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9F9FA0"/>
          <w:spacing w:val="0"/>
          <w:w w:val="40"/>
          <w:position w:val="-2"/>
          <w:sz w:val="50"/>
          <w:szCs w:val="50"/>
        </w:rPr>
        <w:t>..</w:t>
      </w:r>
      <w:r>
        <w:rPr>
          <w:rFonts w:cs="Arial" w:hAnsi="Arial" w:eastAsia="Arial" w:ascii="Arial"/>
          <w:color w:val="9F9FA0"/>
          <w:spacing w:val="0"/>
          <w:w w:val="40"/>
          <w:position w:val="-2"/>
          <w:sz w:val="50"/>
          <w:szCs w:val="50"/>
        </w:rPr>
        <w:t> </w:t>
      </w:r>
      <w:r>
        <w:rPr>
          <w:rFonts w:cs="Arial" w:hAnsi="Arial" w:eastAsia="Arial" w:ascii="Arial"/>
          <w:color w:val="9F9FA0"/>
          <w:spacing w:val="43"/>
          <w:w w:val="40"/>
          <w:position w:val="-2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color w:val="8A8A8B"/>
          <w:spacing w:val="0"/>
          <w:w w:val="40"/>
          <w:position w:val="-2"/>
          <w:sz w:val="43"/>
          <w:szCs w:val="43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3"/>
          <w:szCs w:val="43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260"/>
        <w:ind w:left="29"/>
      </w:pPr>
      <w:r>
        <w:rPr>
          <w:rFonts w:cs="Malgun Gothic" w:hAnsi="Malgun Gothic" w:eastAsia="Malgun Gothic" w:ascii="Malgun Gothic"/>
          <w:color w:val="9F9FA0"/>
          <w:spacing w:val="0"/>
          <w:w w:val="100"/>
          <w:position w:val="-12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9F9FA0"/>
          <w:spacing w:val="0"/>
          <w:w w:val="100"/>
          <w:position w:val="-12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9F9FA0"/>
          <w:spacing w:val="41"/>
          <w:w w:val="100"/>
          <w:position w:val="-12"/>
          <w:sz w:val="20"/>
          <w:szCs w:val="20"/>
        </w:rPr>
        <w:t> </w:t>
      </w:r>
      <w:r>
        <w:rPr>
          <w:rFonts w:cs="Arial" w:hAnsi="Arial" w:eastAsia="Arial" w:ascii="Arial"/>
          <w:color w:val="8A8A8B"/>
          <w:spacing w:val="0"/>
          <w:w w:val="108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8A8A8B"/>
          <w:spacing w:val="0"/>
          <w:w w:val="463"/>
          <w:position w:val="0"/>
          <w:sz w:val="14"/>
          <w:szCs w:val="14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atLeast" w:line="160"/>
      </w:pPr>
      <w:r>
        <w:br w:type="column"/>
      </w:r>
      <w:r>
        <w:rPr>
          <w:rFonts w:cs="Times New Roman" w:hAnsi="Times New Roman" w:eastAsia="Times New Roman" w:ascii="Times New Roman"/>
          <w:color w:val="777778"/>
          <w:w w:val="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8A8A8B"/>
          <w:spacing w:val="-281"/>
          <w:w w:val="594"/>
          <w:sz w:val="16"/>
          <w:szCs w:val="16"/>
        </w:rPr>
        <w:t>-</w:t>
      </w:r>
      <w:r>
        <w:rPr>
          <w:rFonts w:cs="Arial" w:hAnsi="Arial" w:eastAsia="Arial" w:ascii="Arial"/>
          <w:color w:val="8A8A8B"/>
          <w:spacing w:val="0"/>
          <w:w w:val="25"/>
          <w:position w:val="-30"/>
          <w:sz w:val="75"/>
          <w:szCs w:val="75"/>
        </w:rPr>
        <w:t>·</w:t>
      </w:r>
      <w:r>
        <w:rPr>
          <w:rFonts w:cs="Arial" w:hAnsi="Arial" w:eastAsia="Arial" w:ascii="Arial"/>
          <w:color w:val="8A8A8B"/>
          <w:spacing w:val="0"/>
          <w:w w:val="100"/>
          <w:position w:val="-30"/>
          <w:sz w:val="75"/>
          <w:szCs w:val="75"/>
        </w:rPr>
        <w:t>  </w:t>
      </w:r>
      <w:r>
        <w:rPr>
          <w:rFonts w:cs="Arial" w:hAnsi="Arial" w:eastAsia="Arial" w:ascii="Arial"/>
          <w:color w:val="8A8A8B"/>
          <w:spacing w:val="-76"/>
          <w:w w:val="100"/>
          <w:position w:val="-30"/>
          <w:sz w:val="75"/>
          <w:szCs w:val="75"/>
        </w:rPr>
        <w:t> </w:t>
      </w:r>
      <w:r>
        <w:rPr>
          <w:rFonts w:cs="Arial" w:hAnsi="Arial" w:eastAsia="Arial" w:ascii="Arial"/>
          <w:color w:val="8A8A8B"/>
          <w:spacing w:val="0"/>
          <w:w w:val="126"/>
          <w:position w:val="9"/>
          <w:sz w:val="26"/>
          <w:szCs w:val="26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67"/>
          <w:szCs w:val="67"/>
        </w:rPr>
        <w:jc w:val="left"/>
        <w:spacing w:lineRule="atLeast" w:line="160"/>
        <w:ind w:left="1188"/>
        <w:sectPr>
          <w:type w:val="continuous"/>
          <w:pgSz w:w="12420" w:h="16000"/>
          <w:pgMar w:top="460" w:bottom="280" w:left="1000" w:right="1040"/>
          <w:cols w:num="4" w:equalWidth="off">
            <w:col w:w="2960" w:space="360"/>
            <w:col w:w="1109" w:space="2836"/>
            <w:col w:w="1153" w:space="35"/>
            <w:col w:w="1927"/>
          </w:cols>
        </w:sectPr>
      </w:pPr>
      <w:r>
        <w:rPr>
          <w:rFonts w:cs="Arial" w:hAnsi="Arial" w:eastAsia="Arial" w:ascii="Arial"/>
          <w:color w:val="8A8A8B"/>
          <w:spacing w:val="0"/>
          <w:w w:val="52"/>
          <w:sz w:val="67"/>
          <w:szCs w:val="67"/>
        </w:rPr>
        <w:t>V\</w:t>
      </w:r>
      <w:r>
        <w:rPr>
          <w:rFonts w:cs="Arial" w:hAnsi="Arial" w:eastAsia="Arial" w:ascii="Arial"/>
          <w:color w:val="000000"/>
          <w:spacing w:val="0"/>
          <w:w w:val="100"/>
          <w:sz w:val="67"/>
          <w:szCs w:val="67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lineRule="atLeast" w:line="520"/>
        <w:ind w:right="1962"/>
      </w:pPr>
      <w:r>
        <w:pict>
          <v:shape style="position:absolute;margin-left:270.665pt;margin-top:232.252pt;width:348.12pt;height:72.0001pt;mso-position-horizontal-relative:page;mso-position-vertical-relative:page;z-index:-3711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9.696pt;width:368.136pt;height:72.0001pt;mso-position-horizontal-relative:page;mso-position-vertical-relative:page;z-index:-3712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pict>
          <v:group style="position:absolute;margin-left:0pt;margin-top:7.5pt;width:612.7pt;height:792.5pt;mso-position-horizontal-relative:page;mso-position-vertical-relative:page;z-index:-3726" coordorigin="0,150" coordsize="12254,15850">
            <v:shape type="#_x0000_t75" style="position:absolute;left:4126;top:15056;width:4572;height:461">
              <v:imagedata o:title="" r:id="rId67"/>
            </v:shape>
            <v:shape type="#_x0000_t75" style="position:absolute;left:10231;top:12888;width:677;height:1455">
              <v:imagedata o:title="" r:id="rId68"/>
            </v:shape>
            <v:shape type="#_x0000_t75" style="position:absolute;left:1555;top:8335;width:9202;height:4330">
              <v:imagedata o:title="" r:id="rId69"/>
            </v:shape>
            <v:shape type="#_x0000_t75" style="position:absolute;left:4190;top:7406;width:3953;height:965">
              <v:imagedata o:title="" r:id="rId70"/>
            </v:shape>
            <v:shape type="#_x0000_t75" style="position:absolute;left:2290;top:7651;width:778;height:504">
              <v:imagedata o:title="" r:id="rId71"/>
            </v:shape>
            <v:shape type="#_x0000_t75" style="position:absolute;left:9482;top:7471;width:770;height:735">
              <v:imagedata o:title="" r:id="rId72"/>
            </v:shape>
            <v:shape type="#_x0000_t75" style="position:absolute;left:10202;top:6995;width:612;height:101">
              <v:imagedata o:title="" r:id="rId73"/>
            </v:shape>
            <v:shape type="#_x0000_t75" style="position:absolute;left:1699;top:4207;width:432;height:202">
              <v:imagedata o:title="" r:id="rId74"/>
            </v:shape>
            <v:shape type="#_x0000_t75" style="position:absolute;left:1699;top:2946;width:641;height:202">
              <v:imagedata o:title="" r:id="rId75"/>
            </v:shape>
            <v:shape type="#_x0000_t75" style="position:absolute;left:1678;top:1585;width:1469;height:418">
              <v:imagedata o:title="" r:id="rId76"/>
            </v:shape>
            <v:shape type="#_x0000_t75" style="position:absolute;left:2513;top:1880;width:619;height:122">
              <v:imagedata o:title="" r:id="rId77"/>
            </v:shape>
            <v:shape type="#_x0000_t75" style="position:absolute;left:3010;top:4193;width:1354;height:612">
              <v:imagedata o:title="" r:id="rId78"/>
            </v:shape>
            <v:shape type="#_x0000_t75" style="position:absolute;left:4306;top:1383;width:4010;height:785">
              <v:imagedata o:title="" r:id="rId79"/>
            </v:shape>
            <v:shape type="#_x0000_t75" style="position:absolute;left:6703;top:4178;width:439;height:115">
              <v:imagedata o:title="" r:id="rId80"/>
            </v:shape>
            <v:shape type="#_x0000_t75" style="position:absolute;left:6696;top:5129;width:446;height:101">
              <v:imagedata o:title="" r:id="rId81"/>
            </v:shape>
            <v:shape type="#_x0000_t75" style="position:absolute;left:6624;top:3011;width:101;height:2334">
              <v:imagedata o:title="" r:id="rId82"/>
            </v:shape>
            <v:shape type="#_x0000_t75" style="position:absolute;left:9684;top:2853;width:1116;height:375">
              <v:imagedata o:title="" r:id="rId83"/>
            </v:shape>
            <v:shape type="#_x0000_t75" style="position:absolute;left:10771;top:2882;width:101;height:2752">
              <v:imagedata o:title="" r:id="rId84"/>
            </v:shape>
            <v:shape type="#_x0000_t75" style="position:absolute;left:9598;top:2882;width:101;height:2752">
              <v:imagedata o:title="" r:id="rId85"/>
            </v:shape>
            <v:shape type="#_x0000_t75" style="position:absolute;left:1570;top:2147;width:1253;height:699">
              <v:imagedata o:title="" r:id="rId86"/>
            </v:shape>
            <v:shape type="#_x0000_t75" style="position:absolute;left:1649;top:1419;width:9374;height:5381">
              <v:imagedata o:title="" r:id="rId87"/>
            </v:shape>
            <v:shape type="#_x0000_t75" style="position:absolute;left:2938;top:2896;width:101;height:2255">
              <v:imagedata o:title="" r:id="rId88"/>
            </v:shape>
            <v:shape type="#_x0000_t75" style="position:absolute;left:1627;top:2918;width:101;height:3155">
              <v:imagedata o:title="" r:id="rId89"/>
            </v:shape>
            <v:shape style="position:absolute;left:0;top:160;width:12244;height:15844" coordorigin="0,160" coordsize="12244,15844" path="m12244,160l0,160,0,16000,12244,16000,12244,160xe" filled="t" fillcolor="#FFFFFF" stroked="f">
              <v:path arrowok="t"/>
              <v:fill/>
            </v:shape>
            <w10:wrap type="none"/>
          </v:group>
        </w:pict>
      </w:r>
      <w:r>
        <w:rPr>
          <w:rFonts w:cs="Arial" w:hAnsi="Arial" w:eastAsia="Arial" w:ascii="Arial"/>
          <w:color w:val="8A8A8B"/>
          <w:spacing w:val="0"/>
          <w:w w:val="110"/>
          <w:sz w:val="24"/>
          <w:szCs w:val="24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10"/>
          <w:szCs w:val="110"/>
        </w:rPr>
        <w:jc w:val="right"/>
        <w:spacing w:lineRule="exact" w:line="1100"/>
        <w:ind w:right="479"/>
      </w:pPr>
      <w:r>
        <w:rPr>
          <w:rFonts w:cs="Arial" w:hAnsi="Arial" w:eastAsia="Arial" w:ascii="Arial"/>
          <w:i/>
          <w:color w:val="9F9FA0"/>
          <w:spacing w:val="0"/>
          <w:w w:val="217"/>
          <w:position w:val="-14"/>
          <w:sz w:val="110"/>
          <w:szCs w:val="11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0"/>
          <w:szCs w:val="110"/>
        </w:rPr>
      </w:r>
    </w:p>
    <w:p>
      <w:pPr>
        <w:rPr>
          <w:rFonts w:cs="Arial" w:hAnsi="Arial" w:eastAsia="Arial" w:ascii="Arial"/>
          <w:sz w:val="83"/>
          <w:szCs w:val="83"/>
        </w:rPr>
        <w:jc w:val="right"/>
        <w:spacing w:lineRule="exact" w:line="680"/>
        <w:ind w:right="551"/>
      </w:pPr>
      <w:r>
        <w:rPr>
          <w:rFonts w:cs="Arial" w:hAnsi="Arial" w:eastAsia="Arial" w:ascii="Arial"/>
          <w:color w:val="9F9FA0"/>
          <w:spacing w:val="0"/>
          <w:w w:val="115"/>
          <w:position w:val="2"/>
          <w:sz w:val="83"/>
          <w:szCs w:val="83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3"/>
          <w:szCs w:val="83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center"/>
        <w:spacing w:before="25" w:lineRule="exact" w:line="280"/>
        <w:ind w:left="3093" w:right="2657"/>
      </w:pPr>
      <w:r>
        <w:rPr>
          <w:rFonts w:cs="Times New Roman" w:hAnsi="Times New Roman" w:eastAsia="Times New Roman" w:ascii="Times New Roman"/>
          <w:w w:val="42"/>
          <w:position w:val="-2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161616"/>
          <w:w w:val="26"/>
          <w:position w:val="-2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000000"/>
          <w:w w:val="58"/>
          <w:position w:val="-2"/>
          <w:sz w:val="27"/>
          <w:szCs w:val="27"/>
        </w:rPr>
        <w:t>111</w:t>
      </w:r>
      <w:r>
        <w:rPr>
          <w:rFonts w:cs="Times New Roman" w:hAnsi="Times New Roman" w:eastAsia="Times New Roman" w:ascii="Times New Roman"/>
          <w:color w:val="000000"/>
          <w:w w:val="64"/>
          <w:position w:val="-2"/>
          <w:sz w:val="27"/>
          <w:szCs w:val="27"/>
        </w:rPr>
        <w:t>11</w:t>
      </w:r>
      <w:r>
        <w:rPr>
          <w:rFonts w:cs="Times New Roman" w:hAnsi="Times New Roman" w:eastAsia="Times New Roman" w:ascii="Times New Roman"/>
          <w:color w:val="000000"/>
          <w:w w:val="48"/>
          <w:position w:val="-2"/>
          <w:sz w:val="27"/>
          <w:szCs w:val="27"/>
        </w:rPr>
        <w:t>11</w:t>
      </w:r>
      <w:r>
        <w:rPr>
          <w:rFonts w:cs="Times New Roman" w:hAnsi="Times New Roman" w:eastAsia="Times New Roman" w:ascii="Times New Roman"/>
          <w:color w:val="161616"/>
          <w:w w:val="32"/>
          <w:position w:val="-2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000000"/>
          <w:w w:val="74"/>
          <w:position w:val="-2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000000"/>
          <w:w w:val="53"/>
          <w:position w:val="-2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161616"/>
          <w:w w:val="29"/>
          <w:position w:val="-2"/>
          <w:sz w:val="27"/>
          <w:szCs w:val="27"/>
        </w:rPr>
        <w:t>11</w:t>
      </w:r>
      <w:r>
        <w:rPr>
          <w:rFonts w:cs="Times New Roman" w:hAnsi="Times New Roman" w:eastAsia="Times New Roman" w:ascii="Times New Roman"/>
          <w:color w:val="000000"/>
          <w:w w:val="58"/>
          <w:position w:val="-2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161616"/>
          <w:w w:val="69"/>
          <w:position w:val="-2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000000"/>
          <w:w w:val="48"/>
          <w:position w:val="-2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161616"/>
          <w:w w:val="69"/>
          <w:position w:val="-2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161616"/>
          <w:w w:val="42"/>
          <w:position w:val="-2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000000"/>
          <w:w w:val="42"/>
          <w:position w:val="-2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161616"/>
          <w:w w:val="42"/>
          <w:position w:val="-2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282828"/>
          <w:w w:val="74"/>
          <w:position w:val="-2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282828"/>
          <w:w w:val="42"/>
          <w:position w:val="-2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000000"/>
          <w:w w:val="85"/>
          <w:position w:val="-2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282828"/>
          <w:w w:val="26"/>
          <w:position w:val="-2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000000"/>
          <w:w w:val="45"/>
          <w:position w:val="-2"/>
          <w:sz w:val="27"/>
          <w:szCs w:val="27"/>
        </w:rPr>
        <w:t>11</w:t>
      </w:r>
      <w:r>
        <w:rPr>
          <w:rFonts w:cs="Times New Roman" w:hAnsi="Times New Roman" w:eastAsia="Times New Roman" w:ascii="Times New Roman"/>
          <w:color w:val="000000"/>
          <w:w w:val="67"/>
          <w:position w:val="-2"/>
          <w:sz w:val="27"/>
          <w:szCs w:val="27"/>
        </w:rPr>
        <w:t>111</w:t>
      </w:r>
      <w:r>
        <w:rPr>
          <w:rFonts w:cs="Times New Roman" w:hAnsi="Times New Roman" w:eastAsia="Times New Roman" w:ascii="Times New Roman"/>
          <w:color w:val="000000"/>
          <w:w w:val="58"/>
          <w:position w:val="-2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161616"/>
          <w:w w:val="42"/>
          <w:position w:val="-2"/>
          <w:sz w:val="27"/>
          <w:szCs w:val="27"/>
        </w:rPr>
        <w:t>11</w:t>
      </w:r>
      <w:r>
        <w:rPr>
          <w:rFonts w:cs="Times New Roman" w:hAnsi="Times New Roman" w:eastAsia="Times New Roman" w:ascii="Times New Roman"/>
          <w:color w:val="161616"/>
          <w:w w:val="34"/>
          <w:position w:val="-2"/>
          <w:sz w:val="27"/>
          <w:szCs w:val="27"/>
        </w:rPr>
        <w:t>11</w:t>
      </w:r>
      <w:r>
        <w:rPr>
          <w:rFonts w:cs="Times New Roman" w:hAnsi="Times New Roman" w:eastAsia="Times New Roman" w:ascii="Times New Roman"/>
          <w:color w:val="000000"/>
          <w:w w:val="58"/>
          <w:position w:val="-2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161616"/>
          <w:w w:val="74"/>
          <w:position w:val="-2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161616"/>
          <w:w w:val="42"/>
          <w:position w:val="-2"/>
          <w:sz w:val="27"/>
          <w:szCs w:val="27"/>
        </w:rPr>
        <w:t>11</w:t>
      </w:r>
      <w:r>
        <w:rPr>
          <w:rFonts w:cs="Times New Roman" w:hAnsi="Times New Roman" w:eastAsia="Times New Roman" w:ascii="Times New Roman"/>
          <w:color w:val="161616"/>
          <w:w w:val="85"/>
          <w:position w:val="-2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161616"/>
          <w:w w:val="37"/>
          <w:position w:val="-2"/>
          <w:sz w:val="27"/>
          <w:szCs w:val="27"/>
        </w:rPr>
        <w:t>11</w:t>
      </w:r>
      <w:r>
        <w:rPr>
          <w:rFonts w:cs="Times New Roman" w:hAnsi="Times New Roman" w:eastAsia="Times New Roman" w:ascii="Times New Roman"/>
          <w:color w:val="161616"/>
          <w:w w:val="69"/>
          <w:position w:val="-2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000000"/>
          <w:w w:val="58"/>
          <w:position w:val="-2"/>
          <w:sz w:val="27"/>
          <w:szCs w:val="27"/>
        </w:rPr>
        <w:t>11</w:t>
      </w:r>
      <w:r>
        <w:rPr>
          <w:rFonts w:cs="Times New Roman" w:hAnsi="Times New Roman" w:eastAsia="Times New Roman" w:ascii="Times New Roman"/>
          <w:color w:val="000000"/>
          <w:w w:val="56"/>
          <w:position w:val="-2"/>
          <w:sz w:val="27"/>
          <w:szCs w:val="27"/>
        </w:rPr>
        <w:t>11</w:t>
      </w:r>
      <w:r>
        <w:rPr>
          <w:rFonts w:cs="Times New Roman" w:hAnsi="Times New Roman" w:eastAsia="Times New Roman" w:ascii="Times New Roman"/>
          <w:color w:val="282828"/>
          <w:w w:val="42"/>
          <w:position w:val="-2"/>
          <w:sz w:val="27"/>
          <w:szCs w:val="27"/>
        </w:rPr>
        <w:t>11</w:t>
      </w:r>
      <w:r>
        <w:rPr>
          <w:rFonts w:cs="Times New Roman" w:hAnsi="Times New Roman" w:eastAsia="Times New Roman" w:ascii="Times New Roman"/>
          <w:color w:val="161616"/>
          <w:w w:val="45"/>
          <w:position w:val="-2"/>
          <w:sz w:val="27"/>
          <w:szCs w:val="27"/>
        </w:rPr>
        <w:t>11</w:t>
      </w:r>
      <w:r>
        <w:rPr>
          <w:rFonts w:cs="Times New Roman" w:hAnsi="Times New Roman" w:eastAsia="Times New Roman" w:ascii="Times New Roman"/>
          <w:color w:val="282828"/>
          <w:w w:val="69"/>
          <w:position w:val="-2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000000"/>
          <w:w w:val="64"/>
          <w:position w:val="-2"/>
          <w:sz w:val="27"/>
          <w:szCs w:val="27"/>
        </w:rPr>
        <w:t>11</w:t>
      </w:r>
      <w:r>
        <w:rPr>
          <w:rFonts w:cs="Times New Roman" w:hAnsi="Times New Roman" w:eastAsia="Times New Roman" w:ascii="Times New Roman"/>
          <w:color w:val="161616"/>
          <w:w w:val="44"/>
          <w:position w:val="-2"/>
          <w:sz w:val="27"/>
          <w:szCs w:val="27"/>
        </w:rPr>
        <w:t>111</w:t>
      </w:r>
      <w:r>
        <w:rPr>
          <w:rFonts w:cs="Times New Roman" w:hAnsi="Times New Roman" w:eastAsia="Times New Roman" w:ascii="Times New Roman"/>
          <w:color w:val="161616"/>
          <w:w w:val="50"/>
          <w:position w:val="-2"/>
          <w:sz w:val="27"/>
          <w:szCs w:val="27"/>
        </w:rPr>
        <w:t>11</w:t>
      </w:r>
      <w:r>
        <w:rPr>
          <w:rFonts w:cs="Times New Roman" w:hAnsi="Times New Roman" w:eastAsia="Times New Roman" w:ascii="Times New Roman"/>
          <w:color w:val="000000"/>
          <w:w w:val="64"/>
          <w:position w:val="-2"/>
          <w:sz w:val="27"/>
          <w:szCs w:val="27"/>
        </w:rPr>
        <w:t>11</w:t>
      </w:r>
      <w:r>
        <w:rPr>
          <w:rFonts w:cs="Times New Roman" w:hAnsi="Times New Roman" w:eastAsia="Times New Roman" w:ascii="Times New Roman"/>
          <w:color w:val="000000"/>
          <w:w w:val="85"/>
          <w:position w:val="-2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161616"/>
          <w:w w:val="32"/>
          <w:position w:val="-2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000000"/>
          <w:w w:val="42"/>
          <w:position w:val="-2"/>
          <w:sz w:val="27"/>
          <w:szCs w:val="27"/>
        </w:rPr>
        <w:t>1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7"/>
          <w:szCs w:val="27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40"/>
        <w:ind w:left="4598" w:right="4155"/>
        <w:sectPr>
          <w:type w:val="continuous"/>
          <w:pgSz w:w="12420" w:h="16000"/>
          <w:pgMar w:top="460" w:bottom="280" w:left="1000" w:right="1040"/>
        </w:sectPr>
      </w:pPr>
      <w:r>
        <w:rPr>
          <w:rFonts w:cs="Arial" w:hAnsi="Arial" w:eastAsia="Arial" w:ascii="Arial"/>
          <w:color w:val="666669"/>
          <w:w w:val="97"/>
          <w:sz w:val="16"/>
          <w:szCs w:val="16"/>
        </w:rPr>
        <w:t>2</w:t>
      </w:r>
      <w:r>
        <w:rPr>
          <w:rFonts w:cs="Arial" w:hAnsi="Arial" w:eastAsia="Arial" w:ascii="Arial"/>
          <w:color w:val="3A3A3A"/>
          <w:w w:val="97"/>
          <w:sz w:val="16"/>
          <w:szCs w:val="16"/>
        </w:rPr>
        <w:t>0</w:t>
      </w:r>
      <w:r>
        <w:rPr>
          <w:rFonts w:cs="Arial" w:hAnsi="Arial" w:eastAsia="Arial" w:ascii="Arial"/>
          <w:color w:val="666669"/>
          <w:w w:val="97"/>
          <w:sz w:val="16"/>
          <w:szCs w:val="16"/>
        </w:rPr>
        <w:t>23</w:t>
      </w:r>
      <w:r>
        <w:rPr>
          <w:rFonts w:cs="Arial" w:hAnsi="Arial" w:eastAsia="Arial" w:ascii="Arial"/>
          <w:color w:val="8A8A8B"/>
          <w:w w:val="113"/>
          <w:sz w:val="16"/>
          <w:szCs w:val="16"/>
        </w:rPr>
        <w:t>_</w:t>
      </w:r>
      <w:r>
        <w:rPr>
          <w:rFonts w:cs="Arial" w:hAnsi="Arial" w:eastAsia="Arial" w:ascii="Arial"/>
          <w:color w:val="3A3A3A"/>
          <w:w w:val="129"/>
          <w:sz w:val="16"/>
          <w:szCs w:val="16"/>
        </w:rPr>
        <w:t>f</w:t>
      </w:r>
      <w:r>
        <w:rPr>
          <w:rFonts w:cs="Arial" w:hAnsi="Arial" w:eastAsia="Arial" w:ascii="Arial"/>
          <w:color w:val="666669"/>
          <w:w w:val="80"/>
          <w:sz w:val="16"/>
          <w:szCs w:val="16"/>
        </w:rPr>
        <w:t>e</w:t>
      </w:r>
      <w:r>
        <w:rPr>
          <w:rFonts w:cs="Arial" w:hAnsi="Arial" w:eastAsia="Arial" w:ascii="Arial"/>
          <w:color w:val="3A3A3A"/>
          <w:w w:val="97"/>
          <w:sz w:val="16"/>
          <w:szCs w:val="16"/>
        </w:rPr>
        <w:t>b</w:t>
      </w:r>
      <w:r>
        <w:rPr>
          <w:rFonts w:cs="Arial" w:hAnsi="Arial" w:eastAsia="Arial" w:ascii="Arial"/>
          <w:color w:val="9F9FA0"/>
          <w:w w:val="105"/>
          <w:sz w:val="16"/>
          <w:szCs w:val="16"/>
        </w:rPr>
        <w:t>_</w:t>
      </w:r>
      <w:r>
        <w:rPr>
          <w:rFonts w:cs="Arial" w:hAnsi="Arial" w:eastAsia="Arial" w:ascii="Arial"/>
          <w:color w:val="666669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666669"/>
          <w:w w:val="97"/>
          <w:sz w:val="16"/>
          <w:szCs w:val="16"/>
        </w:rPr>
        <w:t>8</w:t>
      </w:r>
      <w:r>
        <w:rPr>
          <w:rFonts w:cs="Arial" w:hAnsi="Arial" w:eastAsia="Arial" w:ascii="Arial"/>
          <w:color w:val="9F9FA0"/>
          <w:w w:val="113"/>
          <w:sz w:val="16"/>
          <w:szCs w:val="16"/>
        </w:rPr>
        <w:t>_</w:t>
      </w:r>
      <w:r>
        <w:rPr>
          <w:rFonts w:cs="Arial" w:hAnsi="Arial" w:eastAsia="Arial" w:ascii="Arial"/>
          <w:color w:val="4D4D4F"/>
          <w:w w:val="80"/>
          <w:sz w:val="16"/>
          <w:szCs w:val="16"/>
        </w:rPr>
        <w:t>a</w:t>
      </w:r>
      <w:r>
        <w:rPr>
          <w:rFonts w:cs="Arial" w:hAnsi="Arial" w:eastAsia="Arial" w:ascii="Arial"/>
          <w:color w:val="3A3A3A"/>
          <w:w w:val="101"/>
          <w:sz w:val="16"/>
          <w:szCs w:val="16"/>
        </w:rPr>
        <w:t>l</w:t>
      </w:r>
      <w:r>
        <w:rPr>
          <w:rFonts w:cs="Arial" w:hAnsi="Arial" w:eastAsia="Arial" w:ascii="Arial"/>
          <w:color w:val="666669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4D4D4F"/>
          <w:w w:val="97"/>
          <w:sz w:val="16"/>
          <w:szCs w:val="16"/>
        </w:rPr>
        <w:t>5</w:t>
      </w:r>
      <w:r>
        <w:rPr>
          <w:rFonts w:cs="Arial" w:hAnsi="Arial" w:eastAsia="Arial" w:ascii="Arial"/>
          <w:color w:val="C3C3C4"/>
          <w:w w:val="113"/>
          <w:sz w:val="16"/>
          <w:szCs w:val="16"/>
        </w:rPr>
        <w:t>_</w:t>
      </w:r>
      <w:r>
        <w:rPr>
          <w:rFonts w:cs="Arial" w:hAnsi="Arial" w:eastAsia="Arial" w:ascii="Arial"/>
          <w:color w:val="3A3A3A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4D4D4F"/>
          <w:w w:val="97"/>
          <w:sz w:val="16"/>
          <w:szCs w:val="16"/>
        </w:rPr>
        <w:t>9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pict>
          <v:shape style="position:absolute;margin-left:270.665pt;margin-top:224.252pt;width:348.12pt;height:72.0001pt;mso-position-horizontal-relative:page;mso-position-vertical-relative:page;z-index:-3704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1.696pt;width:368.136pt;height:72.0001pt;mso-position-horizontal-relative:page;mso-position-vertical-relative:page;z-index:-3705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59"/>
      </w:pPr>
      <w:r>
        <w:pict>
          <v:shape type="#_x0000_t75" style="width:474.75pt;height:292.5pt">
            <v:imagedata o:title="" r:id="rId9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60"/>
        <w:sectPr>
          <w:pgNumType w:start="43"/>
          <w:pgMar w:header="422" w:footer="655" w:top="780" w:bottom="0" w:left="1000" w:right="860"/>
          <w:headerReference w:type="default" r:id="rId90"/>
          <w:headerReference w:type="default" r:id="rId91"/>
          <w:footerReference w:type="default" r:id="rId92"/>
          <w:footerReference w:type="default" r:id="rId93"/>
          <w:pgSz w:w="12240" w:h="15840"/>
        </w:sectPr>
      </w:pPr>
      <w:r>
        <w:pict>
          <v:shape type="#_x0000_t75" style="width:479.25pt;height:294.75pt">
            <v:imagedata o:title="" r:id="rId9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  <w:sectPr>
          <w:pgMar w:header="422" w:footer="655" w:top="940" w:bottom="280" w:left="1000" w:right="860"/>
          <w:pgSz w:w="12240" w:h="15840"/>
        </w:sectPr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37"/>
          <w:szCs w:val="37"/>
        </w:rPr>
        <w:jc w:val="left"/>
        <w:spacing w:before="5" w:lineRule="exact" w:line="600"/>
        <w:ind w:left="397" w:right="-76"/>
      </w:pPr>
      <w:r>
        <w:pict>
          <v:shape type="#_x0000_t75" style="position:absolute;margin-left:69.48pt;margin-top:13.1939pt;width:75.96pt;height:21.6pt;mso-position-horizontal-relative:page;mso-position-vertical-relative:paragraph;z-index:-3698">
            <v:imagedata o:title="" r:id="rId96"/>
          </v:shape>
        </w:pict>
      </w:r>
      <w:r>
        <w:rPr>
          <w:rFonts w:cs="Malgun Gothic" w:hAnsi="Malgun Gothic" w:eastAsia="Malgun Gothic" w:ascii="Malgun Gothic"/>
          <w:color w:val="B62748"/>
          <w:spacing w:val="0"/>
          <w:w w:val="67"/>
          <w:position w:val="-7"/>
          <w:sz w:val="37"/>
          <w:szCs w:val="37"/>
        </w:rPr>
        <w:t>�</w:t>
      </w:r>
      <w:r>
        <w:rPr>
          <w:rFonts w:cs="Arial" w:hAnsi="Arial" w:eastAsia="Arial" w:ascii="Arial"/>
          <w:color w:val="AB7F92"/>
          <w:spacing w:val="0"/>
          <w:w w:val="67"/>
          <w:position w:val="-7"/>
          <w:sz w:val="37"/>
          <w:szCs w:val="37"/>
        </w:rPr>
        <w:t>-</w:t>
      </w:r>
      <w:r>
        <w:rPr>
          <w:rFonts w:cs="Malgun Gothic" w:hAnsi="Malgun Gothic" w:eastAsia="Malgun Gothic" w:ascii="Malgun Gothic"/>
          <w:color w:val="B62748"/>
          <w:spacing w:val="0"/>
          <w:w w:val="67"/>
          <w:position w:val="-7"/>
          <w:sz w:val="37"/>
          <w:szCs w:val="37"/>
        </w:rPr>
        <w:t>�</w:t>
      </w:r>
      <w:r>
        <w:rPr>
          <w:rFonts w:cs="Malgun Gothic" w:hAnsi="Malgun Gothic" w:eastAsia="Malgun Gothic" w:ascii="Malgun Gothic"/>
          <w:color w:val="B62748"/>
          <w:spacing w:val="43"/>
          <w:w w:val="67"/>
          <w:position w:val="-7"/>
          <w:sz w:val="37"/>
          <w:szCs w:val="37"/>
        </w:rPr>
        <w:t> </w:t>
      </w:r>
      <w:r>
        <w:rPr>
          <w:rFonts w:cs="Arial" w:hAnsi="Arial" w:eastAsia="Arial" w:ascii="Arial"/>
          <w:color w:val="B62748"/>
          <w:spacing w:val="0"/>
          <w:w w:val="132"/>
          <w:position w:val="-7"/>
          <w:sz w:val="37"/>
          <w:szCs w:val="37"/>
        </w:rPr>
        <w:t>D</w:t>
      </w:r>
      <w:r>
        <w:rPr>
          <w:rFonts w:cs="Arial" w:hAnsi="Arial" w:eastAsia="Arial" w:ascii="Arial"/>
          <w:color w:val="B62748"/>
          <w:spacing w:val="0"/>
          <w:w w:val="126"/>
          <w:position w:val="-7"/>
          <w:sz w:val="37"/>
          <w:szCs w:val="37"/>
        </w:rPr>
        <w:t>I</w:t>
      </w:r>
      <w:r>
        <w:rPr>
          <w:rFonts w:cs="Arial" w:hAnsi="Arial" w:eastAsia="Arial" w:ascii="Arial"/>
          <w:color w:val="B62748"/>
          <w:spacing w:val="0"/>
          <w:w w:val="133"/>
          <w:position w:val="-7"/>
          <w:sz w:val="37"/>
          <w:szCs w:val="37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7"/>
          <w:szCs w:val="37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80"/>
        <w:ind w:left="1102" w:right="-39"/>
      </w:pPr>
      <w:r>
        <w:rPr>
          <w:rFonts w:cs="Arial" w:hAnsi="Arial" w:eastAsia="Arial" w:ascii="Arial"/>
          <w:color w:val="C5A77F"/>
          <w:w w:val="122"/>
          <w:position w:val="1"/>
          <w:sz w:val="13"/>
          <w:szCs w:val="13"/>
        </w:rPr>
        <w:t>H</w:t>
      </w:r>
      <w:r>
        <w:rPr>
          <w:rFonts w:cs="Arial" w:hAnsi="Arial" w:eastAsia="Arial" w:ascii="Arial"/>
          <w:color w:val="C5A77F"/>
          <w:w w:val="159"/>
          <w:position w:val="1"/>
          <w:sz w:val="13"/>
          <w:szCs w:val="13"/>
        </w:rPr>
        <w:t>I</w:t>
      </w:r>
      <w:r>
        <w:rPr>
          <w:rFonts w:cs="Arial" w:hAnsi="Arial" w:eastAsia="Arial" w:ascii="Arial"/>
          <w:color w:val="C5A77F"/>
          <w:w w:val="153"/>
          <w:position w:val="1"/>
          <w:sz w:val="13"/>
          <w:szCs w:val="13"/>
        </w:rPr>
        <w:t>D</w:t>
      </w:r>
      <w:r>
        <w:rPr>
          <w:rFonts w:cs="Arial" w:hAnsi="Arial" w:eastAsia="Arial" w:ascii="Arial"/>
          <w:color w:val="C5A77F"/>
          <w:w w:val="133"/>
          <w:position w:val="1"/>
          <w:sz w:val="13"/>
          <w:szCs w:val="13"/>
        </w:rPr>
        <w:t>A</w:t>
      </w:r>
      <w:r>
        <w:rPr>
          <w:rFonts w:cs="Arial" w:hAnsi="Arial" w:eastAsia="Arial" w:ascii="Arial"/>
          <w:color w:val="C5A77F"/>
          <w:w w:val="139"/>
          <w:position w:val="1"/>
          <w:sz w:val="13"/>
          <w:szCs w:val="13"/>
        </w:rPr>
        <w:t>L</w:t>
      </w:r>
      <w:r>
        <w:rPr>
          <w:rFonts w:cs="Arial" w:hAnsi="Arial" w:eastAsia="Arial" w:ascii="Arial"/>
          <w:color w:val="C5A77F"/>
          <w:w w:val="128"/>
          <w:position w:val="1"/>
          <w:sz w:val="13"/>
          <w:szCs w:val="13"/>
        </w:rPr>
        <w:t>GO</w:t>
      </w:r>
      <w:r>
        <w:rPr>
          <w:rFonts w:cs="Arial" w:hAnsi="Arial" w:eastAsia="Arial" w:ascii="Arial"/>
          <w:color w:val="00000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6"/>
          <w:szCs w:val="6"/>
        </w:rPr>
        <w:jc w:val="left"/>
        <w:spacing w:before="70" w:lineRule="exact" w:line="100"/>
        <w:ind w:left="368"/>
      </w:pPr>
      <w:r>
        <w:rPr>
          <w:rFonts w:cs="Malgun Gothic" w:hAnsi="Malgun Gothic" w:eastAsia="Malgun Gothic" w:ascii="Malgun Gothic"/>
          <w:color w:val="5E5E5E"/>
          <w:spacing w:val="-108"/>
          <w:w w:val="420"/>
          <w:position w:val="-25"/>
          <w:sz w:val="6"/>
          <w:szCs w:val="6"/>
        </w:rPr>
        <w:t>�</w:t>
      </w:r>
      <w:r>
        <w:rPr>
          <w:rFonts w:cs="Times New Roman" w:hAnsi="Times New Roman" w:eastAsia="Times New Roman" w:ascii="Times New Roman"/>
          <w:color w:val="5E5E5E"/>
          <w:spacing w:val="-338"/>
          <w:w w:val="183"/>
          <w:position w:val="-59"/>
          <w:sz w:val="73"/>
          <w:szCs w:val="73"/>
        </w:rPr>
        <w:t>-</w:t>
      </w:r>
      <w:r>
        <w:rPr>
          <w:rFonts w:cs="Arial" w:hAnsi="Arial" w:eastAsia="Arial" w:ascii="Arial"/>
          <w:color w:val="5E5E5E"/>
          <w:spacing w:val="0"/>
          <w:w w:val="600"/>
          <w:position w:val="-25"/>
          <w:sz w:val="6"/>
          <w:szCs w:val="6"/>
        </w:rPr>
        <w:t>-</w:t>
      </w:r>
      <w:r>
        <w:rPr>
          <w:rFonts w:cs="Arial" w:hAnsi="Arial" w:eastAsia="Arial" w:ascii="Arial"/>
          <w:color w:val="757575"/>
          <w:spacing w:val="0"/>
          <w:w w:val="360"/>
          <w:position w:val="-25"/>
          <w:sz w:val="6"/>
          <w:szCs w:val="6"/>
        </w:rPr>
        <w:t>·</w:t>
      </w:r>
      <w:r>
        <w:rPr>
          <w:rFonts w:cs="Arial" w:hAnsi="Arial" w:eastAsia="Arial" w:ascii="Arial"/>
          <w:color w:val="757575"/>
          <w:spacing w:val="0"/>
          <w:w w:val="100"/>
          <w:position w:val="-25"/>
          <w:sz w:val="6"/>
          <w:szCs w:val="6"/>
        </w:rPr>
        <w:t> </w:t>
      </w:r>
      <w:r>
        <w:rPr>
          <w:rFonts w:cs="Arial" w:hAnsi="Arial" w:eastAsia="Arial" w:ascii="Arial"/>
          <w:color w:val="757575"/>
          <w:spacing w:val="3"/>
          <w:w w:val="100"/>
          <w:position w:val="-25"/>
          <w:sz w:val="6"/>
          <w:szCs w:val="6"/>
        </w:rPr>
        <w:t> </w:t>
      </w:r>
      <w:r>
        <w:rPr>
          <w:rFonts w:cs="Arial" w:hAnsi="Arial" w:eastAsia="Arial" w:ascii="Arial"/>
          <w:color w:val="5E5E5E"/>
          <w:spacing w:val="0"/>
          <w:w w:val="162"/>
          <w:position w:val="-25"/>
          <w:sz w:val="6"/>
          <w:szCs w:val="6"/>
        </w:rPr>
        <w:t>n</w:t>
      </w:r>
      <w:r>
        <w:rPr>
          <w:rFonts w:cs="Arial" w:hAnsi="Arial" w:eastAsia="Arial" w:ascii="Arial"/>
          <w:color w:val="5E5E5E"/>
          <w:spacing w:val="-16"/>
          <w:w w:val="162"/>
          <w:position w:val="-25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5E5E5E"/>
          <w:spacing w:val="15"/>
          <w:w w:val="145"/>
          <w:position w:val="-59"/>
          <w:sz w:val="73"/>
          <w:szCs w:val="73"/>
        </w:rPr>
        <w:t>-</w:t>
      </w:r>
      <w:r>
        <w:rPr>
          <w:rFonts w:cs="Arial" w:hAnsi="Arial" w:eastAsia="Arial" w:ascii="Arial"/>
          <w:color w:val="5E5E5E"/>
          <w:spacing w:val="0"/>
          <w:w w:val="162"/>
          <w:position w:val="-25"/>
          <w:sz w:val="6"/>
          <w:szCs w:val="6"/>
        </w:rPr>
        <w:t>lJ</w:t>
      </w:r>
      <w:r>
        <w:rPr>
          <w:rFonts w:cs="Arial" w:hAnsi="Arial" w:eastAsia="Arial" w:ascii="Arial"/>
          <w:color w:val="5E5E5E"/>
          <w:spacing w:val="-1"/>
          <w:w w:val="129"/>
          <w:position w:val="-25"/>
          <w:sz w:val="6"/>
          <w:szCs w:val="6"/>
        </w:rPr>
        <w:t>I</w:t>
      </w:r>
      <w:r>
        <w:rPr>
          <w:rFonts w:cs="Times New Roman" w:hAnsi="Times New Roman" w:eastAsia="Times New Roman" w:ascii="Times New Roman"/>
          <w:color w:val="5E5E5E"/>
          <w:spacing w:val="-1"/>
          <w:w w:val="60"/>
          <w:position w:val="-59"/>
          <w:sz w:val="73"/>
          <w:szCs w:val="73"/>
        </w:rPr>
      </w:r>
      <w:r>
        <w:rPr>
          <w:rFonts w:cs="Times New Roman" w:hAnsi="Times New Roman" w:eastAsia="Times New Roman" w:ascii="Times New Roman"/>
          <w:color w:val="5E5E5E"/>
          <w:spacing w:val="-333"/>
          <w:w w:val="60"/>
          <w:position w:val="-59"/>
          <w:sz w:val="73"/>
          <w:szCs w:val="73"/>
          <w:u w:val="single" w:color="9F9F9D"/>
        </w:rPr>
        <w:t>=</w:t>
      </w:r>
      <w:r>
        <w:rPr>
          <w:rFonts w:cs="Times New Roman" w:hAnsi="Times New Roman" w:eastAsia="Times New Roman" w:ascii="Times New Roman"/>
          <w:color w:val="5E5E5E"/>
          <w:spacing w:val="-333"/>
          <w:w w:val="60"/>
          <w:position w:val="-59"/>
          <w:sz w:val="73"/>
          <w:szCs w:val="73"/>
          <w:u w:val="single" w:color="9F9F9D"/>
        </w:rPr>
      </w:r>
      <w:r>
        <w:rPr>
          <w:rFonts w:cs="Times New Roman" w:hAnsi="Times New Roman" w:eastAsia="Times New Roman" w:ascii="Times New Roman"/>
          <w:color w:val="5E5E5E"/>
          <w:spacing w:val="-333"/>
          <w:w w:val="60"/>
          <w:position w:val="-59"/>
          <w:sz w:val="73"/>
          <w:szCs w:val="73"/>
        </w:rPr>
      </w:r>
      <w:r>
        <w:rPr>
          <w:rFonts w:cs="Times New Roman" w:hAnsi="Times New Roman" w:eastAsia="Times New Roman" w:ascii="Times New Roman"/>
          <w:color w:val="5E5E5E"/>
          <w:spacing w:val="-333"/>
          <w:w w:val="60"/>
          <w:position w:val="-59"/>
          <w:sz w:val="73"/>
          <w:szCs w:val="73"/>
        </w:rPr>
      </w:r>
      <w:r>
        <w:rPr>
          <w:rFonts w:cs="Arial" w:hAnsi="Arial" w:eastAsia="Arial" w:ascii="Arial"/>
          <w:color w:val="5E5E5E"/>
          <w:spacing w:val="0"/>
          <w:w w:val="129"/>
          <w:position w:val="-25"/>
          <w:sz w:val="6"/>
          <w:szCs w:val="6"/>
        </w:rPr>
        <w:t>.</w:t>
      </w:r>
      <w:r>
        <w:rPr>
          <w:rFonts w:cs="Arial" w:hAnsi="Arial" w:eastAsia="Arial" w:ascii="Arial"/>
          <w:color w:val="5E5E5E"/>
          <w:spacing w:val="0"/>
          <w:w w:val="100"/>
          <w:position w:val="-25"/>
          <w:sz w:val="6"/>
          <w:szCs w:val="6"/>
        </w:rPr>
        <w:t>  </w:t>
      </w:r>
      <w:r>
        <w:rPr>
          <w:rFonts w:cs="Arial" w:hAnsi="Arial" w:eastAsia="Arial" w:ascii="Arial"/>
          <w:color w:val="5E5E5E"/>
          <w:spacing w:val="8"/>
          <w:w w:val="100"/>
          <w:position w:val="-25"/>
          <w:sz w:val="6"/>
          <w:szCs w:val="6"/>
        </w:rPr>
        <w:t> </w:t>
      </w:r>
      <w:r>
        <w:rPr>
          <w:rFonts w:cs="Arial" w:hAnsi="Arial" w:eastAsia="Arial" w:ascii="Arial"/>
          <w:color w:val="5E5E5E"/>
          <w:spacing w:val="0"/>
          <w:w w:val="153"/>
          <w:position w:val="-25"/>
          <w:sz w:val="6"/>
          <w:szCs w:val="6"/>
        </w:rPr>
        <w:t>...-.:</w:t>
      </w:r>
      <w:r>
        <w:rPr>
          <w:rFonts w:cs="Arial" w:hAnsi="Arial" w:eastAsia="Arial" w:ascii="Arial"/>
          <w:color w:val="5E5E5E"/>
          <w:spacing w:val="-9"/>
          <w:w w:val="100"/>
          <w:position w:val="-25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5E5E5E"/>
          <w:spacing w:val="-9"/>
          <w:w w:val="85"/>
          <w:position w:val="-59"/>
          <w:sz w:val="73"/>
          <w:szCs w:val="73"/>
        </w:rPr>
      </w:r>
      <w:r>
        <w:rPr>
          <w:rFonts w:cs="Times New Roman" w:hAnsi="Times New Roman" w:eastAsia="Times New Roman" w:ascii="Times New Roman"/>
          <w:color w:val="5E5E5E"/>
          <w:spacing w:val="-58"/>
          <w:w w:val="85"/>
          <w:position w:val="-59"/>
          <w:sz w:val="73"/>
          <w:szCs w:val="73"/>
          <w:emboss/>
        </w:rPr>
        <w:t>-</w:t>
      </w:r>
      <w:r>
        <w:rPr>
          <w:rFonts w:cs="Times New Roman" w:hAnsi="Times New Roman" w:eastAsia="Times New Roman" w:ascii="Times New Roman"/>
          <w:color w:val="5E5E5E"/>
          <w:spacing w:val="-58"/>
          <w:w w:val="85"/>
          <w:position w:val="-59"/>
          <w:sz w:val="73"/>
          <w:szCs w:val="73"/>
          <w:emboss/>
        </w:rPr>
      </w:r>
      <w:r>
        <w:rPr>
          <w:rFonts w:cs="Times New Roman" w:hAnsi="Times New Roman" w:eastAsia="Times New Roman" w:ascii="Times New Roman"/>
          <w:color w:val="5E5E5E"/>
          <w:spacing w:val="-58"/>
          <w:w w:val="85"/>
          <w:position w:val="-59"/>
          <w:sz w:val="73"/>
          <w:szCs w:val="73"/>
        </w:rPr>
      </w:r>
      <w:r>
        <w:rPr>
          <w:rFonts w:cs="Times New Roman" w:hAnsi="Times New Roman" w:eastAsia="Times New Roman" w:ascii="Times New Roman"/>
          <w:color w:val="5E5E5E"/>
          <w:spacing w:val="-58"/>
          <w:w w:val="85"/>
          <w:position w:val="-59"/>
          <w:sz w:val="73"/>
          <w:szCs w:val="73"/>
        </w:rPr>
      </w:r>
      <w:r>
        <w:rPr>
          <w:rFonts w:cs="Arial" w:hAnsi="Arial" w:eastAsia="Arial" w:ascii="Arial"/>
          <w:color w:val="5E5E5E"/>
          <w:spacing w:val="0"/>
          <w:w w:val="360"/>
          <w:position w:val="-25"/>
          <w:sz w:val="6"/>
          <w:szCs w:val="6"/>
        </w:rPr>
        <w:t>-</w:t>
      </w:r>
      <w:r>
        <w:rPr>
          <w:rFonts w:cs="Arial" w:hAnsi="Arial" w:eastAsia="Arial" w:ascii="Arial"/>
          <w:color w:val="757575"/>
          <w:spacing w:val="0"/>
          <w:w w:val="396"/>
          <w:position w:val="-25"/>
          <w:sz w:val="6"/>
          <w:szCs w:val="6"/>
        </w:rPr>
        <w:t>--</w:t>
      </w:r>
      <w:r>
        <w:rPr>
          <w:rFonts w:cs="Arial" w:hAnsi="Arial" w:eastAsia="Arial" w:ascii="Arial"/>
          <w:color w:val="4B4B4B"/>
          <w:spacing w:val="0"/>
          <w:w w:val="43"/>
          <w:position w:val="-25"/>
          <w:sz w:val="6"/>
          <w:szCs w:val="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"/>
          <w:szCs w:val="6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before="46"/>
        <w:ind w:left="410" w:right="1425"/>
      </w:pPr>
      <w:r>
        <w:br w:type="column"/>
      </w:r>
      <w:r>
        <w:rPr>
          <w:rFonts w:cs="Arial" w:hAnsi="Arial" w:eastAsia="Arial" w:ascii="Arial"/>
          <w:color w:val="757575"/>
          <w:w w:val="196"/>
          <w:sz w:val="11"/>
          <w:szCs w:val="11"/>
        </w:rPr>
        <w:t>M</w:t>
      </w:r>
      <w:r>
        <w:rPr>
          <w:rFonts w:cs="Arial" w:hAnsi="Arial" w:eastAsia="Arial" w:ascii="Arial"/>
          <w:color w:val="5E5E5E"/>
          <w:w w:val="123"/>
          <w:sz w:val="11"/>
          <w:szCs w:val="11"/>
        </w:rPr>
        <w:t>TOV-</w:t>
      </w:r>
      <w:r>
        <w:rPr>
          <w:rFonts w:cs="Arial" w:hAnsi="Arial" w:eastAsia="Arial" w:ascii="Arial"/>
          <w:color w:val="5E5E5E"/>
          <w:w w:val="155"/>
          <w:sz w:val="11"/>
          <w:szCs w:val="11"/>
        </w:rPr>
        <w:t>....._</w:t>
      </w:r>
      <w:r>
        <w:rPr>
          <w:rFonts w:cs="Arial" w:hAnsi="Arial" w:eastAsia="Arial" w:ascii="Arial"/>
          <w:color w:val="5E5E5E"/>
          <w:spacing w:val="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757575"/>
          <w:spacing w:val="0"/>
          <w:w w:val="129"/>
          <w:sz w:val="11"/>
          <w:szCs w:val="11"/>
        </w:rPr>
        <w:t>L</w:t>
      </w:r>
      <w:r>
        <w:rPr>
          <w:rFonts w:cs="Arial" w:hAnsi="Arial" w:eastAsia="Arial" w:ascii="Arial"/>
          <w:color w:val="757575"/>
          <w:spacing w:val="0"/>
          <w:w w:val="70"/>
          <w:sz w:val="11"/>
          <w:szCs w:val="11"/>
        </w:rPr>
        <w:t>L.</w:t>
      </w:r>
      <w:r>
        <w:rPr>
          <w:rFonts w:cs="Arial" w:hAnsi="Arial" w:eastAsia="Arial" w:ascii="Arial"/>
          <w:color w:val="757575"/>
          <w:spacing w:val="-9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E5E5E"/>
          <w:spacing w:val="0"/>
          <w:w w:val="216"/>
          <w:sz w:val="11"/>
          <w:szCs w:val="11"/>
        </w:rPr>
        <w:t>K</w:t>
      </w:r>
      <w:r>
        <w:rPr>
          <w:rFonts w:cs="Arial" w:hAnsi="Arial" w:eastAsia="Arial" w:ascii="Arial"/>
          <w:color w:val="5E5E5E"/>
          <w:spacing w:val="0"/>
          <w:w w:val="152"/>
          <w:sz w:val="11"/>
          <w:szCs w:val="11"/>
        </w:rPr>
        <w:t>....-OU.</w:t>
      </w:r>
      <w:r>
        <w:rPr>
          <w:rFonts w:cs="Arial" w:hAnsi="Arial" w:eastAsia="Arial" w:ascii="Arial"/>
          <w:color w:val="5E5E5E"/>
          <w:spacing w:val="0"/>
          <w:w w:val="109"/>
          <w:sz w:val="11"/>
          <w:szCs w:val="11"/>
        </w:rPr>
        <w:t>O</w:t>
      </w:r>
      <w:r>
        <w:rPr>
          <w:rFonts w:cs="Arial" w:hAnsi="Arial" w:eastAsia="Arial" w:ascii="Arial"/>
          <w:color w:val="5E5E5E"/>
          <w:spacing w:val="-2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E5E5E"/>
          <w:spacing w:val="0"/>
          <w:w w:val="98"/>
          <w:sz w:val="11"/>
          <w:szCs w:val="11"/>
        </w:rPr>
        <w:t>IN</w:t>
      </w:r>
      <w:r>
        <w:rPr>
          <w:rFonts w:cs="Arial" w:hAnsi="Arial" w:eastAsia="Arial" w:ascii="Arial"/>
          <w:color w:val="757575"/>
          <w:spacing w:val="0"/>
          <w:w w:val="235"/>
          <w:sz w:val="11"/>
          <w:szCs w:val="11"/>
        </w:rPr>
        <w:t>n</w:t>
      </w:r>
      <w:r>
        <w:rPr>
          <w:rFonts w:cs="Arial" w:hAnsi="Arial" w:eastAsia="Arial" w:ascii="Arial"/>
          <w:color w:val="5E5E5E"/>
          <w:spacing w:val="0"/>
          <w:w w:val="109"/>
          <w:sz w:val="11"/>
          <w:szCs w:val="11"/>
        </w:rPr>
        <w:t>O</w:t>
      </w:r>
      <w:r>
        <w:rPr>
          <w:rFonts w:cs="Arial" w:hAnsi="Arial" w:eastAsia="Arial" w:ascii="Arial"/>
          <w:color w:val="5E5E5E"/>
          <w:spacing w:val="0"/>
          <w:w w:val="91"/>
          <w:sz w:val="11"/>
          <w:szCs w:val="11"/>
        </w:rPr>
        <w:t>IUI&amp;.</w:t>
      </w:r>
      <w:r>
        <w:rPr>
          <w:rFonts w:cs="Arial" w:hAnsi="Arial" w:eastAsia="Arial" w:ascii="Arial"/>
          <w:color w:val="5E5E5E"/>
          <w:spacing w:val="1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E5E5E"/>
          <w:spacing w:val="0"/>
          <w:w w:val="87"/>
          <w:sz w:val="11"/>
          <w:szCs w:val="11"/>
        </w:rPr>
        <w:t>OC</w:t>
      </w:r>
      <w:r>
        <w:rPr>
          <w:rFonts w:cs="Arial" w:hAnsi="Arial" w:eastAsia="Arial" w:ascii="Arial"/>
          <w:color w:val="5E5E5E"/>
          <w:spacing w:val="10"/>
          <w:w w:val="87"/>
          <w:sz w:val="11"/>
          <w:szCs w:val="11"/>
        </w:rPr>
        <w:t> </w:t>
      </w:r>
      <w:r>
        <w:rPr>
          <w:rFonts w:cs="Arial" w:hAnsi="Arial" w:eastAsia="Arial" w:ascii="Arial"/>
          <w:color w:val="5E5E5E"/>
          <w:spacing w:val="0"/>
          <w:w w:val="137"/>
          <w:sz w:val="9"/>
          <w:szCs w:val="9"/>
        </w:rPr>
        <w:t>I.A</w:t>
      </w:r>
      <w:r>
        <w:rPr>
          <w:rFonts w:cs="Arial" w:hAnsi="Arial" w:eastAsia="Arial" w:ascii="Arial"/>
          <w:color w:val="5E5E5E"/>
          <w:spacing w:val="-5"/>
          <w:w w:val="137"/>
          <w:sz w:val="9"/>
          <w:szCs w:val="9"/>
        </w:rPr>
        <w:t> </w:t>
      </w:r>
      <w:r>
        <w:rPr>
          <w:rFonts w:cs="Arial" w:hAnsi="Arial" w:eastAsia="Arial" w:ascii="Arial"/>
          <w:color w:val="5E5E5E"/>
          <w:spacing w:val="0"/>
          <w:w w:val="165"/>
          <w:sz w:val="11"/>
          <w:szCs w:val="11"/>
        </w:rPr>
        <w:t>,</w:t>
      </w:r>
      <w:r>
        <w:rPr>
          <w:rFonts w:cs="Arial" w:hAnsi="Arial" w:eastAsia="Arial" w:ascii="Arial"/>
          <w:color w:val="4B4B4B"/>
          <w:spacing w:val="0"/>
          <w:w w:val="294"/>
          <w:sz w:val="11"/>
          <w:szCs w:val="11"/>
        </w:rPr>
        <w:t>_</w:t>
      </w:r>
      <w:r>
        <w:rPr>
          <w:rFonts w:cs="Arial" w:hAnsi="Arial" w:eastAsia="Arial" w:ascii="Arial"/>
          <w:color w:val="5E5E5E"/>
          <w:spacing w:val="0"/>
          <w:w w:val="117"/>
          <w:sz w:val="11"/>
          <w:szCs w:val="11"/>
        </w:rPr>
        <w:t>IUA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center"/>
        <w:spacing w:before="3" w:lineRule="exact" w:line="120"/>
        <w:ind w:left="1325" w:right="2333"/>
      </w:pPr>
      <w:r>
        <w:pict>
          <v:group style="position:absolute;margin-left:65.16pt;margin-top:61.56pt;width:490.68pt;height:301.32pt;mso-position-horizontal-relative:page;mso-position-vertical-relative:page;z-index:-3699" coordorigin="1303,1231" coordsize="9814,6026">
            <v:shape type="#_x0000_t75" style="position:absolute;left:1397;top:3931;width:677;height:187">
              <v:imagedata o:title="" r:id="rId97"/>
            </v:shape>
            <v:shape type="#_x0000_t75" style="position:absolute;left:1303;top:2261;width:101;height:4846">
              <v:imagedata o:title="" r:id="rId98"/>
            </v:shape>
            <v:shape type="#_x0000_t75" style="position:absolute;left:1505;top:2419;width:1022;height:86">
              <v:imagedata o:title="" r:id="rId99"/>
            </v:shape>
            <v:shape type="#_x0000_t75" style="position:absolute;left:7510;top:6026;width:346;height:94">
              <v:imagedata o:title="" r:id="rId100"/>
            </v:shape>
            <v:shape type="#_x0000_t75" style="position:absolute;left:9950;top:2167;width:691;height:122">
              <v:imagedata o:title="" r:id="rId101"/>
            </v:shape>
            <v:shape type="#_x0000_t75" style="position:absolute;left:9979;top:2016;width:1138;height:173">
              <v:imagedata o:title="" r:id="rId102"/>
            </v:shape>
            <v:shape type="#_x0000_t75" style="position:absolute;left:8294;top:2189;width:850;height:101">
              <v:imagedata o:title="" r:id="rId103"/>
            </v:shape>
            <v:shape type="#_x0000_t75" style="position:absolute;left:4097;top:1231;width:4183;height:1058">
              <v:imagedata o:title="" r:id="rId104"/>
            </v:shape>
            <v:shape type="#_x0000_t75" style="position:absolute;left:8352;top:2282;width:101;height:4824">
              <v:imagedata o:title="" r:id="rId105"/>
            </v:shape>
            <v:shape type="#_x0000_t75" style="position:absolute;left:1325;top:2167;width:9641;height:5090">
              <v:imagedata o:title="" r:id="rId106"/>
            </v:shape>
            <v:shape style="position:absolute;left:4481;top:1603;width:69;height:0" coordorigin="4481,1603" coordsize="69,0" path="m4481,1603l4550,1603e" filled="f" stroked="t" strokeweight="0.127654pt" strokecolor="#5E5E5E">
              <v:path arrowok="t"/>
            </v:shape>
            <v:shape style="position:absolute;left:1742;top:4124;width:310;height:0" coordorigin="1742,4124" coordsize="310,0" path="m1742,4124l2052,4124e" filled="f" stroked="t" strokeweight="1.3824pt" strokecolor="#8D8D8B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5E5E5E"/>
          <w:spacing w:val="0"/>
          <w:w w:val="129"/>
          <w:position w:val="-1"/>
          <w:sz w:val="10"/>
          <w:szCs w:val="10"/>
        </w:rPr>
        <w:t>l:KL</w:t>
      </w:r>
      <w:r>
        <w:rPr>
          <w:rFonts w:cs="Arial" w:hAnsi="Arial" w:eastAsia="Arial" w:ascii="Arial"/>
          <w:color w:val="5E5E5E"/>
          <w:spacing w:val="0"/>
          <w:w w:val="129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57575"/>
          <w:spacing w:val="0"/>
          <w:w w:val="181"/>
          <w:position w:val="-1"/>
          <w:sz w:val="11"/>
          <w:szCs w:val="11"/>
        </w:rPr>
        <w:t>U</w:t>
      </w:r>
      <w:r>
        <w:rPr>
          <w:rFonts w:cs="Times New Roman" w:hAnsi="Times New Roman" w:eastAsia="Times New Roman" w:ascii="Times New Roman"/>
          <w:color w:val="5E5E5E"/>
          <w:spacing w:val="0"/>
          <w:w w:val="85"/>
          <w:position w:val="-1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color w:val="5E5E5E"/>
          <w:spacing w:val="0"/>
          <w:w w:val="108"/>
          <w:position w:val="-1"/>
          <w:sz w:val="11"/>
          <w:szCs w:val="11"/>
        </w:rPr>
        <w:t>ADO</w:t>
      </w:r>
      <w:r>
        <w:rPr>
          <w:rFonts w:cs="Times New Roman" w:hAnsi="Times New Roman" w:eastAsia="Times New Roman" w:ascii="Times New Roman"/>
          <w:color w:val="5E5E5E"/>
          <w:spacing w:val="-6"/>
          <w:w w:val="100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144"/>
          <w:position w:val="-1"/>
          <w:sz w:val="11"/>
          <w:szCs w:val="11"/>
        </w:rPr>
        <w:t>09</w:t>
      </w:r>
      <w:r>
        <w:rPr>
          <w:rFonts w:cs="Times New Roman" w:hAnsi="Times New Roman" w:eastAsia="Times New Roman" w:ascii="Times New Roman"/>
          <w:color w:val="5E5E5E"/>
          <w:spacing w:val="-4"/>
          <w:w w:val="144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600"/>
          <w:position w:val="-1"/>
          <w:sz w:val="11"/>
          <w:szCs w:val="11"/>
        </w:rPr>
        <w:t>-</w:t>
      </w:r>
      <w:r>
        <w:rPr>
          <w:rFonts w:cs="Times New Roman" w:hAnsi="Times New Roman" w:eastAsia="Times New Roman" w:ascii="Times New Roman"/>
          <w:color w:val="5E5E5E"/>
          <w:spacing w:val="0"/>
          <w:w w:val="163"/>
          <w:position w:val="-1"/>
          <w:sz w:val="11"/>
          <w:szCs w:val="11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Malgun Gothic" w:hAnsi="Malgun Gothic" w:eastAsia="Malgun Gothic" w:ascii="Malgun Gothic"/>
          <w:sz w:val="10"/>
          <w:szCs w:val="10"/>
        </w:rPr>
        <w:jc w:val="center"/>
        <w:spacing w:lineRule="exact" w:line="160"/>
        <w:ind w:left="-32" w:right="976"/>
      </w:pPr>
      <w:r>
        <w:rPr>
          <w:rFonts w:cs="Times New Roman" w:hAnsi="Times New Roman" w:eastAsia="Times New Roman" w:ascii="Times New Roman"/>
          <w:i/>
          <w:color w:val="757575"/>
          <w:w w:val="479"/>
          <w:position w:val="1"/>
          <w:sz w:val="15"/>
          <w:szCs w:val="15"/>
        </w:rPr>
        <w:t>_</w:t>
      </w:r>
      <w:r>
        <w:rPr>
          <w:rFonts w:cs="Times New Roman" w:hAnsi="Times New Roman" w:eastAsia="Times New Roman" w:ascii="Times New Roman"/>
          <w:i/>
          <w:color w:val="5E5E5E"/>
          <w:w w:val="46"/>
          <w:position w:val="1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i/>
          <w:color w:val="5E5E5E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-6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i/>
          <w:color w:val="757575"/>
          <w:spacing w:val="0"/>
          <w:w w:val="72"/>
          <w:position w:val="1"/>
          <w:sz w:val="15"/>
          <w:szCs w:val="15"/>
        </w:rPr>
        <w:t>,i</w:t>
      </w:r>
      <w:r>
        <w:rPr>
          <w:rFonts w:cs="Times New Roman" w:hAnsi="Times New Roman" w:eastAsia="Times New Roman" w:ascii="Times New Roman"/>
          <w:i/>
          <w:color w:val="757575"/>
          <w:spacing w:val="0"/>
          <w:w w:val="92"/>
          <w:position w:val="1"/>
          <w:sz w:val="15"/>
          <w:szCs w:val="15"/>
        </w:rPr>
        <w:t>ceoo,.,</w:t>
      </w:r>
      <w:r>
        <w:rPr>
          <w:rFonts w:cs="Times New Roman" w:hAnsi="Times New Roman" w:eastAsia="Times New Roman" w:ascii="Times New Roman"/>
          <w:i/>
          <w:color w:val="757575"/>
          <w:spacing w:val="-1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757575"/>
          <w:spacing w:val="0"/>
          <w:w w:val="155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757575"/>
          <w:spacing w:val="0"/>
          <w:w w:val="86"/>
          <w:position w:val="1"/>
          <w:sz w:val="10"/>
          <w:szCs w:val="10"/>
        </w:rPr>
        <w:t>1:J</w:t>
      </w:r>
      <w:r>
        <w:rPr>
          <w:rFonts w:cs="Arial" w:hAnsi="Arial" w:eastAsia="Arial" w:ascii="Arial"/>
          <w:color w:val="5E5E5E"/>
          <w:spacing w:val="0"/>
          <w:w w:val="86"/>
          <w:position w:val="1"/>
          <w:sz w:val="10"/>
          <w:szCs w:val="10"/>
        </w:rPr>
        <w:t>&lt;</w:t>
      </w:r>
      <w:r>
        <w:rPr>
          <w:rFonts w:cs="Arial" w:hAnsi="Arial" w:eastAsia="Arial" w:ascii="Arial"/>
          <w:color w:val="757575"/>
          <w:spacing w:val="0"/>
          <w:w w:val="99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5E5E5E"/>
          <w:spacing w:val="0"/>
          <w:w w:val="103"/>
          <w:position w:val="1"/>
          <w:sz w:val="10"/>
          <w:szCs w:val="10"/>
        </w:rPr>
        <w:t>AA.L</w:t>
      </w:r>
      <w:r>
        <w:rPr>
          <w:rFonts w:cs="Arial" w:hAnsi="Arial" w:eastAsia="Arial" w:ascii="Arial"/>
          <w:color w:val="5E5E5E"/>
          <w:spacing w:val="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757575"/>
          <w:spacing w:val="0"/>
          <w:w w:val="78"/>
          <w:position w:val="1"/>
          <w:sz w:val="10"/>
          <w:szCs w:val="10"/>
        </w:rPr>
        <w:t>OOI</w:t>
      </w:r>
      <w:r>
        <w:rPr>
          <w:rFonts w:cs="Arial" w:hAnsi="Arial" w:eastAsia="Arial" w:ascii="Arial"/>
          <w:color w:val="757575"/>
          <w:spacing w:val="14"/>
          <w:w w:val="78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5E5E5E"/>
          <w:spacing w:val="0"/>
          <w:w w:val="594"/>
          <w:position w:val="1"/>
          <w:sz w:val="16"/>
          <w:szCs w:val="16"/>
        </w:rPr>
        <w:t>-</w:t>
      </w:r>
      <w:r>
        <w:rPr>
          <w:rFonts w:cs="Arial" w:hAnsi="Arial" w:eastAsia="Arial" w:ascii="Arial"/>
          <w:color w:val="5E5E5E"/>
          <w:spacing w:val="0"/>
          <w:w w:val="66"/>
          <w:position w:val="1"/>
          <w:sz w:val="16"/>
          <w:szCs w:val="16"/>
        </w:rPr>
        <w:t>IEi'</w:t>
      </w:r>
      <w:r>
        <w:rPr>
          <w:rFonts w:cs="Malgun Gothic" w:hAnsi="Malgun Gothic" w:eastAsia="Malgun Gothic" w:ascii="Malgun Gothic"/>
          <w:color w:val="757575"/>
          <w:spacing w:val="0"/>
          <w:w w:val="198"/>
          <w:position w:val="1"/>
          <w:sz w:val="16"/>
          <w:szCs w:val="16"/>
        </w:rPr>
        <w:t>�</w:t>
      </w:r>
      <w:r>
        <w:rPr>
          <w:rFonts w:cs="Malgun Gothic" w:hAnsi="Malgun Gothic" w:eastAsia="Malgun Gothic" w:ascii="Malgun Gothic"/>
          <w:color w:val="757575"/>
          <w:spacing w:val="-2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5E5E5E"/>
          <w:spacing w:val="0"/>
          <w:w w:val="222"/>
          <w:position w:val="1"/>
          <w:sz w:val="10"/>
          <w:szCs w:val="10"/>
        </w:rPr>
        <w:t>...-</w:t>
      </w:r>
      <w:r>
        <w:rPr>
          <w:rFonts w:cs="Arial" w:hAnsi="Arial" w:eastAsia="Arial" w:ascii="Arial"/>
          <w:color w:val="5E5E5E"/>
          <w:spacing w:val="0"/>
          <w:w w:val="600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5E5E5E"/>
          <w:spacing w:val="0"/>
          <w:w w:val="118"/>
          <w:position w:val="1"/>
          <w:sz w:val="10"/>
          <w:szCs w:val="10"/>
        </w:rPr>
        <w:t>TAA</w:t>
      </w:r>
      <w:r>
        <w:rPr>
          <w:rFonts w:cs="Arial" w:hAnsi="Arial" w:eastAsia="Arial" w:ascii="Arial"/>
          <w:color w:val="757575"/>
          <w:spacing w:val="0"/>
          <w:w w:val="136"/>
          <w:position w:val="1"/>
          <w:sz w:val="10"/>
          <w:szCs w:val="10"/>
        </w:rPr>
        <w:t>C.0.,</w:t>
      </w:r>
      <w:r>
        <w:rPr>
          <w:rFonts w:cs="Arial" w:hAnsi="Arial" w:eastAsia="Arial" w:ascii="Arial"/>
          <w:color w:val="757575"/>
          <w:spacing w:val="-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757575"/>
          <w:spacing w:val="0"/>
          <w:w w:val="118"/>
          <w:position w:val="1"/>
          <w:sz w:val="10"/>
          <w:szCs w:val="10"/>
        </w:rPr>
        <w:t>Y</w:t>
      </w:r>
      <w:r>
        <w:rPr>
          <w:rFonts w:cs="Arial" w:hAnsi="Arial" w:eastAsia="Arial" w:ascii="Arial"/>
          <w:color w:val="5E5E5E"/>
          <w:spacing w:val="0"/>
          <w:w w:val="165"/>
          <w:position w:val="1"/>
          <w:sz w:val="10"/>
          <w:szCs w:val="10"/>
        </w:rPr>
        <w:t>,-</w:t>
      </w:r>
      <w:r>
        <w:rPr>
          <w:rFonts w:cs="Arial" w:hAnsi="Arial" w:eastAsia="Arial" w:ascii="Arial"/>
          <w:color w:val="5E5E5E"/>
          <w:spacing w:val="0"/>
          <w:w w:val="103"/>
          <w:position w:val="1"/>
          <w:sz w:val="10"/>
          <w:szCs w:val="10"/>
        </w:rPr>
        <w:t>,</w:t>
      </w:r>
      <w:r>
        <w:rPr>
          <w:rFonts w:cs="Malgun Gothic" w:hAnsi="Malgun Gothic" w:eastAsia="Malgun Gothic" w:ascii="Malgun Gothic"/>
          <w:color w:val="5E5E5E"/>
          <w:spacing w:val="0"/>
          <w:w w:val="460"/>
          <w:position w:val="1"/>
          <w:sz w:val="10"/>
          <w:szCs w:val="1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19" w:lineRule="auto" w:line="315"/>
        <w:ind w:left="827" w:right="1763" w:hanging="36"/>
      </w:pPr>
      <w:r>
        <w:pict>
          <v:shape type="#_x0000_t202" style="position:absolute;margin-left:270pt;margin-top:14.111pt;width:193.68pt;height:42.255pt;mso-position-horizontal-relative:page;mso-position-vertical-relative:paragraph;z-index:-369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73"/>
                      <w:szCs w:val="73"/>
                    </w:rPr>
                    <w:jc w:val="left"/>
                    <w:spacing w:lineRule="exact" w:line="840"/>
                    <w:ind w:right="-147"/>
                  </w:pPr>
                  <w:r>
                    <w:rPr>
                      <w:rFonts w:cs="Times New Roman" w:hAnsi="Times New Roman" w:eastAsia="Times New Roman" w:ascii="Times New Roman"/>
                      <w:color w:val="5E5E5E"/>
                      <w:spacing w:val="0"/>
                      <w:w w:val="100"/>
                      <w:position w:val="3"/>
                      <w:sz w:val="80"/>
                      <w:szCs w:val="8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5E5E5E"/>
                      <w:spacing w:val="0"/>
                      <w:w w:val="100"/>
                      <w:position w:val="3"/>
                      <w:sz w:val="80"/>
                      <w:szCs w:val="8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5E5E5E"/>
                      <w:spacing w:val="0"/>
                      <w:w w:val="100"/>
                      <w:position w:val="3"/>
                      <w:sz w:val="80"/>
                      <w:szCs w:val="80"/>
                    </w:rPr>
                    <w:t>             </w:t>
                  </w:r>
                  <w:r>
                    <w:rPr>
                      <w:rFonts w:cs="Times New Roman" w:hAnsi="Times New Roman" w:eastAsia="Times New Roman" w:ascii="Times New Roman"/>
                      <w:color w:val="5E5E5E"/>
                      <w:spacing w:val="37"/>
                      <w:w w:val="100"/>
                      <w:position w:val="3"/>
                      <w:sz w:val="80"/>
                      <w:szCs w:val="8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E5E5E"/>
                      <w:spacing w:val="0"/>
                      <w:w w:val="148"/>
                      <w:position w:val="-3"/>
                      <w:sz w:val="73"/>
                      <w:szCs w:val="73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757575"/>
                      <w:spacing w:val="0"/>
                      <w:w w:val="59"/>
                      <w:position w:val="-3"/>
                      <w:sz w:val="73"/>
                      <w:szCs w:val="73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73"/>
                      <w:szCs w:val="7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5E5E5E"/>
          <w:spacing w:val="0"/>
          <w:w w:val="122"/>
          <w:sz w:val="9"/>
          <w:szCs w:val="9"/>
        </w:rPr>
        <w:t>ot</w:t>
      </w:r>
      <w:r>
        <w:rPr>
          <w:rFonts w:cs="Arial" w:hAnsi="Arial" w:eastAsia="Arial" w:ascii="Arial"/>
          <w:color w:val="5E5E5E"/>
          <w:spacing w:val="0"/>
          <w:w w:val="122"/>
          <w:sz w:val="9"/>
          <w:szCs w:val="9"/>
        </w:rPr>
        <w:t>flJ!'</w:t>
      </w:r>
      <w:r>
        <w:rPr>
          <w:rFonts w:cs="Arial" w:hAnsi="Arial" w:eastAsia="Arial" w:ascii="Arial"/>
          <w:color w:val="5E5E5E"/>
          <w:spacing w:val="0"/>
          <w:w w:val="122"/>
          <w:sz w:val="9"/>
          <w:szCs w:val="9"/>
        </w:rPr>
        <w:t>CCW)H</w:t>
      </w:r>
      <w:r>
        <w:rPr>
          <w:rFonts w:cs="Arial" w:hAnsi="Arial" w:eastAsia="Arial" w:ascii="Arial"/>
          <w:color w:val="5E5E5E"/>
          <w:spacing w:val="0"/>
          <w:w w:val="122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sz w:val="10"/>
          <w:szCs w:val="10"/>
        </w:rPr>
        <w:t>Dtl</w: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E5E5E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E5E5E"/>
          <w:spacing w:val="0"/>
          <w:w w:val="150"/>
          <w:sz w:val="9"/>
          <w:szCs w:val="9"/>
        </w:rPr>
        <w:t>l"u.HrA.</w:t>
      </w:r>
      <w:r>
        <w:rPr>
          <w:rFonts w:cs="Arial" w:hAnsi="Arial" w:eastAsia="Arial" w:ascii="Arial"/>
          <w:color w:val="5E5E5E"/>
          <w:spacing w:val="0"/>
          <w:w w:val="88"/>
          <w:sz w:val="9"/>
          <w:szCs w:val="9"/>
        </w:rPr>
        <w:t>C:</w:t>
      </w:r>
      <w:r>
        <w:rPr>
          <w:rFonts w:cs="Arial" w:hAnsi="Arial" w:eastAsia="Arial" w:ascii="Arial"/>
          <w:color w:val="5E5E5E"/>
          <w:spacing w:val="0"/>
          <w:w w:val="116"/>
          <w:sz w:val="9"/>
          <w:szCs w:val="9"/>
        </w:rPr>
        <w:t>W)H</w:t>
      </w:r>
      <w:r>
        <w:rPr>
          <w:rFonts w:cs="Arial" w:hAnsi="Arial" w:eastAsia="Arial" w:ascii="Arial"/>
          <w:color w:val="5E5E5E"/>
          <w:spacing w:val="-3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5E5E5E"/>
          <w:spacing w:val="0"/>
          <w:w w:val="132"/>
          <w:sz w:val="9"/>
          <w:szCs w:val="9"/>
        </w:rPr>
        <w:t>V</w:t>
      </w:r>
      <w:r>
        <w:rPr>
          <w:rFonts w:cs="Arial" w:hAnsi="Arial" w:eastAsia="Arial" w:ascii="Arial"/>
          <w:color w:val="5E5E5E"/>
          <w:spacing w:val="-4"/>
          <w:w w:val="132"/>
          <w:sz w:val="9"/>
          <w:szCs w:val="9"/>
        </w:rPr>
        <w:t> </w:t>
      </w:r>
      <w:r>
        <w:rPr>
          <w:rFonts w:cs="Arial" w:hAnsi="Arial" w:eastAsia="Arial" w:ascii="Arial"/>
          <w:color w:val="5E5E5E"/>
          <w:spacing w:val="0"/>
          <w:w w:val="600"/>
          <w:sz w:val="9"/>
          <w:szCs w:val="9"/>
        </w:rPr>
        <w:t>-</w:t>
      </w:r>
      <w:r>
        <w:rPr>
          <w:rFonts w:cs="Arial" w:hAnsi="Arial" w:eastAsia="Arial" w:ascii="Arial"/>
          <w:color w:val="5E5E5E"/>
          <w:spacing w:val="0"/>
          <w:w w:val="126"/>
          <w:sz w:val="9"/>
          <w:szCs w:val="9"/>
        </w:rPr>
        <w:t>CTIV</w:t>
      </w:r>
      <w:r>
        <w:rPr>
          <w:rFonts w:cs="Arial" w:hAnsi="Arial" w:eastAsia="Arial" w:ascii="Arial"/>
          <w:color w:val="4B4B4B"/>
          <w:spacing w:val="0"/>
          <w:w w:val="120"/>
          <w:sz w:val="9"/>
          <w:szCs w:val="9"/>
        </w:rPr>
        <w:t>A</w:t>
      </w:r>
      <w:r>
        <w:rPr>
          <w:rFonts w:cs="Arial" w:hAnsi="Arial" w:eastAsia="Arial" w:ascii="Arial"/>
          <w:color w:val="4B4B4B"/>
          <w:spacing w:val="0"/>
          <w:w w:val="12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116"/>
          <w:sz w:val="9"/>
          <w:szCs w:val="9"/>
        </w:rPr>
        <w:t>MA</w:t>
      </w:r>
      <w:r>
        <w:rPr>
          <w:rFonts w:cs="Times New Roman" w:hAnsi="Times New Roman" w:eastAsia="Times New Roman" w:ascii="Times New Roman"/>
          <w:color w:val="5E5E5E"/>
          <w:spacing w:val="0"/>
          <w:w w:val="116"/>
          <w:sz w:val="9"/>
          <w:szCs w:val="9"/>
        </w:rPr>
        <w:t>TIIIZ</w:t>
      </w:r>
      <w:r>
        <w:rPr>
          <w:rFonts w:cs="Times New Roman" w:hAnsi="Times New Roman" w:eastAsia="Times New Roman" w:ascii="Times New Roman"/>
          <w:color w:val="5E5E5E"/>
          <w:spacing w:val="19"/>
          <w:w w:val="116"/>
          <w:sz w:val="9"/>
          <w:szCs w:val="9"/>
        </w:rPr>
        <w:t> </w:t>
      </w:r>
      <w:r>
        <w:rPr>
          <w:rFonts w:cs="Arial" w:hAnsi="Arial" w:eastAsia="Arial" w:ascii="Arial"/>
          <w:color w:val="5E5E5E"/>
          <w:spacing w:val="0"/>
          <w:w w:val="116"/>
          <w:sz w:val="9"/>
          <w:szCs w:val="9"/>
        </w:rPr>
        <w:t>Da</w:t>
      </w:r>
      <w:r>
        <w:rPr>
          <w:rFonts w:cs="Arial" w:hAnsi="Arial" w:eastAsia="Arial" w:ascii="Arial"/>
          <w:color w:val="5E5E5E"/>
          <w:spacing w:val="24"/>
          <w:w w:val="116"/>
          <w:sz w:val="9"/>
          <w:szCs w:val="9"/>
        </w:rPr>
        <w:t> </w:t>
      </w:r>
      <w:r>
        <w:rPr>
          <w:rFonts w:cs="Arial" w:hAnsi="Arial" w:eastAsia="Arial" w:ascii="Arial"/>
          <w:color w:val="5E5E5E"/>
          <w:spacing w:val="0"/>
          <w:w w:val="116"/>
          <w:sz w:val="8"/>
          <w:szCs w:val="8"/>
        </w:rPr>
        <w:t>PC&gt;IC</w:t>
      </w:r>
      <w:r>
        <w:rPr>
          <w:rFonts w:cs="Arial" w:hAnsi="Arial" w:eastAsia="Arial" w:ascii="Arial"/>
          <w:color w:val="5E5E5E"/>
          <w:spacing w:val="15"/>
          <w:w w:val="116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B4B4B"/>
          <w:spacing w:val="0"/>
          <w:w w:val="116"/>
          <w:sz w:val="9"/>
          <w:szCs w:val="9"/>
        </w:rPr>
        <w:t>*</w:t>
      </w:r>
      <w:r>
        <w:rPr>
          <w:rFonts w:cs="Times New Roman" w:hAnsi="Times New Roman" w:eastAsia="Times New Roman" w:ascii="Times New Roman"/>
          <w:color w:val="5E5E5E"/>
          <w:spacing w:val="0"/>
          <w:w w:val="116"/>
          <w:sz w:val="9"/>
          <w:szCs w:val="9"/>
        </w:rPr>
        <w:t>DCMe&amp;II</w:t>
      </w:r>
      <w:r>
        <w:rPr>
          <w:rFonts w:cs="Times New Roman" w:hAnsi="Times New Roman" w:eastAsia="Times New Roman" w:ascii="Times New Roman"/>
          <w:color w:val="5E5E5E"/>
          <w:spacing w:val="-11"/>
          <w:w w:val="116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154"/>
          <w:sz w:val="9"/>
          <w:szCs w:val="9"/>
        </w:rPr>
        <w:t>.....U.</w:t>
      </w:r>
      <w:r>
        <w:rPr>
          <w:rFonts w:cs="Times New Roman" w:hAnsi="Times New Roman" w:eastAsia="Times New Roman" w:ascii="Times New Roman"/>
          <w:color w:val="5E5E5E"/>
          <w:spacing w:val="-13"/>
          <w:w w:val="154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109"/>
          <w:sz w:val="9"/>
          <w:szCs w:val="9"/>
        </w:rPr>
        <w:t>llW.&amp;UL</w:t>
      </w:r>
      <w:r>
        <w:rPr>
          <w:rFonts w:cs="Times New Roman" w:hAnsi="Times New Roman" w:eastAsia="Times New Roman" w:ascii="Times New Roman"/>
          <w:color w:val="5E5E5E"/>
          <w:spacing w:val="0"/>
          <w:w w:val="104"/>
          <w:sz w:val="9"/>
          <w:szCs w:val="9"/>
        </w:rPr>
        <w:t>T</w:t>
      </w:r>
      <w:r>
        <w:rPr>
          <w:rFonts w:cs="Times New Roman" w:hAnsi="Times New Roman" w:eastAsia="Times New Roman" w:ascii="Times New Roman"/>
          <w:color w:val="5E5E5E"/>
          <w:spacing w:val="0"/>
          <w:w w:val="113"/>
          <w:sz w:val="9"/>
          <w:szCs w:val="9"/>
        </w:rPr>
        <w:t>ADC&gt;9</w:t>
      </w:r>
      <w:r>
        <w:rPr>
          <w:rFonts w:cs="Times New Roman" w:hAnsi="Times New Roman" w:eastAsia="Times New Roman" w:ascii="Times New Roman"/>
          <w:color w:val="5E5E5E"/>
          <w:spacing w:val="0"/>
          <w:w w:val="113"/>
          <w:sz w:val="9"/>
          <w:szCs w:val="9"/>
        </w:rPr>
        <w:t> </w:t>
      </w:r>
      <w:r>
        <w:rPr>
          <w:rFonts w:cs="Arial" w:hAnsi="Arial" w:eastAsia="Arial" w:ascii="Arial"/>
          <w:color w:val="5E5E5E"/>
          <w:spacing w:val="0"/>
          <w:w w:val="117"/>
          <w:sz w:val="10"/>
          <w:szCs w:val="10"/>
        </w:rPr>
        <w:t>l'flOCIIIIAMA</w:t>
      </w:r>
      <w:r>
        <w:rPr>
          <w:rFonts w:cs="Arial" w:hAnsi="Arial" w:eastAsia="Arial" w:ascii="Arial"/>
          <w:color w:val="5E5E5E"/>
          <w:spacing w:val="0"/>
          <w:w w:val="131"/>
          <w:sz w:val="10"/>
          <w:szCs w:val="10"/>
        </w:rPr>
        <w:t>OPIIAA</w:t>
      </w:r>
      <w:r>
        <w:rPr>
          <w:rFonts w:cs="Arial" w:hAnsi="Arial" w:eastAsia="Arial" w:ascii="Arial"/>
          <w:color w:val="757575"/>
          <w:spacing w:val="0"/>
          <w:w w:val="82"/>
          <w:sz w:val="10"/>
          <w:szCs w:val="10"/>
        </w:rPr>
        <w:t>T</w:t>
      </w:r>
      <w:r>
        <w:rPr>
          <w:rFonts w:cs="Arial" w:hAnsi="Arial" w:eastAsia="Arial" w:ascii="Arial"/>
          <w:color w:val="5E5E5E"/>
          <w:spacing w:val="0"/>
          <w:w w:val="116"/>
          <w:sz w:val="10"/>
          <w:szCs w:val="10"/>
        </w:rPr>
        <w:t>I\IO</w:t>
      </w:r>
      <w:r>
        <w:rPr>
          <w:rFonts w:cs="Arial" w:hAnsi="Arial" w:eastAsia="Arial" w:ascii="Arial"/>
          <w:color w:val="5E5E5E"/>
          <w:spacing w:val="0"/>
          <w:w w:val="129"/>
          <w:sz w:val="10"/>
          <w:szCs w:val="10"/>
        </w:rPr>
        <w:t>AHU</w:t>
      </w:r>
      <w:r>
        <w:rPr>
          <w:rFonts w:cs="Arial" w:hAnsi="Arial" w:eastAsia="Arial" w:ascii="Arial"/>
          <w:color w:val="5E5E5E"/>
          <w:spacing w:val="0"/>
          <w:w w:val="123"/>
          <w:sz w:val="10"/>
          <w:szCs w:val="10"/>
        </w:rPr>
        <w:t>AL</w:t>
      </w:r>
      <w:r>
        <w:rPr>
          <w:rFonts w:cs="Arial" w:hAnsi="Arial" w:eastAsia="Arial" w:ascii="Arial"/>
          <w:color w:val="5E5E5E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E5E5E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E5E5E"/>
          <w:spacing w:val="0"/>
          <w:w w:val="83"/>
          <w:sz w:val="10"/>
          <w:szCs w:val="10"/>
        </w:rPr>
        <w:t>ZO</w:t>
      </w:r>
      <w:r>
        <w:rPr>
          <w:rFonts w:cs="Arial" w:hAnsi="Arial" w:eastAsia="Arial" w:ascii="Arial"/>
          <w:color w:val="5E5E5E"/>
          <w:spacing w:val="0"/>
          <w:w w:val="137"/>
          <w:sz w:val="10"/>
          <w:szCs w:val="10"/>
        </w:rPr>
        <w:t>ZI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before="76" w:lineRule="atLeast" w:line="100"/>
        <w:ind w:left="475"/>
      </w:pPr>
      <w:r>
        <w:rPr>
          <w:rFonts w:cs="Times New Roman" w:hAnsi="Times New Roman" w:eastAsia="Times New Roman" w:ascii="Times New Roman"/>
          <w:color w:val="4B4B4B"/>
          <w:spacing w:val="0"/>
          <w:w w:val="31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4B4B4B"/>
          <w:spacing w:val="0"/>
          <w:w w:val="31"/>
          <w:sz w:val="9"/>
          <w:szCs w:val="9"/>
        </w:rPr>
        <w:t>    </w:t>
      </w:r>
      <w:r>
        <w:rPr>
          <w:rFonts w:cs="Times New Roman" w:hAnsi="Times New Roman" w:eastAsia="Times New Roman" w:ascii="Times New Roman"/>
          <w:color w:val="4B4B4B"/>
          <w:spacing w:val="1"/>
          <w:w w:val="3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757575"/>
          <w:spacing w:val="0"/>
          <w:w w:val="288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5E5E5E"/>
          <w:spacing w:val="0"/>
          <w:w w:val="132"/>
          <w:sz w:val="9"/>
          <w:szCs w:val="9"/>
        </w:rPr>
        <w:t>N</w: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5E5E5E"/>
          <w:spacing w:val="-9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757575"/>
          <w:spacing w:val="0"/>
          <w:w w:val="146"/>
          <w:sz w:val="9"/>
          <w:szCs w:val="9"/>
        </w:rPr>
        <w:t>....i,</w:t>
      </w:r>
      <w:r>
        <w:rPr>
          <w:rFonts w:cs="Times New Roman" w:hAnsi="Times New Roman" w:eastAsia="Times New Roman" w:ascii="Times New Roman"/>
          <w:color w:val="4B4B4B"/>
          <w:spacing w:val="0"/>
          <w:w w:val="255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5E5E5E"/>
          <w:spacing w:val="0"/>
          <w:w w:val="192"/>
          <w:sz w:val="9"/>
          <w:szCs w:val="9"/>
        </w:rPr>
        <w:t>_</w: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sz w:val="9"/>
          <w:szCs w:val="9"/>
        </w:rPr>
        <w:t>  </w:t>
      </w:r>
      <w:r>
        <w:rPr>
          <w:rFonts w:cs="Times New Roman" w:hAnsi="Times New Roman" w:eastAsia="Times New Roman" w:ascii="Times New Roman"/>
          <w:color w:val="5E5E5E"/>
          <w:spacing w:val="-3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132"/>
          <w:sz w:val="9"/>
          <w:szCs w:val="9"/>
        </w:rPr>
        <w:t>N</w:t>
      </w:r>
      <w:r>
        <w:rPr>
          <w:rFonts w:cs="Times New Roman" w:hAnsi="Times New Roman" w:eastAsia="Times New Roman" w:ascii="Times New Roman"/>
          <w:color w:val="5E5E5E"/>
          <w:spacing w:val="0"/>
          <w:w w:val="177"/>
          <w:sz w:val="9"/>
          <w:szCs w:val="9"/>
        </w:rPr>
        <w:t>'</w:t>
      </w:r>
      <w:r>
        <w:rPr>
          <w:rFonts w:cs="Times New Roman" w:hAnsi="Times New Roman" w:eastAsia="Times New Roman" w:ascii="Times New Roman"/>
          <w:color w:val="5E5E5E"/>
          <w:spacing w:val="0"/>
          <w:w w:val="122"/>
          <w:sz w:val="9"/>
          <w:szCs w:val="9"/>
        </w:rPr>
        <w:t>...._</w:t>
      </w:r>
      <w:r>
        <w:rPr>
          <w:rFonts w:cs="Times New Roman" w:hAnsi="Times New Roman" w:eastAsia="Times New Roman" w:ascii="Times New Roman"/>
          <w:color w:val="5E5E5E"/>
          <w:spacing w:val="0"/>
          <w:w w:val="159"/>
          <w:sz w:val="9"/>
          <w:szCs w:val="9"/>
        </w:rPr>
        <w:t>_</w: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5E5E5E"/>
          <w:spacing w:val="-9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131"/>
          <w:sz w:val="9"/>
          <w:szCs w:val="9"/>
        </w:rPr>
        <w:t>T</w:t>
      </w:r>
      <w:r>
        <w:rPr>
          <w:rFonts w:cs="Times New Roman" w:hAnsi="Times New Roman" w:eastAsia="Times New Roman" w:ascii="Times New Roman"/>
          <w:color w:val="5E5E5E"/>
          <w:spacing w:val="0"/>
          <w:w w:val="131"/>
          <w:sz w:val="9"/>
          <w:szCs w:val="9"/>
        </w:rPr>
        <w:t>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5E5E5E"/>
          <w:spacing w:val="4"/>
          <w:w w:val="131"/>
          <w:sz w:val="9"/>
          <w:szCs w:val="9"/>
        </w:rPr>
        <w:t> </w:t>
      </w:r>
      <w:r>
        <w:rPr>
          <w:rFonts w:cs="Arial" w:hAnsi="Arial" w:eastAsia="Arial" w:ascii="Arial"/>
          <w:color w:val="5E5E5E"/>
          <w:spacing w:val="0"/>
          <w:w w:val="86"/>
          <w:position w:val="-2"/>
          <w:sz w:val="9"/>
          <w:szCs w:val="9"/>
        </w:rPr>
        <w:t>fí.</w:t>
      </w:r>
      <w:r>
        <w:rPr>
          <w:rFonts w:cs="Arial" w:hAnsi="Arial" w:eastAsia="Arial" w:ascii="Arial"/>
          <w:color w:val="757575"/>
          <w:spacing w:val="0"/>
          <w:w w:val="205"/>
          <w:position w:val="-2"/>
          <w:sz w:val="9"/>
          <w:szCs w:val="9"/>
        </w:rPr>
        <w:t>•</w:t>
      </w:r>
      <w:r>
        <w:rPr>
          <w:rFonts w:cs="Arial" w:hAnsi="Arial" w:eastAsia="Arial" w:ascii="Arial"/>
          <w:color w:val="5E5E5E"/>
          <w:spacing w:val="0"/>
          <w:w w:val="138"/>
          <w:position w:val="-2"/>
          <w:sz w:val="9"/>
          <w:szCs w:val="9"/>
        </w:rPr>
        <w:t>r-w</w:t>
      </w:r>
      <w:r>
        <w:rPr>
          <w:rFonts w:cs="Arial" w:hAnsi="Arial" w:eastAsia="Arial" w:ascii="Arial"/>
          <w:color w:val="4B4B4B"/>
          <w:spacing w:val="0"/>
          <w:w w:val="274"/>
          <w:position w:val="-2"/>
          <w:sz w:val="9"/>
          <w:szCs w:val="9"/>
        </w:rPr>
        <w:t>•</w:t>
      </w:r>
      <w:r>
        <w:rPr>
          <w:rFonts w:cs="Arial" w:hAnsi="Arial" w:eastAsia="Arial" w:ascii="Arial"/>
          <w:color w:val="5E5E5E"/>
          <w:spacing w:val="0"/>
          <w:w w:val="230"/>
          <w:position w:val="-2"/>
          <w:sz w:val="9"/>
          <w:szCs w:val="9"/>
        </w:rPr>
        <w:t>n.</w:t>
      </w:r>
      <w:r>
        <w:rPr>
          <w:rFonts w:cs="Arial" w:hAnsi="Arial" w:eastAsia="Arial" w:ascii="Arial"/>
          <w:color w:val="5E5E5E"/>
          <w:spacing w:val="0"/>
          <w:w w:val="100"/>
          <w:position w:val="-2"/>
          <w:sz w:val="9"/>
          <w:szCs w:val="9"/>
        </w:rPr>
        <w:t> </w:t>
      </w:r>
      <w:r>
        <w:rPr>
          <w:rFonts w:cs="Arial" w:hAnsi="Arial" w:eastAsia="Arial" w:ascii="Arial"/>
          <w:color w:val="5E5E5E"/>
          <w:spacing w:val="-7"/>
          <w:w w:val="100"/>
          <w:position w:val="-2"/>
          <w:sz w:val="9"/>
          <w:szCs w:val="9"/>
        </w:rPr>
        <w:t> </w:t>
      </w:r>
      <w:r>
        <w:rPr>
          <w:rFonts w:cs="Arial" w:hAnsi="Arial" w:eastAsia="Arial" w:ascii="Arial"/>
          <w:color w:val="5E5E5E"/>
          <w:spacing w:val="0"/>
          <w:w w:val="168"/>
          <w:position w:val="-2"/>
          <w:sz w:val="9"/>
          <w:szCs w:val="9"/>
        </w:rPr>
        <w:t>-</w:t>
      </w:r>
      <w:r>
        <w:rPr>
          <w:rFonts w:cs="Arial" w:hAnsi="Arial" w:eastAsia="Arial" w:ascii="Arial"/>
          <w:color w:val="5E5E5E"/>
          <w:spacing w:val="0"/>
          <w:w w:val="168"/>
          <w:position w:val="-2"/>
          <w:sz w:val="9"/>
          <w:szCs w:val="9"/>
        </w:rPr>
        <w:t>·</w:t>
      </w:r>
      <w:r>
        <w:rPr>
          <w:rFonts w:cs="Arial" w:hAnsi="Arial" w:eastAsia="Arial" w:ascii="Arial"/>
          <w:color w:val="5E5E5E"/>
          <w:spacing w:val="16"/>
          <w:w w:val="168"/>
          <w:position w:val="-2"/>
          <w:sz w:val="9"/>
          <w:szCs w:val="9"/>
        </w:rPr>
        <w:t> </w:t>
      </w:r>
      <w:r>
        <w:rPr>
          <w:rFonts w:cs="Arial" w:hAnsi="Arial" w:eastAsia="Arial" w:ascii="Arial"/>
          <w:color w:val="4B4B4B"/>
          <w:spacing w:val="0"/>
          <w:w w:val="101"/>
          <w:position w:val="-2"/>
          <w:sz w:val="9"/>
          <w:szCs w:val="9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pict>
          <v:shape type="#_x0000_t75" style="width:39.6pt;height:32.04pt">
            <v:imagedata o:title="" r:id="rId10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atLeast" w:line="20"/>
        <w:ind w:left="230"/>
        <w:sectPr>
          <w:type w:val="continuous"/>
          <w:pgSz w:w="12240" w:h="15840"/>
          <w:pgMar w:top="460" w:bottom="280" w:left="1000" w:right="860"/>
          <w:cols w:num="3" w:equalWidth="off">
            <w:col w:w="1895" w:space="1209"/>
            <w:col w:w="5170" w:space="460"/>
            <w:col w:w="1646"/>
          </w:cols>
        </w:sectPr>
      </w:pPr>
      <w:r>
        <w:rPr>
          <w:rFonts w:cs="Times New Roman" w:hAnsi="Times New Roman" w:eastAsia="Times New Roman" w:ascii="Times New Roman"/>
          <w:color w:val="8D8D8B"/>
          <w:w w:val="52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8D8D8B"/>
          <w:w w:val="143"/>
          <w:sz w:val="11"/>
          <w:szCs w:val="11"/>
        </w:rPr>
        <w:t>2</w:t>
      </w:r>
      <w:r>
        <w:rPr>
          <w:rFonts w:cs="Malgun Gothic" w:hAnsi="Malgun Gothic" w:eastAsia="Malgun Gothic" w:ascii="Malgun Gothic"/>
          <w:color w:val="8D8D8B"/>
          <w:w w:val="438"/>
          <w:sz w:val="11"/>
          <w:szCs w:val="11"/>
        </w:rPr>
        <w:t>�</w:t>
      </w:r>
      <w:r>
        <w:rPr>
          <w:rFonts w:cs="Times New Roman" w:hAnsi="Times New Roman" w:eastAsia="Times New Roman" w:ascii="Times New Roman"/>
          <w:color w:val="9F9F9D"/>
          <w:w w:val="209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000000"/>
          <w:w w:val="100"/>
          <w:sz w:val="11"/>
          <w:szCs w:val="11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left"/>
        <w:spacing w:lineRule="atLeast" w:line="0"/>
        <w:ind w:left="411" w:right="-88"/>
      </w:pPr>
      <w:r>
        <w:rPr>
          <w:rFonts w:cs="Times New Roman" w:hAnsi="Times New Roman" w:eastAsia="Times New Roman" w:ascii="Times New Roman"/>
          <w:color w:val="8D8D8B"/>
          <w:spacing w:val="-58"/>
          <w:w w:val="132"/>
          <w:sz w:val="6"/>
          <w:szCs w:val="6"/>
        </w:rPr>
        <w:t>A</w:t>
      </w:r>
      <w:r>
        <w:rPr>
          <w:rFonts w:cs="Arial" w:hAnsi="Arial" w:eastAsia="Arial" w:ascii="Arial"/>
          <w:color w:val="8D8D8B"/>
          <w:spacing w:val="0"/>
          <w:w w:val="22"/>
          <w:position w:val="-12"/>
          <w:sz w:val="46"/>
          <w:szCs w:val="46"/>
        </w:rPr>
        <w:t>.</w:t>
      </w:r>
      <w:r>
        <w:rPr>
          <w:rFonts w:cs="Arial" w:hAnsi="Arial" w:eastAsia="Arial" w:ascii="Arial"/>
          <w:color w:val="9F9F9D"/>
          <w:spacing w:val="-72"/>
          <w:w w:val="79"/>
          <w:position w:val="-12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183"/>
          <w:position w:val="0"/>
          <w:sz w:val="6"/>
          <w:szCs w:val="6"/>
        </w:rPr>
        <w:t>'</w:t>
      </w:r>
      <w:r>
        <w:rPr>
          <w:rFonts w:cs="Times New Roman" w:hAnsi="Times New Roman" w:eastAsia="Times New Roman" w:ascii="Times New Roman"/>
          <w:color w:val="9F9F9D"/>
          <w:spacing w:val="-21"/>
          <w:w w:val="183"/>
          <w:position w:val="0"/>
          <w:sz w:val="6"/>
          <w:szCs w:val="6"/>
        </w:rPr>
        <w:t>C</w:t>
      </w:r>
      <w:r>
        <w:rPr>
          <w:rFonts w:cs="Arial" w:hAnsi="Arial" w:eastAsia="Arial" w:ascii="Arial"/>
          <w:color w:val="8D8D8B"/>
          <w:spacing w:val="-51"/>
          <w:w w:val="44"/>
          <w:position w:val="-12"/>
          <w:sz w:val="46"/>
          <w:szCs w:val="46"/>
        </w:rPr>
        <w:t>•</w:t>
      </w:r>
      <w:r>
        <w:rPr>
          <w:rFonts w:cs="Times New Roman" w:hAnsi="Times New Roman" w:eastAsia="Times New Roman" w:ascii="Times New Roman"/>
          <w:color w:val="9F9F9D"/>
          <w:spacing w:val="0"/>
          <w:w w:val="183"/>
          <w:position w:val="0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8D8D8B"/>
          <w:spacing w:val="-29"/>
          <w:w w:val="216"/>
          <w:position w:val="0"/>
          <w:sz w:val="6"/>
          <w:szCs w:val="6"/>
        </w:rPr>
        <w:t>)</w:t>
      </w:r>
      <w:r>
        <w:rPr>
          <w:rFonts w:cs="Arial" w:hAnsi="Arial" w:eastAsia="Arial" w:ascii="Arial"/>
          <w:color w:val="9F9F9D"/>
          <w:spacing w:val="0"/>
          <w:w w:val="56"/>
          <w:position w:val="-12"/>
          <w:sz w:val="46"/>
          <w:szCs w:val="46"/>
        </w:rPr>
        <w:t>.</w:t>
      </w:r>
      <w:r>
        <w:rPr>
          <w:rFonts w:cs="Arial" w:hAnsi="Arial" w:eastAsia="Arial" w:ascii="Arial"/>
          <w:color w:val="9F9F9D"/>
          <w:spacing w:val="0"/>
          <w:w w:val="33"/>
          <w:position w:val="-12"/>
          <w:sz w:val="46"/>
          <w:szCs w:val="46"/>
        </w:rPr>
        <w:t>.</w:t>
      </w:r>
      <w:r>
        <w:rPr>
          <w:rFonts w:cs="Arial" w:hAnsi="Arial" w:eastAsia="Arial" w:ascii="Arial"/>
          <w:color w:val="8D8D8B"/>
          <w:spacing w:val="-14"/>
          <w:w w:val="56"/>
          <w:position w:val="-12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9F9F9D"/>
          <w:spacing w:val="-26"/>
          <w:w w:val="266"/>
          <w:position w:val="0"/>
          <w:sz w:val="6"/>
          <w:szCs w:val="6"/>
        </w:rPr>
        <w:t>.</w:t>
      </w:r>
      <w:r>
        <w:rPr>
          <w:rFonts w:cs="Arial" w:hAnsi="Arial" w:eastAsia="Arial" w:ascii="Arial"/>
          <w:color w:val="9F9F9D"/>
          <w:spacing w:val="-46"/>
          <w:w w:val="56"/>
          <w:position w:val="-12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266"/>
          <w:position w:val="0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9F9F9D"/>
          <w:spacing w:val="-8"/>
          <w:w w:val="100"/>
          <w:position w:val="0"/>
          <w:sz w:val="6"/>
          <w:szCs w:val="6"/>
        </w:rPr>
        <w:t> </w:t>
      </w:r>
      <w:r>
        <w:rPr>
          <w:rFonts w:cs="Arial" w:hAnsi="Arial" w:eastAsia="Arial" w:ascii="Arial"/>
          <w:color w:val="AEAEAE"/>
          <w:spacing w:val="0"/>
          <w:w w:val="39"/>
          <w:position w:val="-12"/>
          <w:sz w:val="46"/>
          <w:szCs w:val="46"/>
        </w:rPr>
        <w:t>.</w:t>
      </w:r>
      <w:r>
        <w:rPr>
          <w:rFonts w:cs="Arial" w:hAnsi="Arial" w:eastAsia="Arial" w:ascii="Arial"/>
          <w:color w:val="757575"/>
          <w:spacing w:val="-49"/>
          <w:w w:val="56"/>
          <w:position w:val="-12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9F9F9D"/>
          <w:spacing w:val="-49"/>
          <w:w w:val="266"/>
          <w:position w:val="0"/>
          <w:sz w:val="6"/>
          <w:szCs w:val="6"/>
        </w:rPr>
      </w:r>
      <w:r>
        <w:rPr>
          <w:rFonts w:cs="Times New Roman" w:hAnsi="Times New Roman" w:eastAsia="Times New Roman" w:ascii="Times New Roman"/>
          <w:color w:val="9F9F9D"/>
          <w:spacing w:val="0"/>
          <w:w w:val="266"/>
          <w:position w:val="0"/>
          <w:sz w:val="6"/>
          <w:szCs w:val="6"/>
          <w:emboss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266"/>
          <w:position w:val="0"/>
          <w:sz w:val="6"/>
          <w:szCs w:val="6"/>
          <w:emboss/>
        </w:rPr>
      </w:r>
      <w:r>
        <w:rPr>
          <w:rFonts w:cs="Times New Roman" w:hAnsi="Times New Roman" w:eastAsia="Times New Roman" w:ascii="Times New Roman"/>
          <w:color w:val="9F9F9D"/>
          <w:spacing w:val="0"/>
          <w:w w:val="266"/>
          <w:position w:val="0"/>
          <w:sz w:val="6"/>
          <w:szCs w:val="6"/>
        </w:rPr>
      </w:r>
      <w:r>
        <w:rPr>
          <w:rFonts w:cs="Times New Roman" w:hAnsi="Times New Roman" w:eastAsia="Times New Roman" w:ascii="Times New Roman"/>
          <w:color w:val="9F9F9D"/>
          <w:spacing w:val="-31"/>
          <w:w w:val="266"/>
          <w:position w:val="0"/>
          <w:sz w:val="6"/>
          <w:szCs w:val="6"/>
        </w:rPr>
        <w:t>.</w:t>
      </w:r>
      <w:r>
        <w:rPr>
          <w:rFonts w:cs="Arial" w:hAnsi="Arial" w:eastAsia="Arial" w:ascii="Arial"/>
          <w:color w:val="8D8D8B"/>
          <w:spacing w:val="-41"/>
          <w:w w:val="56"/>
          <w:position w:val="-12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266"/>
          <w:position w:val="0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"/>
          <w:szCs w:val="6"/>
        </w:rPr>
      </w:r>
    </w:p>
    <w:p>
      <w:pPr>
        <w:rPr>
          <w:rFonts w:cs="Arial" w:hAnsi="Arial" w:eastAsia="Arial" w:ascii="Arial"/>
          <w:sz w:val="46"/>
          <w:szCs w:val="46"/>
        </w:rPr>
        <w:jc w:val="left"/>
        <w:spacing w:lineRule="exact" w:line="160"/>
        <w:ind w:right="-161"/>
      </w:pPr>
      <w:r>
        <w:br w:type="column"/>
      </w:r>
      <w:r>
        <w:rPr>
          <w:rFonts w:cs="Times New Roman" w:hAnsi="Times New Roman" w:eastAsia="Times New Roman" w:ascii="Times New Roman"/>
          <w:color w:val="8D8D8B"/>
          <w:spacing w:val="0"/>
          <w:w w:val="274"/>
          <w:position w:val="-35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color w:val="8D8D8B"/>
          <w:spacing w:val="0"/>
          <w:w w:val="274"/>
          <w:position w:val="-35"/>
          <w:sz w:val="6"/>
          <w:szCs w:val="6"/>
        </w:rPr>
        <w:t>  </w:t>
      </w:r>
      <w:r>
        <w:rPr>
          <w:rFonts w:cs="Times New Roman" w:hAnsi="Times New Roman" w:eastAsia="Times New Roman" w:ascii="Times New Roman"/>
          <w:color w:val="8D8D8B"/>
          <w:spacing w:val="14"/>
          <w:w w:val="274"/>
          <w:position w:val="-35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9F9F9D"/>
          <w:spacing w:val="0"/>
          <w:w w:val="49"/>
          <w:position w:val="-35"/>
          <w:sz w:val="33"/>
          <w:szCs w:val="33"/>
        </w:rPr>
        <w:t>...</w:t>
      </w:r>
      <w:r>
        <w:rPr>
          <w:rFonts w:cs="Times New Roman" w:hAnsi="Times New Roman" w:eastAsia="Times New Roman" w:ascii="Times New Roman"/>
          <w:color w:val="9F9F9D"/>
          <w:spacing w:val="0"/>
          <w:w w:val="62"/>
          <w:position w:val="-35"/>
          <w:sz w:val="33"/>
          <w:szCs w:val="33"/>
        </w:rPr>
        <w:t>.</w:t>
      </w:r>
      <w:r>
        <w:rPr>
          <w:rFonts w:cs="Times New Roman" w:hAnsi="Times New Roman" w:eastAsia="Times New Roman" w:ascii="Times New Roman"/>
          <w:color w:val="9F9F9D"/>
          <w:spacing w:val="-17"/>
          <w:w w:val="62"/>
          <w:position w:val="-35"/>
          <w:sz w:val="33"/>
          <w:szCs w:val="33"/>
        </w:rPr>
        <w:t>.</w:t>
      </w:r>
      <w:r>
        <w:rPr>
          <w:rFonts w:cs="Arial" w:hAnsi="Arial" w:eastAsia="Arial" w:ascii="Arial"/>
          <w:color w:val="8D8D8B"/>
          <w:spacing w:val="-40"/>
          <w:w w:val="45"/>
          <w:position w:val="-46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62"/>
          <w:position w:val="-35"/>
          <w:sz w:val="33"/>
          <w:szCs w:val="33"/>
        </w:rPr>
        <w:t>..</w:t>
      </w:r>
      <w:r>
        <w:rPr>
          <w:rFonts w:cs="Times New Roman" w:hAnsi="Times New Roman" w:eastAsia="Times New Roman" w:ascii="Times New Roman"/>
          <w:color w:val="9F9F9D"/>
          <w:spacing w:val="-43"/>
          <w:w w:val="62"/>
          <w:position w:val="-35"/>
          <w:sz w:val="33"/>
          <w:szCs w:val="33"/>
        </w:rPr>
        <w:t>.</w:t>
      </w:r>
      <w:r>
        <w:rPr>
          <w:rFonts w:cs="Times New Roman" w:hAnsi="Times New Roman" w:eastAsia="Times New Roman" w:ascii="Times New Roman"/>
          <w:color w:val="5E5E5E"/>
          <w:spacing w:val="-346"/>
          <w:w w:val="134"/>
          <w:position w:val="-34"/>
          <w:sz w:val="87"/>
          <w:szCs w:val="87"/>
        </w:rPr>
        <w:t>-</w:t>
      </w:r>
      <w:r>
        <w:rPr>
          <w:rFonts w:cs="Times New Roman" w:hAnsi="Times New Roman" w:eastAsia="Times New Roman" w:ascii="Times New Roman"/>
          <w:color w:val="8D8D8B"/>
          <w:spacing w:val="0"/>
          <w:w w:val="34"/>
          <w:position w:val="-35"/>
          <w:sz w:val="33"/>
          <w:szCs w:val="33"/>
        </w:rPr>
        <w:t>.</w:t>
      </w:r>
      <w:r>
        <w:rPr>
          <w:rFonts w:cs="Times New Roman" w:hAnsi="Times New Roman" w:eastAsia="Times New Roman" w:ascii="Times New Roman"/>
          <w:color w:val="8D8D8B"/>
          <w:spacing w:val="-147"/>
          <w:w w:val="60"/>
          <w:position w:val="-46"/>
          <w:sz w:val="61"/>
          <w:szCs w:val="61"/>
        </w:rPr>
        <w:t>-</w:t>
      </w:r>
      <w:r>
        <w:rPr>
          <w:rFonts w:cs="Times New Roman" w:hAnsi="Times New Roman" w:eastAsia="Times New Roman" w:ascii="Times New Roman"/>
          <w:color w:val="8D8D8B"/>
          <w:spacing w:val="0"/>
          <w:w w:val="34"/>
          <w:position w:val="-35"/>
          <w:sz w:val="33"/>
          <w:szCs w:val="33"/>
        </w:rPr>
        <w:t>......</w:t>
      </w:r>
      <w:r>
        <w:rPr>
          <w:rFonts w:cs="Times New Roman" w:hAnsi="Times New Roman" w:eastAsia="Times New Roman" w:ascii="Times New Roman"/>
          <w:color w:val="8D8D8B"/>
          <w:spacing w:val="14"/>
          <w:w w:val="87"/>
          <w:position w:val="-35"/>
          <w:sz w:val="33"/>
          <w:szCs w:val="33"/>
        </w:rPr>
        <w:t>.</w:t>
      </w:r>
      <w:r>
        <w:rPr>
          <w:rFonts w:cs="Arial" w:hAnsi="Arial" w:eastAsia="Arial" w:ascii="Arial"/>
          <w:color w:val="8D8D8B"/>
          <w:spacing w:val="0"/>
          <w:w w:val="49"/>
          <w:position w:val="-46"/>
          <w:sz w:val="33"/>
          <w:szCs w:val="33"/>
        </w:rPr>
        <w:t>.</w:t>
      </w:r>
      <w:r>
        <w:rPr>
          <w:rFonts w:cs="Arial" w:hAnsi="Arial" w:eastAsia="Arial" w:ascii="Arial"/>
          <w:color w:val="8D8D8B"/>
          <w:spacing w:val="-33"/>
          <w:w w:val="49"/>
          <w:position w:val="-46"/>
          <w:sz w:val="33"/>
          <w:szCs w:val="33"/>
        </w:rPr>
        <w:t>.</w:t>
      </w:r>
      <w:r>
        <w:rPr>
          <w:rFonts w:cs="Times New Roman" w:hAnsi="Times New Roman" w:eastAsia="Times New Roman" w:ascii="Times New Roman"/>
          <w:color w:val="757575"/>
          <w:spacing w:val="-183"/>
          <w:w w:val="74"/>
          <w:position w:val="-34"/>
          <w:sz w:val="87"/>
          <w:szCs w:val="87"/>
        </w:rPr>
        <w:t>-</w:t>
      </w:r>
      <w:r>
        <w:rPr>
          <w:rFonts w:cs="Arial" w:hAnsi="Arial" w:eastAsia="Arial" w:ascii="Arial"/>
          <w:color w:val="8D8D8B"/>
          <w:spacing w:val="0"/>
          <w:w w:val="49"/>
          <w:position w:val="-46"/>
          <w:sz w:val="33"/>
          <w:szCs w:val="33"/>
        </w:rPr>
        <w:t>....</w:t>
      </w:r>
      <w:r>
        <w:rPr>
          <w:rFonts w:cs="Arial" w:hAnsi="Arial" w:eastAsia="Arial" w:ascii="Arial"/>
          <w:color w:val="8D8D8B"/>
          <w:spacing w:val="-44"/>
          <w:w w:val="49"/>
          <w:position w:val="-46"/>
          <w:sz w:val="33"/>
          <w:szCs w:val="33"/>
        </w:rPr>
        <w:t>.</w:t>
      </w:r>
      <w:r>
        <w:rPr>
          <w:rFonts w:cs="Times New Roman" w:hAnsi="Times New Roman" w:eastAsia="Times New Roman" w:ascii="Times New Roman"/>
          <w:color w:val="5E5E5E"/>
          <w:spacing w:val="-219"/>
          <w:w w:val="90"/>
          <w:position w:val="-34"/>
          <w:sz w:val="87"/>
          <w:szCs w:val="87"/>
        </w:rPr>
        <w:t>-</w:t>
      </w:r>
      <w:r>
        <w:rPr>
          <w:rFonts w:cs="Arial" w:hAnsi="Arial" w:eastAsia="Arial" w:ascii="Arial"/>
          <w:color w:val="8D8D8B"/>
          <w:spacing w:val="0"/>
          <w:w w:val="49"/>
          <w:position w:val="-46"/>
          <w:sz w:val="33"/>
          <w:szCs w:val="33"/>
        </w:rPr>
        <w:t>..</w:t>
      </w:r>
      <w:r>
        <w:rPr>
          <w:rFonts w:cs="Arial" w:hAnsi="Arial" w:eastAsia="Arial" w:ascii="Arial"/>
          <w:color w:val="8D8D8B"/>
          <w:spacing w:val="-22"/>
          <w:w w:val="49"/>
          <w:position w:val="-46"/>
          <w:sz w:val="33"/>
          <w:szCs w:val="33"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53"/>
          <w:position w:val="-35"/>
          <w:sz w:val="26"/>
          <w:szCs w:val="26"/>
        </w:rPr>
        <w:t>..</w:t>
      </w:r>
      <w:r>
        <w:rPr>
          <w:rFonts w:cs="Times New Roman" w:hAnsi="Times New Roman" w:eastAsia="Times New Roman" w:ascii="Times New Roman"/>
          <w:color w:val="9F9F9D"/>
          <w:spacing w:val="-1"/>
          <w:w w:val="53"/>
          <w:position w:val="-35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5E5E5E"/>
          <w:spacing w:val="-262"/>
          <w:w w:val="90"/>
          <w:position w:val="-34"/>
          <w:sz w:val="87"/>
          <w:szCs w:val="87"/>
        </w:rPr>
        <w:t>-</w:t>
      </w:r>
      <w:r>
        <w:rPr>
          <w:rFonts w:cs="Times New Roman" w:hAnsi="Times New Roman" w:eastAsia="Times New Roman" w:ascii="Times New Roman"/>
          <w:color w:val="9F9F9D"/>
          <w:spacing w:val="0"/>
          <w:w w:val="53"/>
          <w:position w:val="-35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9F9F9D"/>
          <w:spacing w:val="-9"/>
          <w:w w:val="53"/>
          <w:position w:val="-35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8D8D8B"/>
          <w:spacing w:val="-99"/>
          <w:w w:val="53"/>
          <w:position w:val="-46"/>
          <w:sz w:val="61"/>
          <w:szCs w:val="61"/>
        </w:rPr>
        <w:t>-</w:t>
      </w:r>
      <w:r>
        <w:rPr>
          <w:rFonts w:cs="Times New Roman" w:hAnsi="Times New Roman" w:eastAsia="Times New Roman" w:ascii="Times New Roman"/>
          <w:color w:val="9F9F9D"/>
          <w:spacing w:val="0"/>
          <w:w w:val="53"/>
          <w:position w:val="-35"/>
          <w:sz w:val="26"/>
          <w:szCs w:val="26"/>
        </w:rPr>
        <w:t>.....,...</w:t>
      </w:r>
      <w:r>
        <w:rPr>
          <w:rFonts w:cs="Times New Roman" w:hAnsi="Times New Roman" w:eastAsia="Times New Roman" w:ascii="Times New Roman"/>
          <w:color w:val="9F9F9D"/>
          <w:spacing w:val="0"/>
          <w:w w:val="79"/>
          <w:position w:val="-35"/>
          <w:sz w:val="26"/>
          <w:szCs w:val="26"/>
        </w:rPr>
        <w:t>.,..</w:t>
      </w:r>
      <w:r>
        <w:rPr>
          <w:rFonts w:cs="Times New Roman" w:hAnsi="Times New Roman" w:eastAsia="Times New Roman" w:ascii="Times New Roman"/>
          <w:color w:val="9F9F9D"/>
          <w:spacing w:val="-14"/>
          <w:w w:val="79"/>
          <w:position w:val="-35"/>
          <w:sz w:val="26"/>
          <w:szCs w:val="26"/>
        </w:rPr>
        <w:t>,</w:t>
      </w:r>
      <w:r>
        <w:rPr>
          <w:rFonts w:cs="Times New Roman" w:hAnsi="Times New Roman" w:eastAsia="Times New Roman" w:ascii="Times New Roman"/>
          <w:color w:val="9F9F9D"/>
          <w:spacing w:val="0"/>
          <w:w w:val="34"/>
          <w:position w:val="-46"/>
          <w:sz w:val="42"/>
          <w:szCs w:val="42"/>
        </w:rPr>
        <w:t>,...</w:t>
      </w:r>
      <w:r>
        <w:rPr>
          <w:rFonts w:cs="Times New Roman" w:hAnsi="Times New Roman" w:eastAsia="Times New Roman" w:ascii="Times New Roman"/>
          <w:color w:val="9F9F9D"/>
          <w:spacing w:val="0"/>
          <w:w w:val="41"/>
          <w:position w:val="-46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68"/>
          <w:position w:val="-46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AEAEAE"/>
          <w:spacing w:val="0"/>
          <w:w w:val="82"/>
          <w:position w:val="-46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AEAEAE"/>
          <w:spacing w:val="0"/>
          <w:w w:val="41"/>
          <w:position w:val="-46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82"/>
          <w:position w:val="-46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68"/>
          <w:position w:val="-46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position w:val="-46"/>
          <w:sz w:val="42"/>
          <w:szCs w:val="42"/>
        </w:rPr>
        <w:t>    </w:t>
      </w:r>
      <w:r>
        <w:rPr>
          <w:rFonts w:cs="Times New Roman" w:hAnsi="Times New Roman" w:eastAsia="Times New Roman" w:ascii="Times New Roman"/>
          <w:color w:val="8D8D8B"/>
          <w:spacing w:val="-14"/>
          <w:w w:val="100"/>
          <w:position w:val="-46"/>
          <w:sz w:val="42"/>
          <w:szCs w:val="42"/>
        </w:rPr>
        <w:t> </w:t>
      </w:r>
      <w:r>
        <w:rPr>
          <w:rFonts w:cs="Arial" w:hAnsi="Arial" w:eastAsia="Arial" w:ascii="Arial"/>
          <w:color w:val="9F9F9D"/>
          <w:spacing w:val="-101"/>
          <w:w w:val="65"/>
          <w:position w:val="-35"/>
          <w:sz w:val="56"/>
          <w:szCs w:val="56"/>
        </w:rPr>
        <w:t>-</w:t>
      </w:r>
      <w:r>
        <w:rPr>
          <w:rFonts w:cs="Arial" w:hAnsi="Arial" w:eastAsia="Arial" w:ascii="Arial"/>
          <w:color w:val="9F9F9D"/>
          <w:spacing w:val="22"/>
          <w:w w:val="29"/>
          <w:position w:val="-46"/>
          <w:sz w:val="35"/>
          <w:szCs w:val="35"/>
        </w:rPr>
        <w:t>.</w:t>
      </w:r>
      <w:r>
        <w:rPr>
          <w:rFonts w:cs="Arial" w:hAnsi="Arial" w:eastAsia="Arial" w:ascii="Arial"/>
          <w:color w:val="8D8D8B"/>
          <w:spacing w:val="0"/>
          <w:w w:val="39"/>
          <w:position w:val="-46"/>
          <w:sz w:val="46"/>
          <w:szCs w:val="4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rFonts w:cs="Times New Roman" w:hAnsi="Times New Roman" w:eastAsia="Times New Roman" w:ascii="Times New Roman"/>
          <w:sz w:val="68"/>
          <w:szCs w:val="68"/>
        </w:rPr>
        <w:jc w:val="left"/>
        <w:spacing w:lineRule="exact" w:line="160"/>
        <w:ind w:right="-161"/>
      </w:pPr>
      <w:r>
        <w:br w:type="column"/>
      </w:r>
      <w:r>
        <w:rPr>
          <w:rFonts w:cs="Times New Roman" w:hAnsi="Times New Roman" w:eastAsia="Times New Roman" w:ascii="Times New Roman"/>
          <w:color w:val="8D8D8B"/>
          <w:spacing w:val="-238"/>
          <w:w w:val="127"/>
          <w:position w:val="-49"/>
          <w:sz w:val="80"/>
          <w:szCs w:val="80"/>
        </w:rPr>
        <w:t>-</w:t>
      </w:r>
      <w:r>
        <w:rPr>
          <w:rFonts w:cs="Times New Roman" w:hAnsi="Times New Roman" w:eastAsia="Times New Roman" w:ascii="Times New Roman"/>
          <w:color w:val="757575"/>
          <w:spacing w:val="-382"/>
          <w:w w:val="222"/>
          <w:position w:val="-26"/>
          <w:sz w:val="68"/>
          <w:szCs w:val="68"/>
        </w:rPr>
        <w:t>-</w:t>
      </w:r>
      <w:r>
        <w:rPr>
          <w:rFonts w:cs="Arial" w:hAnsi="Arial" w:eastAsia="Arial" w:ascii="Arial"/>
          <w:color w:val="5E5E5E"/>
          <w:spacing w:val="-281"/>
          <w:w w:val="177"/>
          <w:position w:val="-36"/>
          <w:sz w:val="67"/>
          <w:szCs w:val="67"/>
        </w:rPr>
        <w:t>-</w:t>
      </w:r>
      <w:r>
        <w:rPr>
          <w:rFonts w:cs="Times New Roman" w:hAnsi="Times New Roman" w:eastAsia="Times New Roman" w:ascii="Times New Roman"/>
          <w:color w:val="8D8D8B"/>
          <w:spacing w:val="0"/>
          <w:w w:val="27"/>
          <w:position w:val="-49"/>
          <w:sz w:val="80"/>
          <w:szCs w:val="80"/>
        </w:rPr>
        <w:t>-</w:t>
      </w:r>
      <w:r>
        <w:rPr>
          <w:rFonts w:cs="Times New Roman" w:hAnsi="Times New Roman" w:eastAsia="Times New Roman" w:ascii="Times New Roman"/>
          <w:color w:val="8D8D8B"/>
          <w:spacing w:val="-6"/>
          <w:w w:val="100"/>
          <w:position w:val="-49"/>
          <w:sz w:val="80"/>
          <w:szCs w:val="80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57"/>
          <w:position w:val="-26"/>
          <w:sz w:val="68"/>
          <w:szCs w:val="6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8"/>
          <w:szCs w:val="68"/>
        </w:rPr>
      </w:r>
    </w:p>
    <w:p>
      <w:pPr>
        <w:rPr>
          <w:rFonts w:cs="Times New Roman" w:hAnsi="Times New Roman" w:eastAsia="Times New Roman" w:ascii="Times New Roman"/>
          <w:sz w:val="72"/>
          <w:szCs w:val="72"/>
        </w:rPr>
        <w:jc w:val="left"/>
        <w:spacing w:lineRule="exact" w:line="160"/>
        <w:ind w:right="-158"/>
      </w:pPr>
      <w:r>
        <w:br w:type="column"/>
      </w:r>
      <w:r>
        <w:rPr>
          <w:rFonts w:cs="Times New Roman" w:hAnsi="Times New Roman" w:eastAsia="Times New Roman" w:ascii="Times New Roman"/>
          <w:color w:val="9F9F9D"/>
          <w:w w:val="69"/>
          <w:position w:val="-48"/>
          <w:sz w:val="72"/>
          <w:szCs w:val="72"/>
        </w:rPr>
        <w:t>-</w:t>
      </w:r>
      <w:r>
        <w:rPr>
          <w:rFonts w:cs="Times New Roman" w:hAnsi="Times New Roman" w:eastAsia="Times New Roman" w:ascii="Times New Roman"/>
          <w:color w:val="8D8D8B"/>
          <w:w w:val="117"/>
          <w:position w:val="-48"/>
          <w:sz w:val="72"/>
          <w:szCs w:val="72"/>
        </w:rPr>
      </w:r>
      <w:r>
        <w:rPr>
          <w:rFonts w:cs="Times New Roman" w:hAnsi="Times New Roman" w:eastAsia="Times New Roman" w:ascii="Times New Roman"/>
          <w:color w:val="8D8D8B"/>
          <w:spacing w:val="-194"/>
          <w:w w:val="117"/>
          <w:position w:val="-48"/>
          <w:sz w:val="72"/>
          <w:szCs w:val="72"/>
          <w:emboss/>
        </w:rPr>
        <w:t>-</w:t>
      </w:r>
      <w:r>
        <w:rPr>
          <w:rFonts w:cs="Times New Roman" w:hAnsi="Times New Roman" w:eastAsia="Times New Roman" w:ascii="Times New Roman"/>
          <w:color w:val="8D8D8B"/>
          <w:spacing w:val="-194"/>
          <w:w w:val="117"/>
          <w:position w:val="-48"/>
          <w:sz w:val="72"/>
          <w:szCs w:val="72"/>
          <w:emboss/>
        </w:rPr>
      </w:r>
      <w:r>
        <w:rPr>
          <w:rFonts w:cs="Times New Roman" w:hAnsi="Times New Roman" w:eastAsia="Times New Roman" w:ascii="Times New Roman"/>
          <w:color w:val="8D8D8B"/>
          <w:spacing w:val="-194"/>
          <w:w w:val="117"/>
          <w:position w:val="-48"/>
          <w:sz w:val="72"/>
          <w:szCs w:val="72"/>
        </w:rPr>
      </w:r>
      <w:r>
        <w:rPr>
          <w:rFonts w:cs="Times New Roman" w:hAnsi="Times New Roman" w:eastAsia="Times New Roman" w:ascii="Times New Roman"/>
          <w:color w:val="8D8D8B"/>
          <w:spacing w:val="-194"/>
          <w:w w:val="117"/>
          <w:position w:val="-48"/>
          <w:sz w:val="72"/>
          <w:szCs w:val="72"/>
        </w:rPr>
      </w:r>
      <w:r>
        <w:rPr>
          <w:rFonts w:cs="Arial" w:hAnsi="Arial" w:eastAsia="Arial" w:ascii="Arial"/>
          <w:color w:val="5E5E5E"/>
          <w:spacing w:val="-65"/>
          <w:w w:val="166"/>
          <w:position w:val="-34"/>
          <w:sz w:val="56"/>
          <w:szCs w:val="56"/>
        </w:rPr>
        <w:t>-</w:t>
      </w:r>
      <w:r>
        <w:rPr>
          <w:rFonts w:cs="Times New Roman" w:hAnsi="Times New Roman" w:eastAsia="Times New Roman" w:ascii="Times New Roman"/>
          <w:color w:val="757575"/>
          <w:spacing w:val="0"/>
          <w:w w:val="54"/>
          <w:position w:val="-28"/>
          <w:sz w:val="72"/>
          <w:szCs w:val="72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72"/>
          <w:szCs w:val="72"/>
        </w:rPr>
      </w:r>
    </w:p>
    <w:p>
      <w:pPr>
        <w:rPr>
          <w:rFonts w:cs="Arial" w:hAnsi="Arial" w:eastAsia="Arial" w:ascii="Arial"/>
          <w:sz w:val="72"/>
          <w:szCs w:val="72"/>
        </w:rPr>
        <w:jc w:val="left"/>
        <w:spacing w:lineRule="exact" w:line="160"/>
        <w:ind w:right="-152"/>
      </w:pPr>
      <w:r>
        <w:br w:type="column"/>
      </w:r>
      <w:r>
        <w:rPr>
          <w:rFonts w:cs="Arial" w:hAnsi="Arial" w:eastAsia="Arial" w:ascii="Arial"/>
          <w:color w:val="8D8D8B"/>
          <w:w w:val="25"/>
          <w:position w:val="-51"/>
          <w:sz w:val="60"/>
          <w:szCs w:val="60"/>
        </w:rPr>
        <w:t>·</w:t>
      </w:r>
      <w:r>
        <w:rPr>
          <w:rFonts w:cs="Arial" w:hAnsi="Arial" w:eastAsia="Arial" w:ascii="Arial"/>
          <w:color w:val="9F9F9D"/>
          <w:spacing w:val="-144"/>
          <w:w w:val="136"/>
          <w:position w:val="-51"/>
          <w:sz w:val="60"/>
          <w:szCs w:val="60"/>
        </w:rPr>
        <w:t>-</w:t>
      </w:r>
      <w:r>
        <w:rPr>
          <w:rFonts w:cs="Arial" w:hAnsi="Arial" w:eastAsia="Arial" w:ascii="Arial"/>
          <w:color w:val="5E5E5E"/>
          <w:spacing w:val="0"/>
          <w:w w:val="186"/>
          <w:position w:val="-33"/>
          <w:sz w:val="72"/>
          <w:szCs w:val="72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2"/>
          <w:szCs w:val="72"/>
        </w:rPr>
      </w:r>
    </w:p>
    <w:p>
      <w:pPr>
        <w:rPr>
          <w:rFonts w:cs="Arial" w:hAnsi="Arial" w:eastAsia="Arial" w:ascii="Arial"/>
          <w:sz w:val="54"/>
          <w:szCs w:val="54"/>
        </w:rPr>
        <w:jc w:val="left"/>
        <w:spacing w:before="59" w:lineRule="exact" w:line="100"/>
        <w:ind w:right="-102"/>
      </w:pPr>
      <w:r>
        <w:br w:type="column"/>
      </w:r>
      <w:r>
        <w:rPr>
          <w:rFonts w:cs="Times New Roman" w:hAnsi="Times New Roman" w:eastAsia="Times New Roman" w:ascii="Times New Roman"/>
          <w:color w:val="9F9F9D"/>
          <w:spacing w:val="-65"/>
          <w:w w:val="102"/>
          <w:position w:val="-37"/>
          <w:sz w:val="18"/>
          <w:szCs w:val="18"/>
        </w:rPr>
        <w:t>•</w:t>
      </w:r>
      <w:r>
        <w:rPr>
          <w:rFonts w:cs="Arial" w:hAnsi="Arial" w:eastAsia="Arial" w:ascii="Arial"/>
          <w:color w:val="9F9F9D"/>
          <w:spacing w:val="0"/>
          <w:w w:val="49"/>
          <w:position w:val="-42"/>
          <w:sz w:val="21"/>
          <w:szCs w:val="21"/>
        </w:rPr>
        <w:t>,</w:t>
      </w:r>
      <w:r>
        <w:rPr>
          <w:rFonts w:cs="Arial" w:hAnsi="Arial" w:eastAsia="Arial" w:ascii="Arial"/>
          <w:color w:val="9F9F9D"/>
          <w:spacing w:val="-22"/>
          <w:w w:val="100"/>
          <w:position w:val="-4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8D8D8B"/>
          <w:spacing w:val="-7"/>
          <w:w w:val="125"/>
          <w:position w:val="-37"/>
          <w:sz w:val="18"/>
          <w:szCs w:val="18"/>
        </w:rPr>
        <w:t>•</w:t>
      </w:r>
      <w:r>
        <w:rPr>
          <w:rFonts w:cs="Arial" w:hAnsi="Arial" w:eastAsia="Arial" w:ascii="Arial"/>
          <w:color w:val="9F9F9D"/>
          <w:spacing w:val="-43"/>
          <w:w w:val="42"/>
          <w:position w:val="-42"/>
          <w:sz w:val="43"/>
          <w:szCs w:val="43"/>
        </w:rPr>
        <w:t>,</w:t>
      </w:r>
      <w:r>
        <w:rPr>
          <w:rFonts w:cs="Times New Roman" w:hAnsi="Times New Roman" w:eastAsia="Times New Roman" w:ascii="Times New Roman"/>
          <w:color w:val="9F9F9D"/>
          <w:spacing w:val="-43"/>
          <w:w w:val="137"/>
          <w:position w:val="-37"/>
          <w:sz w:val="18"/>
          <w:szCs w:val="18"/>
        </w:rPr>
        <w:t>•</w:t>
      </w:r>
      <w:r>
        <w:rPr>
          <w:rFonts w:cs="Arial" w:hAnsi="Arial" w:eastAsia="Arial" w:ascii="Arial"/>
          <w:color w:val="9F9F9D"/>
          <w:spacing w:val="-29"/>
          <w:w w:val="60"/>
          <w:position w:val="-42"/>
          <w:sz w:val="43"/>
          <w:szCs w:val="43"/>
        </w:rPr>
        <w:t>.</w:t>
      </w:r>
      <w:r>
        <w:rPr>
          <w:rFonts w:cs="Times New Roman" w:hAnsi="Times New Roman" w:eastAsia="Times New Roman" w:ascii="Times New Roman"/>
          <w:color w:val="9F9F9D"/>
          <w:spacing w:val="-58"/>
          <w:w w:val="66"/>
          <w:position w:val="-37"/>
          <w:sz w:val="18"/>
          <w:szCs w:val="18"/>
        </w:rPr>
        <w:t>w</w:t>
      </w:r>
      <w:r>
        <w:rPr>
          <w:rFonts w:cs="Arial" w:hAnsi="Arial" w:eastAsia="Arial" w:ascii="Arial"/>
          <w:color w:val="8D8D8B"/>
          <w:spacing w:val="0"/>
          <w:w w:val="30"/>
          <w:position w:val="-42"/>
          <w:sz w:val="43"/>
          <w:szCs w:val="43"/>
        </w:rPr>
        <w:t>.</w:t>
      </w:r>
      <w:r>
        <w:rPr>
          <w:rFonts w:cs="Arial" w:hAnsi="Arial" w:eastAsia="Arial" w:ascii="Arial"/>
          <w:color w:val="9F9F9D"/>
          <w:spacing w:val="-43"/>
          <w:w w:val="54"/>
          <w:position w:val="-42"/>
          <w:sz w:val="43"/>
          <w:szCs w:val="43"/>
        </w:rPr>
        <w:t>.</w:t>
      </w:r>
      <w:r>
        <w:rPr>
          <w:rFonts w:cs="Times New Roman" w:hAnsi="Times New Roman" w:eastAsia="Times New Roman" w:ascii="Times New Roman"/>
          <w:color w:val="9F9F9D"/>
          <w:spacing w:val="-14"/>
          <w:w w:val="91"/>
          <w:position w:val="-37"/>
          <w:sz w:val="18"/>
          <w:szCs w:val="18"/>
        </w:rPr>
        <w:t>•</w:t>
      </w:r>
      <w:r>
        <w:rPr>
          <w:rFonts w:cs="Arial" w:hAnsi="Arial" w:eastAsia="Arial" w:ascii="Arial"/>
          <w:color w:val="9F9F9D"/>
          <w:spacing w:val="-58"/>
          <w:w w:val="60"/>
          <w:position w:val="-42"/>
          <w:sz w:val="43"/>
          <w:szCs w:val="43"/>
        </w:rPr>
        <w:t>.</w:t>
      </w:r>
      <w:r>
        <w:rPr>
          <w:rFonts w:cs="Times New Roman" w:hAnsi="Times New Roman" w:eastAsia="Times New Roman" w:ascii="Times New Roman"/>
          <w:color w:val="9F9F9D"/>
          <w:spacing w:val="-43"/>
          <w:w w:val="159"/>
          <w:position w:val="-37"/>
          <w:sz w:val="18"/>
          <w:szCs w:val="18"/>
        </w:rPr>
        <w:t>•</w:t>
      </w:r>
      <w:r>
        <w:rPr>
          <w:rFonts w:cs="Arial" w:hAnsi="Arial" w:eastAsia="Arial" w:ascii="Arial"/>
          <w:color w:val="AEAEAE"/>
          <w:spacing w:val="0"/>
          <w:w w:val="36"/>
          <w:position w:val="-42"/>
          <w:sz w:val="43"/>
          <w:szCs w:val="43"/>
        </w:rPr>
        <w:t>.</w:t>
      </w:r>
      <w:r>
        <w:rPr>
          <w:rFonts w:cs="Times New Roman" w:hAnsi="Times New Roman" w:eastAsia="Times New Roman" w:ascii="Times New Roman"/>
          <w:color w:val="9F9F9D"/>
          <w:spacing w:val="-43"/>
          <w:w w:val="68"/>
          <w:position w:val="-37"/>
          <w:sz w:val="18"/>
          <w:szCs w:val="18"/>
        </w:rPr>
        <w:t>•</w:t>
      </w:r>
      <w:r>
        <w:rPr>
          <w:rFonts w:cs="Arial" w:hAnsi="Arial" w:eastAsia="Arial" w:ascii="Arial"/>
          <w:color w:val="8D8D8B"/>
          <w:spacing w:val="-29"/>
          <w:w w:val="60"/>
          <w:position w:val="-42"/>
          <w:sz w:val="43"/>
          <w:szCs w:val="43"/>
        </w:rPr>
        <w:t>.</w:t>
      </w:r>
      <w:r>
        <w:rPr>
          <w:rFonts w:cs="Times New Roman" w:hAnsi="Times New Roman" w:eastAsia="Times New Roman" w:ascii="Times New Roman"/>
          <w:color w:val="8D8D8B"/>
          <w:spacing w:val="-58"/>
          <w:w w:val="137"/>
          <w:position w:val="-37"/>
          <w:sz w:val="18"/>
          <w:szCs w:val="18"/>
        </w:rPr>
        <w:t>•</w:t>
      </w:r>
      <w:r>
        <w:rPr>
          <w:rFonts w:cs="Arial" w:hAnsi="Arial" w:eastAsia="Arial" w:ascii="Arial"/>
          <w:color w:val="8D8D8B"/>
          <w:spacing w:val="0"/>
          <w:w w:val="48"/>
          <w:position w:val="-42"/>
          <w:sz w:val="43"/>
          <w:szCs w:val="43"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137"/>
          <w:position w:val="-37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9F9F9D"/>
          <w:spacing w:val="0"/>
          <w:w w:val="91"/>
          <w:position w:val="-37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9F9F9D"/>
          <w:spacing w:val="-50"/>
          <w:w w:val="137"/>
          <w:position w:val="-37"/>
          <w:sz w:val="18"/>
          <w:szCs w:val="18"/>
        </w:rPr>
        <w:t>•</w:t>
      </w:r>
      <w:r>
        <w:rPr>
          <w:rFonts w:cs="Arial" w:hAnsi="Arial" w:eastAsia="Arial" w:ascii="Arial"/>
          <w:color w:val="8D8D8B"/>
          <w:spacing w:val="0"/>
          <w:w w:val="38"/>
          <w:position w:val="-42"/>
          <w:sz w:val="54"/>
          <w:szCs w:val="54"/>
        </w:rPr>
        <w:t>.</w:t>
      </w:r>
      <w:r>
        <w:rPr>
          <w:rFonts w:cs="Arial" w:hAnsi="Arial" w:eastAsia="Arial" w:ascii="Arial"/>
          <w:color w:val="8D8D8B"/>
          <w:spacing w:val="0"/>
          <w:w w:val="43"/>
          <w:position w:val="-42"/>
          <w:sz w:val="54"/>
          <w:szCs w:val="5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4"/>
          <w:szCs w:val="54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lineRule="exact" w:line="0"/>
        <w:ind w:right="-88"/>
      </w:pPr>
      <w:r>
        <w:rPr>
          <w:rFonts w:cs="Times New Roman" w:hAnsi="Times New Roman" w:eastAsia="Times New Roman" w:ascii="Times New Roman"/>
          <w:color w:val="9F9F9D"/>
          <w:spacing w:val="-14"/>
          <w:w w:val="114"/>
          <w:position w:val="-36"/>
          <w:sz w:val="18"/>
          <w:szCs w:val="18"/>
        </w:rPr>
        <w:t>•</w:t>
      </w:r>
      <w:r>
        <w:rPr>
          <w:rFonts w:cs="Arial" w:hAnsi="Arial" w:eastAsia="Arial" w:ascii="Arial"/>
          <w:color w:val="9F9F9D"/>
          <w:spacing w:val="-14"/>
          <w:w w:val="23"/>
          <w:position w:val="-41"/>
          <w:sz w:val="45"/>
          <w:szCs w:val="45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125"/>
          <w:position w:val="-36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position w:val="-3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D8D8B"/>
          <w:spacing w:val="18"/>
          <w:w w:val="100"/>
          <w:position w:val="-3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46"/>
          <w:position w:val="-36"/>
          <w:sz w:val="18"/>
          <w:szCs w:val="18"/>
        </w:rPr>
        <w:t>'-</w:t>
      </w:r>
      <w:r>
        <w:rPr>
          <w:rFonts w:cs="Times New Roman" w:hAnsi="Times New Roman" w:eastAsia="Times New Roman" w:ascii="Times New Roman"/>
          <w:color w:val="8D8D8B"/>
          <w:spacing w:val="0"/>
          <w:w w:val="137"/>
          <w:position w:val="-36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8D8D8B"/>
          <w:spacing w:val="-14"/>
          <w:w w:val="114"/>
          <w:position w:val="-36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9F9F9D"/>
          <w:spacing w:val="0"/>
          <w:w w:val="55"/>
          <w:position w:val="-41"/>
          <w:sz w:val="31"/>
          <w:szCs w:val="31"/>
        </w:rPr>
        <w:t>_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96" w:lineRule="exact" w:line="60"/>
        <w:sectPr>
          <w:type w:val="continuous"/>
          <w:pgSz w:w="12240" w:h="15840"/>
          <w:pgMar w:top="460" w:bottom="280" w:left="1000" w:right="860"/>
          <w:cols w:num="8" w:equalWidth="off">
            <w:col w:w="1067" w:space="295"/>
            <w:col w:w="3212" w:space="115"/>
            <w:col w:w="735" w:space="179"/>
            <w:col w:w="627" w:space="295"/>
            <w:col w:w="627" w:space="288"/>
            <w:col w:w="908" w:space="129"/>
            <w:col w:w="533" w:space="129"/>
            <w:col w:w="1241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AEAEAE"/>
          <w:w w:val="79"/>
          <w:position w:val="-37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9F9F9D"/>
          <w:w w:val="125"/>
          <w:position w:val="-37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9F9F9D"/>
          <w:w w:val="98"/>
          <w:position w:val="-37"/>
          <w:sz w:val="18"/>
          <w:szCs w:val="18"/>
        </w:rPr>
        <w:t>"</w:t>
      </w:r>
      <w:r>
        <w:rPr>
          <w:rFonts w:cs="Times New Roman" w:hAnsi="Times New Roman" w:eastAsia="Times New Roman" w:ascii="Times New Roman"/>
          <w:color w:val="8D8D8B"/>
          <w:spacing w:val="-14"/>
          <w:w w:val="125"/>
          <w:position w:val="-37"/>
          <w:sz w:val="18"/>
          <w:szCs w:val="18"/>
        </w:rPr>
        <w:t>•</w:t>
      </w:r>
      <w:r>
        <w:rPr>
          <w:rFonts w:cs="Arial" w:hAnsi="Arial" w:eastAsia="Arial" w:ascii="Arial"/>
          <w:color w:val="8D8D8B"/>
          <w:spacing w:val="-29"/>
          <w:w w:val="31"/>
          <w:position w:val="-42"/>
          <w:sz w:val="50"/>
          <w:szCs w:val="50"/>
        </w:rPr>
        <w:t>.</w:t>
      </w:r>
      <w:r>
        <w:rPr>
          <w:rFonts w:cs="Times New Roman" w:hAnsi="Times New Roman" w:eastAsia="Times New Roman" w:ascii="Times New Roman"/>
          <w:color w:val="AEAEAE"/>
          <w:spacing w:val="0"/>
          <w:w w:val="54"/>
          <w:position w:val="-37"/>
          <w:sz w:val="18"/>
          <w:szCs w:val="18"/>
        </w:rPr>
        <w:t>'-</w:t>
      </w:r>
      <w:r>
        <w:rPr>
          <w:rFonts w:cs="Times New Roman" w:hAnsi="Times New Roman" w:eastAsia="Times New Roman" w:ascii="Times New Roman"/>
          <w:color w:val="9F9F9D"/>
          <w:spacing w:val="0"/>
          <w:w w:val="102"/>
          <w:position w:val="-37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9F9F9D"/>
          <w:spacing w:val="0"/>
          <w:w w:val="79"/>
          <w:position w:val="-37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9F9F9D"/>
          <w:spacing w:val="0"/>
          <w:w w:val="114"/>
          <w:position w:val="-37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9F9F9D"/>
          <w:spacing w:val="0"/>
          <w:w w:val="125"/>
          <w:position w:val="-37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757575"/>
          <w:spacing w:val="0"/>
          <w:w w:val="125"/>
          <w:position w:val="-37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8D8D8B"/>
          <w:spacing w:val="0"/>
          <w:w w:val="114"/>
          <w:position w:val="-37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57"/>
          <w:szCs w:val="57"/>
        </w:rPr>
        <w:jc w:val="left"/>
        <w:spacing w:lineRule="atLeast" w:line="160"/>
        <w:ind w:left="411" w:right="-106"/>
      </w:pPr>
      <w:r>
        <w:rPr>
          <w:rFonts w:cs="Times New Roman" w:hAnsi="Times New Roman" w:eastAsia="Times New Roman" w:ascii="Times New Roman"/>
          <w:color w:val="8D8D8B"/>
          <w:spacing w:val="0"/>
          <w:w w:val="53"/>
          <w:sz w:val="18"/>
          <w:szCs w:val="18"/>
        </w:rPr>
        <w:t>,_</w:t>
      </w:r>
      <w:r>
        <w:rPr>
          <w:rFonts w:cs="Times New Roman" w:hAnsi="Times New Roman" w:eastAsia="Times New Roman" w:ascii="Times New Roman"/>
          <w:color w:val="8D8D8B"/>
          <w:spacing w:val="0"/>
          <w:w w:val="53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8D8D8B"/>
          <w:spacing w:val="14"/>
          <w:w w:val="5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38"/>
          <w:sz w:val="57"/>
          <w:szCs w:val="57"/>
        </w:rPr>
        <w:t>...</w:t>
      </w:r>
      <w:r>
        <w:rPr>
          <w:rFonts w:cs="Times New Roman" w:hAnsi="Times New Roman" w:eastAsia="Times New Roman" w:ascii="Times New Roman"/>
          <w:color w:val="8D8D8B"/>
          <w:spacing w:val="0"/>
          <w:w w:val="64"/>
          <w:sz w:val="57"/>
          <w:szCs w:val="57"/>
        </w:rPr>
        <w:t>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57"/>
          <w:szCs w:val="57"/>
        </w:rPr>
      </w:r>
    </w:p>
    <w:p>
      <w:pPr>
        <w:rPr>
          <w:rFonts w:cs="Courier New" w:hAnsi="Courier New" w:eastAsia="Courier New" w:ascii="Courier New"/>
          <w:sz w:val="25"/>
          <w:szCs w:val="25"/>
        </w:rPr>
        <w:jc w:val="left"/>
        <w:spacing w:lineRule="atLeast" w:line="160"/>
        <w:ind w:right="-133"/>
      </w:pPr>
      <w:r>
        <w:br w:type="column"/>
      </w:r>
      <w:r>
        <w:rPr>
          <w:rFonts w:cs="Times New Roman" w:hAnsi="Times New Roman" w:eastAsia="Times New Roman" w:ascii="Times New Roman"/>
          <w:color w:val="9F9F9D"/>
          <w:spacing w:val="-14"/>
          <w:w w:val="33"/>
          <w:position w:val="-13"/>
          <w:sz w:val="34"/>
          <w:szCs w:val="34"/>
        </w:rPr>
        <w:t>.</w:t>
      </w:r>
      <w:r>
        <w:rPr>
          <w:rFonts w:cs="Arial" w:hAnsi="Arial" w:eastAsia="Arial" w:ascii="Arial"/>
          <w:color w:val="9F9F9D"/>
          <w:spacing w:val="-58"/>
          <w:w w:val="40"/>
          <w:position w:val="0"/>
          <w:sz w:val="64"/>
          <w:szCs w:val="64"/>
        </w:rPr>
        <w:t>.</w:t>
      </w:r>
      <w:r>
        <w:rPr>
          <w:rFonts w:cs="Times New Roman" w:hAnsi="Times New Roman" w:eastAsia="Times New Roman" w:ascii="Times New Roman"/>
          <w:color w:val="757575"/>
          <w:spacing w:val="-14"/>
          <w:w w:val="84"/>
          <w:position w:val="-13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color w:val="8D8D8B"/>
          <w:spacing w:val="-29"/>
          <w:w w:val="86"/>
          <w:position w:val="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8D8D8B"/>
          <w:spacing w:val="-29"/>
          <w:w w:val="67"/>
          <w:position w:val="-13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color w:val="8D8D8B"/>
          <w:spacing w:val="-14"/>
          <w:w w:val="86"/>
          <w:position w:val="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8D8D8B"/>
          <w:spacing w:val="-22"/>
          <w:w w:val="42"/>
          <w:position w:val="-13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color w:val="8D8D8B"/>
          <w:spacing w:val="-22"/>
          <w:w w:val="86"/>
          <w:position w:val="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8D8D8B"/>
          <w:spacing w:val="-14"/>
          <w:w w:val="42"/>
          <w:position w:val="-13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color w:val="8D8D8B"/>
          <w:spacing w:val="-29"/>
          <w:w w:val="86"/>
          <w:position w:val="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42"/>
          <w:position w:val="-13"/>
          <w:sz w:val="34"/>
          <w:szCs w:val="34"/>
        </w:rPr>
        <w:t>..</w:t>
      </w:r>
      <w:r>
        <w:rPr>
          <w:rFonts w:cs="Times New Roman" w:hAnsi="Times New Roman" w:eastAsia="Times New Roman" w:ascii="Times New Roman"/>
          <w:color w:val="AEAEAE"/>
          <w:spacing w:val="0"/>
          <w:w w:val="33"/>
          <w:position w:val="-13"/>
          <w:sz w:val="39"/>
          <w:szCs w:val="39"/>
        </w:rPr>
        <w:t>(</w:t>
      </w:r>
      <w:r>
        <w:rPr>
          <w:rFonts w:cs="Times New Roman" w:hAnsi="Times New Roman" w:eastAsia="Times New Roman" w:ascii="Times New Roman"/>
          <w:color w:val="8D8D8B"/>
          <w:spacing w:val="-43"/>
          <w:w w:val="44"/>
          <w:position w:val="-13"/>
          <w:sz w:val="39"/>
          <w:szCs w:val="39"/>
        </w:rPr>
        <w:t>.</w:t>
      </w:r>
      <w:r>
        <w:rPr>
          <w:rFonts w:cs="Times New Roman" w:hAnsi="Times New Roman" w:eastAsia="Times New Roman" w:ascii="Times New Roman"/>
          <w:color w:val="8D8D8B"/>
          <w:spacing w:val="-43"/>
          <w:w w:val="86"/>
          <w:position w:val="0"/>
          <w:sz w:val="20"/>
          <w:szCs w:val="20"/>
        </w:rPr>
        <w:t>_</w:t>
      </w:r>
      <w:r>
        <w:rPr>
          <w:rFonts w:cs="Times New Roman" w:hAnsi="Times New Roman" w:eastAsia="Times New Roman" w:ascii="Times New Roman"/>
          <w:color w:val="9F9F9D"/>
          <w:spacing w:val="-29"/>
          <w:w w:val="73"/>
          <w:position w:val="-13"/>
          <w:sz w:val="39"/>
          <w:szCs w:val="39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86"/>
          <w:position w:val="0"/>
          <w:sz w:val="20"/>
          <w:szCs w:val="20"/>
        </w:rPr>
        <w:t>.....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position w:val="0"/>
          <w:sz w:val="20"/>
          <w:szCs w:val="20"/>
        </w:rPr>
        <w:t>           </w:t>
      </w:r>
      <w:r>
        <w:rPr>
          <w:rFonts w:cs="Times New Roman" w:hAnsi="Times New Roman" w:eastAsia="Times New Roman" w:ascii="Times New Roman"/>
          <w:color w:val="8D8D8B"/>
          <w:spacing w:val="1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9F9F9D"/>
          <w:spacing w:val="0"/>
          <w:w w:val="37"/>
          <w:position w:val="-13"/>
          <w:sz w:val="55"/>
          <w:szCs w:val="55"/>
        </w:rPr>
        <w:t>.</w:t>
      </w:r>
      <w:r>
        <w:rPr>
          <w:rFonts w:cs="Arial" w:hAnsi="Arial" w:eastAsia="Arial" w:ascii="Arial"/>
          <w:color w:val="9F9F9D"/>
          <w:spacing w:val="0"/>
          <w:w w:val="37"/>
          <w:position w:val="-13"/>
          <w:sz w:val="55"/>
          <w:szCs w:val="55"/>
        </w:rPr>
        <w:t>                       </w:t>
      </w:r>
      <w:r>
        <w:rPr>
          <w:rFonts w:cs="Arial" w:hAnsi="Arial" w:eastAsia="Arial" w:ascii="Arial"/>
          <w:color w:val="9F9F9D"/>
          <w:spacing w:val="15"/>
          <w:w w:val="37"/>
          <w:position w:val="-13"/>
          <w:sz w:val="55"/>
          <w:szCs w:val="55"/>
        </w:rPr>
        <w:t> </w:t>
      </w:r>
      <w:r>
        <w:rPr>
          <w:rFonts w:cs="Arial" w:hAnsi="Arial" w:eastAsia="Arial" w:ascii="Arial"/>
          <w:color w:val="8D8D8B"/>
          <w:spacing w:val="-50"/>
          <w:w w:val="61"/>
          <w:position w:val="-13"/>
          <w:sz w:val="56"/>
          <w:szCs w:val="56"/>
        </w:rPr>
        <w:t>-</w:t>
      </w:r>
      <w:r>
        <w:rPr>
          <w:rFonts w:cs="Courier New" w:hAnsi="Courier New" w:eastAsia="Courier New" w:ascii="Courier New"/>
          <w:color w:val="9F9F9D"/>
          <w:spacing w:val="0"/>
          <w:w w:val="33"/>
          <w:position w:val="0"/>
          <w:sz w:val="25"/>
          <w:szCs w:val="25"/>
        </w:rPr>
        <w:t>.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atLeast" w:line="360"/>
        <w:ind w:left="274" w:right="-36"/>
      </w:pPr>
      <w:r>
        <w:br w:type="column"/>
      </w:r>
      <w:r>
        <w:rPr>
          <w:rFonts w:cs="Times New Roman" w:hAnsi="Times New Roman" w:eastAsia="Times New Roman" w:ascii="Times New Roman"/>
          <w:color w:val="5E5E5E"/>
          <w:w w:val="81"/>
          <w:sz w:val="10"/>
          <w:szCs w:val="10"/>
        </w:rPr>
        <w:t>:.</w:t>
      </w:r>
      <w:r>
        <w:rPr>
          <w:rFonts w:cs="Times New Roman" w:hAnsi="Times New Roman" w:eastAsia="Times New Roman" w:ascii="Times New Roman"/>
          <w:color w:val="5E5E5E"/>
          <w:w w:val="198"/>
          <w:sz w:val="10"/>
          <w:szCs w:val="10"/>
        </w:rPr>
        <w:t>W</w:t>
      </w:r>
      <w:r>
        <w:rPr>
          <w:rFonts w:cs="Times New Roman" w:hAnsi="Times New Roman" w:eastAsia="Times New Roman" w:ascii="Times New Roman"/>
          <w:color w:val="5E5E5E"/>
          <w:w w:val="117"/>
          <w:sz w:val="10"/>
          <w:szCs w:val="10"/>
        </w:rPr>
        <w:t>C.</w:t>
      </w:r>
      <w:r>
        <w:rPr>
          <w:rFonts w:cs="Times New Roman" w:hAnsi="Times New Roman" w:eastAsia="Times New Roman" w:ascii="Times New Roman"/>
          <w:color w:val="5E5E5E"/>
          <w:w w:val="134"/>
          <w:sz w:val="10"/>
          <w:szCs w:val="10"/>
        </w:rPr>
        <w:t>"°°""'</w:t>
      </w:r>
      <w:r>
        <w:rPr>
          <w:rFonts w:cs="Times New Roman" w:hAnsi="Times New Roman" w:eastAsia="Times New Roman" w:ascii="Times New Roman"/>
          <w:color w:val="00000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50"/>
          <w:szCs w:val="50"/>
        </w:rPr>
        <w:jc w:val="left"/>
        <w:spacing w:lineRule="exact" w:line="200"/>
        <w:ind w:right="-84"/>
      </w:pPr>
      <w:r>
        <w:rPr>
          <w:rFonts w:cs="Times New Roman" w:hAnsi="Times New Roman" w:eastAsia="Times New Roman" w:ascii="Times New Roman"/>
          <w:color w:val="9F9F9D"/>
          <w:w w:val="50"/>
          <w:position w:val="-42"/>
          <w:sz w:val="51"/>
          <w:szCs w:val="51"/>
        </w:rPr>
      </w:r>
      <w:r>
        <w:rPr>
          <w:rFonts w:cs="Times New Roman" w:hAnsi="Times New Roman" w:eastAsia="Times New Roman" w:ascii="Times New Roman"/>
          <w:color w:val="9F9F9D"/>
          <w:w w:val="50"/>
          <w:position w:val="-42"/>
          <w:sz w:val="51"/>
          <w:szCs w:val="51"/>
          <w:shadow/>
        </w:rPr>
        <w:t>.</w:t>
      </w:r>
      <w:r>
        <w:rPr>
          <w:rFonts w:cs="Times New Roman" w:hAnsi="Times New Roman" w:eastAsia="Times New Roman" w:ascii="Times New Roman"/>
          <w:color w:val="9F9F9D"/>
          <w:w w:val="50"/>
          <w:position w:val="-42"/>
          <w:sz w:val="51"/>
          <w:szCs w:val="51"/>
          <w:shadow/>
        </w:rPr>
      </w:r>
      <w:r>
        <w:rPr>
          <w:rFonts w:cs="Times New Roman" w:hAnsi="Times New Roman" w:eastAsia="Times New Roman" w:ascii="Times New Roman"/>
          <w:color w:val="9F9F9D"/>
          <w:w w:val="50"/>
          <w:position w:val="-42"/>
          <w:sz w:val="51"/>
          <w:szCs w:val="51"/>
        </w:rPr>
      </w:r>
      <w:r>
        <w:rPr>
          <w:rFonts w:cs="Times New Roman" w:hAnsi="Times New Roman" w:eastAsia="Times New Roman" w:ascii="Times New Roman"/>
          <w:color w:val="9F9F9D"/>
          <w:w w:val="31"/>
          <w:position w:val="-42"/>
          <w:sz w:val="51"/>
          <w:szCs w:val="51"/>
        </w:rPr>
        <w:t>..</w:t>
      </w:r>
      <w:r>
        <w:rPr>
          <w:rFonts w:cs="Times New Roman" w:hAnsi="Times New Roman" w:eastAsia="Times New Roman" w:ascii="Times New Roman"/>
          <w:color w:val="9F9F9D"/>
          <w:w w:val="62"/>
          <w:position w:val="-42"/>
          <w:sz w:val="51"/>
          <w:szCs w:val="51"/>
        </w:rPr>
      </w:r>
      <w:r>
        <w:rPr>
          <w:rFonts w:cs="Times New Roman" w:hAnsi="Times New Roman" w:eastAsia="Times New Roman" w:ascii="Times New Roman"/>
          <w:color w:val="9F9F9D"/>
          <w:w w:val="62"/>
          <w:position w:val="-42"/>
          <w:sz w:val="51"/>
          <w:szCs w:val="51"/>
          <w:emboss/>
        </w:rPr>
        <w:t>.</w:t>
      </w:r>
      <w:r>
        <w:rPr>
          <w:rFonts w:cs="Times New Roman" w:hAnsi="Times New Roman" w:eastAsia="Times New Roman" w:ascii="Times New Roman"/>
          <w:color w:val="9F9F9D"/>
          <w:w w:val="62"/>
          <w:position w:val="-42"/>
          <w:sz w:val="51"/>
          <w:szCs w:val="51"/>
          <w:emboss/>
        </w:rPr>
      </w:r>
      <w:r>
        <w:rPr>
          <w:rFonts w:cs="Times New Roman" w:hAnsi="Times New Roman" w:eastAsia="Times New Roman" w:ascii="Times New Roman"/>
          <w:color w:val="9F9F9D"/>
          <w:spacing w:val="-29"/>
          <w:w w:val="62"/>
          <w:position w:val="-42"/>
          <w:sz w:val="51"/>
          <w:szCs w:val="51"/>
          <w:emboss/>
        </w:rPr>
        <w:t>.</w:t>
      </w:r>
      <w:r>
        <w:rPr>
          <w:rFonts w:cs="Times New Roman" w:hAnsi="Times New Roman" w:eastAsia="Times New Roman" w:ascii="Times New Roman"/>
          <w:color w:val="9F9F9D"/>
          <w:spacing w:val="-29"/>
          <w:w w:val="62"/>
          <w:position w:val="-42"/>
          <w:sz w:val="51"/>
          <w:szCs w:val="51"/>
          <w:emboss/>
        </w:rPr>
      </w:r>
      <w:r>
        <w:rPr>
          <w:rFonts w:cs="Times New Roman" w:hAnsi="Times New Roman" w:eastAsia="Times New Roman" w:ascii="Times New Roman"/>
          <w:color w:val="9F9F9D"/>
          <w:spacing w:val="-29"/>
          <w:w w:val="62"/>
          <w:position w:val="-42"/>
          <w:sz w:val="51"/>
          <w:szCs w:val="51"/>
        </w:rPr>
      </w:r>
      <w:r>
        <w:rPr>
          <w:rFonts w:cs="Times New Roman" w:hAnsi="Times New Roman" w:eastAsia="Times New Roman" w:ascii="Times New Roman"/>
          <w:color w:val="9F9F9D"/>
          <w:spacing w:val="-29"/>
          <w:w w:val="62"/>
          <w:position w:val="-42"/>
          <w:sz w:val="51"/>
          <w:szCs w:val="51"/>
        </w:rPr>
      </w:r>
      <w:r>
        <w:rPr>
          <w:rFonts w:cs="Times New Roman" w:hAnsi="Times New Roman" w:eastAsia="Times New Roman" w:ascii="Times New Roman"/>
          <w:color w:val="AEAEAE"/>
          <w:spacing w:val="-22"/>
          <w:w w:val="39"/>
          <w:position w:val="-31"/>
          <w:sz w:val="51"/>
          <w:szCs w:val="51"/>
        </w:rPr>
        <w:t>.</w:t>
      </w:r>
      <w:r>
        <w:rPr>
          <w:rFonts w:cs="Times New Roman" w:hAnsi="Times New Roman" w:eastAsia="Times New Roman" w:ascii="Times New Roman"/>
          <w:color w:val="AEAEAE"/>
          <w:spacing w:val="-32"/>
          <w:w w:val="42"/>
          <w:position w:val="-42"/>
          <w:sz w:val="51"/>
          <w:szCs w:val="51"/>
        </w:rPr>
        <w:t>.</w:t>
      </w:r>
      <w:r>
        <w:rPr>
          <w:rFonts w:cs="Times New Roman" w:hAnsi="Times New Roman" w:eastAsia="Times New Roman" w:ascii="Times New Roman"/>
          <w:color w:val="9F9F9D"/>
          <w:spacing w:val="-47"/>
          <w:w w:val="62"/>
          <w:position w:val="-31"/>
          <w:sz w:val="51"/>
          <w:szCs w:val="51"/>
        </w:rPr>
        <w:t>.</w:t>
      </w:r>
      <w:r>
        <w:rPr>
          <w:rFonts w:cs="Times New Roman" w:hAnsi="Times New Roman" w:eastAsia="Times New Roman" w:ascii="Times New Roman"/>
          <w:color w:val="AEAEAE"/>
          <w:spacing w:val="0"/>
          <w:w w:val="42"/>
          <w:position w:val="-42"/>
          <w:sz w:val="51"/>
          <w:szCs w:val="51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62"/>
          <w:position w:val="-42"/>
          <w:sz w:val="51"/>
          <w:szCs w:val="51"/>
        </w:rPr>
      </w:r>
      <w:r>
        <w:rPr>
          <w:rFonts w:cs="Times New Roman" w:hAnsi="Times New Roman" w:eastAsia="Times New Roman" w:ascii="Times New Roman"/>
          <w:color w:val="8D8D8B"/>
          <w:spacing w:val="0"/>
          <w:w w:val="62"/>
          <w:position w:val="-42"/>
          <w:sz w:val="51"/>
          <w:szCs w:val="51"/>
          <w:emboss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62"/>
          <w:position w:val="-42"/>
          <w:sz w:val="51"/>
          <w:szCs w:val="51"/>
          <w:emboss/>
        </w:rPr>
      </w:r>
      <w:r>
        <w:rPr>
          <w:rFonts w:cs="Times New Roman" w:hAnsi="Times New Roman" w:eastAsia="Times New Roman" w:ascii="Times New Roman"/>
          <w:color w:val="8D8D8B"/>
          <w:spacing w:val="0"/>
          <w:w w:val="62"/>
          <w:position w:val="-42"/>
          <w:sz w:val="51"/>
          <w:szCs w:val="51"/>
        </w:rPr>
      </w:r>
      <w:r>
        <w:rPr>
          <w:rFonts w:cs="Times New Roman" w:hAnsi="Times New Roman" w:eastAsia="Times New Roman" w:ascii="Times New Roman"/>
          <w:color w:val="8D8D8B"/>
          <w:spacing w:val="0"/>
          <w:w w:val="62"/>
          <w:position w:val="-42"/>
          <w:sz w:val="51"/>
          <w:szCs w:val="51"/>
        </w:rPr>
      </w:r>
      <w:r>
        <w:rPr>
          <w:rFonts w:cs="Times New Roman" w:hAnsi="Times New Roman" w:eastAsia="Times New Roman" w:ascii="Times New Roman"/>
          <w:color w:val="AEAEAE"/>
          <w:spacing w:val="0"/>
          <w:w w:val="56"/>
          <w:position w:val="-42"/>
          <w:sz w:val="51"/>
          <w:szCs w:val="51"/>
        </w:rPr>
        <w:t>..</w:t>
      </w:r>
      <w:r>
        <w:rPr>
          <w:rFonts w:cs="Times New Roman" w:hAnsi="Times New Roman" w:eastAsia="Times New Roman" w:ascii="Times New Roman"/>
          <w:color w:val="AEAEAE"/>
          <w:spacing w:val="0"/>
          <w:w w:val="45"/>
          <w:position w:val="-42"/>
          <w:sz w:val="51"/>
          <w:szCs w:val="51"/>
        </w:rPr>
        <w:t>.</w:t>
      </w:r>
      <w:r>
        <w:rPr>
          <w:rFonts w:cs="Times New Roman" w:hAnsi="Times New Roman" w:eastAsia="Times New Roman" w:ascii="Times New Roman"/>
          <w:color w:val="9F9F9D"/>
          <w:spacing w:val="-29"/>
          <w:w w:val="62"/>
          <w:position w:val="-42"/>
          <w:sz w:val="51"/>
          <w:szCs w:val="51"/>
        </w:rPr>
        <w:t>.</w:t>
      </w:r>
      <w:r>
        <w:rPr>
          <w:rFonts w:cs="Arial" w:hAnsi="Arial" w:eastAsia="Arial" w:ascii="Arial"/>
          <w:color w:val="9F9F9D"/>
          <w:spacing w:val="-50"/>
          <w:w w:val="57"/>
          <w:position w:val="-31"/>
          <w:sz w:val="50"/>
          <w:szCs w:val="50"/>
        </w:rPr>
        <w:t>.</w:t>
      </w:r>
      <w:r>
        <w:rPr>
          <w:rFonts w:cs="Times New Roman" w:hAnsi="Times New Roman" w:eastAsia="Times New Roman" w:ascii="Times New Roman"/>
          <w:color w:val="AEAEAE"/>
          <w:spacing w:val="-29"/>
          <w:w w:val="62"/>
          <w:position w:val="-42"/>
          <w:sz w:val="51"/>
          <w:szCs w:val="51"/>
        </w:rPr>
        <w:t>.</w:t>
      </w:r>
      <w:r>
        <w:rPr>
          <w:rFonts w:cs="Arial" w:hAnsi="Arial" w:eastAsia="Arial" w:ascii="Arial"/>
          <w:color w:val="9F9F9D"/>
          <w:spacing w:val="0"/>
          <w:w w:val="41"/>
          <w:position w:val="-31"/>
          <w:sz w:val="50"/>
          <w:szCs w:val="5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0"/>
          <w:szCs w:val="50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left"/>
        <w:spacing w:lineRule="atLeast" w:line="160"/>
        <w:sectPr>
          <w:type w:val="continuous"/>
          <w:pgSz w:w="12240" w:h="15840"/>
          <w:pgMar w:top="460" w:bottom="280" w:left="1000" w:right="860"/>
          <w:cols w:num="4" w:equalWidth="off">
            <w:col w:w="1009" w:space="755"/>
            <w:col w:w="2809" w:space="2865"/>
            <w:col w:w="908" w:space="143"/>
            <w:col w:w="1891"/>
          </w:cols>
        </w:sectPr>
      </w:pPr>
      <w:r>
        <w:br w:type="column"/>
      </w:r>
      <w:r>
        <w:rPr>
          <w:rFonts w:cs="Arial" w:hAnsi="Arial" w:eastAsia="Arial" w:ascii="Arial"/>
          <w:color w:val="9F9F9D"/>
          <w:spacing w:val="-36"/>
          <w:w w:val="35"/>
          <w:sz w:val="59"/>
          <w:szCs w:val="59"/>
        </w:rPr>
        <w:t>.</w:t>
      </w:r>
      <w:r>
        <w:rPr>
          <w:rFonts w:cs="Arial" w:hAnsi="Arial" w:eastAsia="Arial" w:ascii="Arial"/>
          <w:color w:val="AEAEAE"/>
          <w:spacing w:val="22"/>
          <w:w w:val="24"/>
          <w:position w:val="11"/>
          <w:sz w:val="54"/>
          <w:szCs w:val="54"/>
        </w:rPr>
        <w:t>.</w:t>
      </w:r>
      <w:r>
        <w:rPr>
          <w:rFonts w:cs="Arial" w:hAnsi="Arial" w:eastAsia="Arial" w:ascii="Arial"/>
          <w:color w:val="8D8D8B"/>
          <w:spacing w:val="0"/>
          <w:w w:val="50"/>
          <w:position w:val="0"/>
          <w:sz w:val="41"/>
          <w:szCs w:val="41"/>
        </w:rPr>
        <w:t>.</w:t>
      </w:r>
      <w:r>
        <w:rPr>
          <w:rFonts w:cs="Arial" w:hAnsi="Arial" w:eastAsia="Arial" w:ascii="Arial"/>
          <w:color w:val="8D8D8B"/>
          <w:spacing w:val="-6"/>
          <w:w w:val="100"/>
          <w:position w:val="0"/>
          <w:sz w:val="41"/>
          <w:szCs w:val="41"/>
        </w:rPr>
        <w:t> </w:t>
      </w:r>
      <w:r>
        <w:rPr>
          <w:rFonts w:cs="Malgun Gothic" w:hAnsi="Malgun Gothic" w:eastAsia="Malgun Gothic" w:ascii="Malgun Gothic"/>
          <w:color w:val="8D8D8B"/>
          <w:spacing w:val="0"/>
          <w:w w:val="223"/>
          <w:position w:val="22"/>
          <w:sz w:val="19"/>
          <w:szCs w:val="19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42"/>
          <w:szCs w:val="42"/>
        </w:rPr>
        <w:jc w:val="right"/>
        <w:spacing w:lineRule="atLeast" w:line="340"/>
      </w:pPr>
      <w:r>
        <w:pict>
          <v:shape type="#_x0000_t202" style="position:absolute;margin-left:138.24pt;margin-top:4.8045pt;width:34.2pt;height:63.9942pt;mso-position-horizontal-relative:page;mso-position-vertical-relative:paragraph;z-index:-369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05"/>
                      <w:szCs w:val="105"/>
                    </w:rPr>
                    <w:jc w:val="left"/>
                    <w:spacing w:lineRule="exact" w:line="1280"/>
                    <w:ind w:right="-212"/>
                  </w:pPr>
                  <w:r>
                    <w:rPr>
                      <w:rFonts w:cs="Times New Roman" w:hAnsi="Times New Roman" w:eastAsia="Times New Roman" w:ascii="Times New Roman"/>
                      <w:color w:val="8D8D8B"/>
                      <w:w w:val="127"/>
                      <w:position w:val="-5"/>
                      <w:sz w:val="105"/>
                      <w:szCs w:val="105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-230"/>
                      <w:w w:val="127"/>
                      <w:position w:val="-5"/>
                      <w:sz w:val="105"/>
                      <w:szCs w:val="105"/>
                      <w:shadow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-230"/>
                      <w:w w:val="127"/>
                      <w:position w:val="-5"/>
                      <w:sz w:val="105"/>
                      <w:szCs w:val="105"/>
                      <w:shadow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-230"/>
                      <w:w w:val="127"/>
                      <w:position w:val="-5"/>
                      <w:sz w:val="105"/>
                      <w:szCs w:val="105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-230"/>
                      <w:w w:val="127"/>
                      <w:position w:val="-5"/>
                      <w:sz w:val="105"/>
                      <w:szCs w:val="105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-101"/>
                      <w:w w:val="115"/>
                      <w:position w:val="33"/>
                      <w:sz w:val="86"/>
                      <w:szCs w:val="86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0"/>
                      <w:w w:val="67"/>
                      <w:position w:val="-5"/>
                      <w:sz w:val="105"/>
                      <w:szCs w:val="105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05"/>
                      <w:szCs w:val="10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9F9F9D"/>
          <w:w w:val="34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9F9F9D"/>
          <w:w w:val="96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9F9F9D"/>
          <w:w w:val="41"/>
          <w:sz w:val="42"/>
          <w:szCs w:val="42"/>
        </w:rPr>
        <w:t>..</w:t>
      </w:r>
      <w:r>
        <w:rPr>
          <w:rFonts w:cs="Times New Roman" w:hAnsi="Times New Roman" w:eastAsia="Times New Roman" w:ascii="Times New Roman"/>
          <w:color w:val="AEAEAE"/>
          <w:w w:val="82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AEAEAE"/>
          <w:w w:val="47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8D8D8B"/>
          <w:w w:val="68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9F9F9D"/>
          <w:w w:val="75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9F9F9D"/>
          <w:w w:val="54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8D8D8B"/>
          <w:w w:val="82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8D8D8B"/>
          <w:w w:val="68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000000"/>
          <w:w w:val="100"/>
          <w:sz w:val="42"/>
          <w:szCs w:val="42"/>
        </w:rPr>
      </w:r>
    </w:p>
    <w:p>
      <w:pPr>
        <w:rPr>
          <w:rFonts w:cs="Arial" w:hAnsi="Arial" w:eastAsia="Arial" w:ascii="Arial"/>
          <w:sz w:val="48"/>
          <w:szCs w:val="48"/>
        </w:rPr>
        <w:jc w:val="left"/>
        <w:spacing w:lineRule="atLeast" w:line="340"/>
        <w:ind w:right="-102"/>
      </w:pPr>
      <w:r>
        <w:br w:type="column"/>
      </w:r>
      <w:r>
        <w:rPr>
          <w:rFonts w:cs="Arial" w:hAnsi="Arial" w:eastAsia="Arial" w:ascii="Arial"/>
          <w:color w:val="8D8D8B"/>
          <w:w w:val="38"/>
          <w:sz w:val="54"/>
          <w:szCs w:val="54"/>
        </w:rPr>
        <w:t>.</w:t>
      </w:r>
      <w:r>
        <w:rPr>
          <w:rFonts w:cs="Arial" w:hAnsi="Arial" w:eastAsia="Arial" w:ascii="Arial"/>
          <w:color w:val="8D8D8B"/>
          <w:w w:val="57"/>
          <w:sz w:val="54"/>
          <w:szCs w:val="54"/>
        </w:rPr>
        <w:t>.</w:t>
      </w:r>
      <w:r>
        <w:rPr>
          <w:rFonts w:cs="Arial" w:hAnsi="Arial" w:eastAsia="Arial" w:ascii="Arial"/>
          <w:color w:val="8D8D8B"/>
          <w:spacing w:val="45"/>
          <w:w w:val="100"/>
          <w:sz w:val="54"/>
          <w:szCs w:val="54"/>
        </w:rPr>
        <w:t> </w:t>
      </w:r>
      <w:r>
        <w:rPr>
          <w:rFonts w:cs="Arial" w:hAnsi="Arial" w:eastAsia="Arial" w:ascii="Arial"/>
          <w:color w:val="AEAEAE"/>
          <w:spacing w:val="0"/>
          <w:w w:val="21"/>
          <w:sz w:val="48"/>
          <w:szCs w:val="48"/>
        </w:rPr>
        <w:t>.</w:t>
      </w:r>
      <w:r>
        <w:rPr>
          <w:rFonts w:cs="Arial" w:hAnsi="Arial" w:eastAsia="Arial" w:ascii="Arial"/>
          <w:color w:val="8D8D8B"/>
          <w:spacing w:val="0"/>
          <w:w w:val="64"/>
          <w:sz w:val="48"/>
          <w:szCs w:val="4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48"/>
          <w:szCs w:val="48"/>
        </w:rPr>
      </w:r>
    </w:p>
    <w:p>
      <w:pPr>
        <w:rPr>
          <w:rFonts w:cs="Arial" w:hAnsi="Arial" w:eastAsia="Arial" w:ascii="Arial"/>
          <w:sz w:val="48"/>
          <w:szCs w:val="48"/>
        </w:rPr>
        <w:jc w:val="left"/>
        <w:spacing w:lineRule="atLeast" w:line="340"/>
        <w:ind w:right="-92"/>
      </w:pPr>
      <w:r>
        <w:br w:type="column"/>
      </w:r>
      <w:r>
        <w:rPr>
          <w:rFonts w:cs="Times New Roman" w:hAnsi="Times New Roman" w:eastAsia="Times New Roman" w:ascii="Times New Roman"/>
          <w:color w:val="AEAEAE"/>
          <w:w w:val="27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9F9F9D"/>
          <w:w w:val="48"/>
          <w:sz w:val="42"/>
          <w:szCs w:val="42"/>
        </w:rPr>
        <w:t>..</w:t>
      </w:r>
      <w:r>
        <w:rPr>
          <w:rFonts w:cs="Times New Roman" w:hAnsi="Times New Roman" w:eastAsia="Times New Roman" w:ascii="Times New Roman"/>
          <w:color w:val="9F9F9D"/>
          <w:w w:val="75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8D8D8B"/>
          <w:w w:val="37"/>
          <w:sz w:val="42"/>
          <w:szCs w:val="42"/>
        </w:rPr>
        <w:t>..</w:t>
      </w:r>
      <w:r>
        <w:rPr>
          <w:rFonts w:cs="Times New Roman" w:hAnsi="Times New Roman" w:eastAsia="Times New Roman" w:ascii="Times New Roman"/>
          <w:color w:val="9F9F9D"/>
          <w:w w:val="41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8D8D8B"/>
          <w:w w:val="68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9F9F9D"/>
          <w:w w:val="75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9F9F9D"/>
          <w:w w:val="48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8D8D8B"/>
          <w:w w:val="82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8D8D8B"/>
          <w:w w:val="68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8D8D8B"/>
          <w:w w:val="100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color w:val="8D8D8B"/>
          <w:spacing w:val="-23"/>
          <w:w w:val="100"/>
          <w:sz w:val="42"/>
          <w:szCs w:val="42"/>
        </w:rPr>
        <w:t> </w:t>
      </w:r>
      <w:r>
        <w:rPr>
          <w:rFonts w:cs="Arial" w:hAnsi="Arial" w:eastAsia="Arial" w:ascii="Arial"/>
          <w:color w:val="9F9F9D"/>
          <w:spacing w:val="0"/>
          <w:w w:val="54"/>
          <w:sz w:val="48"/>
          <w:szCs w:val="48"/>
        </w:rPr>
        <w:t>.</w:t>
      </w:r>
      <w:r>
        <w:rPr>
          <w:rFonts w:cs="Arial" w:hAnsi="Arial" w:eastAsia="Arial" w:ascii="Arial"/>
          <w:color w:val="757575"/>
          <w:spacing w:val="0"/>
          <w:w w:val="54"/>
          <w:sz w:val="48"/>
          <w:szCs w:val="4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48"/>
          <w:szCs w:val="4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atLeast" w:line="340"/>
        <w:sectPr>
          <w:type w:val="continuous"/>
          <w:pgSz w:w="12240" w:h="15840"/>
          <w:pgMar w:top="460" w:bottom="280" w:left="1000" w:right="860"/>
          <w:cols w:num="4" w:equalWidth="off">
            <w:col w:w="2492" w:space="208"/>
            <w:col w:w="454" w:space="93"/>
            <w:col w:w="1023" w:space="3182"/>
            <w:col w:w="2928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9F9F9D"/>
          <w:spacing w:val="0"/>
          <w:w w:val="85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8D8D8B"/>
          <w:spacing w:val="0"/>
          <w:w w:val="85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8D8D8B"/>
          <w:spacing w:val="0"/>
          <w:w w:val="85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color w:val="8D8D8B"/>
          <w:spacing w:val="16"/>
          <w:w w:val="8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9F9F9D"/>
          <w:spacing w:val="0"/>
          <w:w w:val="85"/>
          <w:sz w:val="19"/>
          <w:szCs w:val="19"/>
        </w:rPr>
        <w:t>,.,.</w:t>
      </w:r>
      <w:r>
        <w:rPr>
          <w:rFonts w:cs="Times New Roman" w:hAnsi="Times New Roman" w:eastAsia="Times New Roman" w:ascii="Times New Roman"/>
          <w:color w:val="9F9F9D"/>
          <w:spacing w:val="0"/>
          <w:w w:val="85"/>
          <w:sz w:val="19"/>
          <w:szCs w:val="19"/>
        </w:rPr>
        <w:t>.......</w:t>
      </w:r>
      <w:r>
        <w:rPr>
          <w:rFonts w:cs="Times New Roman" w:hAnsi="Times New Roman" w:eastAsia="Times New Roman" w:ascii="Times New Roman"/>
          <w:color w:val="9F9F9D"/>
          <w:spacing w:val="0"/>
          <w:w w:val="85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color w:val="9F9F9D"/>
          <w:spacing w:val="34"/>
          <w:w w:val="8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9F9F9D"/>
          <w:spacing w:val="0"/>
          <w:w w:val="83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9F9F9D"/>
          <w:spacing w:val="0"/>
          <w:w w:val="12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8D8D8B"/>
          <w:spacing w:val="0"/>
          <w:w w:val="13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right"/>
        <w:spacing w:lineRule="atLeast" w:line="360"/>
      </w:pPr>
      <w:r>
        <w:rPr>
          <w:rFonts w:cs="Times New Roman" w:hAnsi="Times New Roman" w:eastAsia="Times New Roman" w:ascii="Times New Roman"/>
          <w:color w:val="9F9F9D"/>
          <w:spacing w:val="-43"/>
          <w:w w:val="57"/>
          <w:sz w:val="25"/>
          <w:szCs w:val="25"/>
        </w:rPr>
        <w:t>•</w:t>
      </w:r>
      <w:r>
        <w:rPr>
          <w:rFonts w:cs="Arial" w:hAnsi="Arial" w:eastAsia="Arial" w:ascii="Arial"/>
          <w:color w:val="9F9F9D"/>
          <w:spacing w:val="0"/>
          <w:w w:val="31"/>
          <w:position w:val="-19"/>
          <w:sz w:val="50"/>
          <w:szCs w:val="50"/>
        </w:rPr>
        <w:t>.</w:t>
      </w:r>
      <w:r>
        <w:rPr>
          <w:rFonts w:cs="Times New Roman" w:hAnsi="Times New Roman" w:eastAsia="Times New Roman" w:ascii="Times New Roman"/>
          <w:color w:val="9F9F9D"/>
          <w:spacing w:val="7"/>
          <w:w w:val="82"/>
          <w:position w:val="0"/>
          <w:sz w:val="25"/>
          <w:szCs w:val="25"/>
        </w:rPr>
        <w:t>•</w:t>
      </w:r>
      <w:r>
        <w:rPr>
          <w:rFonts w:cs="Times New Roman" w:hAnsi="Times New Roman" w:eastAsia="Times New Roman" w:ascii="Times New Roman"/>
          <w:color w:val="9F9F9D"/>
          <w:spacing w:val="0"/>
          <w:w w:val="46"/>
          <w:position w:val="0"/>
          <w:sz w:val="25"/>
          <w:szCs w:val="25"/>
        </w:rPr>
        <w:t>,,</w:t>
      </w:r>
      <w:r>
        <w:rPr>
          <w:rFonts w:cs="Times New Roman" w:hAnsi="Times New Roman" w:eastAsia="Times New Roman" w:ascii="Times New Roman"/>
          <w:color w:val="8D8D8B"/>
          <w:spacing w:val="0"/>
          <w:w w:val="103"/>
          <w:position w:val="0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80"/>
          <w:position w:val="0"/>
          <w:sz w:val="25"/>
          <w:szCs w:val="25"/>
        </w:rPr>
        <w:t>,</w:t>
      </w:r>
      <w:r>
        <w:rPr>
          <w:rFonts w:cs="Times New Roman" w:hAnsi="Times New Roman" w:eastAsia="Times New Roman" w:ascii="Times New Roman"/>
          <w:color w:val="757575"/>
          <w:spacing w:val="0"/>
          <w:w w:val="103"/>
          <w:position w:val="0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40"/>
          <w:position w:val="0"/>
          <w:sz w:val="25"/>
          <w:szCs w:val="25"/>
        </w:rPr>
        <w:t>11</w:t>
      </w:r>
      <w:r>
        <w:rPr>
          <w:rFonts w:cs="Times New Roman" w:hAnsi="Times New Roman" w:eastAsia="Times New Roman" w:ascii="Times New Roman"/>
          <w:color w:val="AEAEAE"/>
          <w:spacing w:val="0"/>
          <w:w w:val="40"/>
          <w:position w:val="0"/>
          <w:sz w:val="25"/>
          <w:szCs w:val="25"/>
        </w:rPr>
        <w:t>1</w:t>
      </w:r>
      <w:r>
        <w:rPr>
          <w:rFonts w:cs="Times New Roman" w:hAnsi="Times New Roman" w:eastAsia="Times New Roman" w:ascii="Times New Roman"/>
          <w:color w:val="9F9F9D"/>
          <w:spacing w:val="0"/>
          <w:w w:val="86"/>
          <w:position w:val="0"/>
          <w:sz w:val="25"/>
          <w:szCs w:val="25"/>
        </w:rPr>
        <w:t>·</w:t>
      </w:r>
      <w:r>
        <w:rPr>
          <w:rFonts w:cs="Times New Roman" w:hAnsi="Times New Roman" w:eastAsia="Times New Roman" w:ascii="Times New Roman"/>
          <w:color w:val="AEAEAE"/>
          <w:spacing w:val="0"/>
          <w:w w:val="86"/>
          <w:position w:val="0"/>
          <w:sz w:val="25"/>
          <w:szCs w:val="25"/>
        </w:rPr>
        <w:t>·</w:t>
      </w:r>
      <w:r>
        <w:rPr>
          <w:rFonts w:cs="Times New Roman" w:hAnsi="Times New Roman" w:eastAsia="Times New Roman" w:ascii="Times New Roman"/>
          <w:color w:val="8D8D8B"/>
          <w:spacing w:val="0"/>
          <w:w w:val="77"/>
          <w:position w:val="0"/>
          <w:sz w:val="25"/>
          <w:szCs w:val="25"/>
        </w:rPr>
        <w:t>··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Arial" w:hAnsi="Arial" w:eastAsia="Arial" w:ascii="Arial"/>
          <w:sz w:val="46"/>
          <w:szCs w:val="46"/>
        </w:rPr>
        <w:jc w:val="left"/>
        <w:spacing w:lineRule="atLeast" w:line="360"/>
        <w:ind w:right="-96"/>
      </w:pPr>
      <w:r>
        <w:br w:type="column"/>
      </w:r>
      <w:r>
        <w:rPr>
          <w:rFonts w:cs="Arial" w:hAnsi="Arial" w:eastAsia="Arial" w:ascii="Arial"/>
          <w:color w:val="9F9F9D"/>
          <w:spacing w:val="0"/>
          <w:w w:val="51"/>
          <w:sz w:val="50"/>
          <w:szCs w:val="50"/>
        </w:rPr>
        <w:t>.</w:t>
      </w:r>
      <w:r>
        <w:rPr>
          <w:rFonts w:cs="Arial" w:hAnsi="Arial" w:eastAsia="Arial" w:ascii="Arial"/>
          <w:color w:val="9F9F9D"/>
          <w:spacing w:val="23"/>
          <w:w w:val="51"/>
          <w:sz w:val="50"/>
          <w:szCs w:val="50"/>
        </w:rPr>
        <w:t> </w:t>
      </w:r>
      <w:r>
        <w:rPr>
          <w:rFonts w:cs="Arial" w:hAnsi="Arial" w:eastAsia="Arial" w:ascii="Arial"/>
          <w:color w:val="9F9F9D"/>
          <w:spacing w:val="0"/>
          <w:w w:val="33"/>
          <w:sz w:val="46"/>
          <w:szCs w:val="46"/>
        </w:rPr>
        <w:t>.</w:t>
      </w:r>
      <w:r>
        <w:rPr>
          <w:rFonts w:cs="Arial" w:hAnsi="Arial" w:eastAsia="Arial" w:ascii="Arial"/>
          <w:color w:val="9F9F9D"/>
          <w:spacing w:val="0"/>
          <w:w w:val="67"/>
          <w:sz w:val="46"/>
          <w:szCs w:val="46"/>
        </w:rPr>
        <w:t>.</w:t>
      </w:r>
      <w:r>
        <w:rPr>
          <w:rFonts w:cs="Arial" w:hAnsi="Arial" w:eastAsia="Arial" w:ascii="Arial"/>
          <w:color w:val="8D8D8B"/>
          <w:spacing w:val="0"/>
          <w:w w:val="84"/>
          <w:sz w:val="46"/>
          <w:szCs w:val="46"/>
        </w:rPr>
        <w:t>.</w:t>
      </w:r>
      <w:r>
        <w:rPr>
          <w:rFonts w:cs="Arial" w:hAnsi="Arial" w:eastAsia="Arial" w:ascii="Arial"/>
          <w:color w:val="AEAEAE"/>
          <w:spacing w:val="0"/>
          <w:w w:val="79"/>
          <w:sz w:val="46"/>
          <w:szCs w:val="46"/>
        </w:rPr>
        <w:t>.</w:t>
      </w:r>
      <w:r>
        <w:rPr>
          <w:rFonts w:cs="Arial" w:hAnsi="Arial" w:eastAsia="Arial" w:ascii="Arial"/>
          <w:color w:val="8D8D8B"/>
          <w:spacing w:val="0"/>
          <w:w w:val="79"/>
          <w:sz w:val="46"/>
          <w:szCs w:val="46"/>
        </w:rPr>
        <w:t>.</w:t>
      </w:r>
      <w:r>
        <w:rPr>
          <w:rFonts w:cs="Arial" w:hAnsi="Arial" w:eastAsia="Arial" w:ascii="Arial"/>
          <w:color w:val="AEAEAE"/>
          <w:spacing w:val="0"/>
          <w:w w:val="67"/>
          <w:sz w:val="46"/>
          <w:szCs w:val="46"/>
        </w:rPr>
        <w:t>.</w:t>
      </w:r>
      <w:r>
        <w:rPr>
          <w:rFonts w:cs="Arial" w:hAnsi="Arial" w:eastAsia="Arial" w:ascii="Arial"/>
          <w:color w:val="9F9F9D"/>
          <w:spacing w:val="0"/>
          <w:w w:val="79"/>
          <w:sz w:val="46"/>
          <w:szCs w:val="46"/>
        </w:rPr>
        <w:t>.</w:t>
      </w:r>
      <w:r>
        <w:rPr>
          <w:rFonts w:cs="Arial" w:hAnsi="Arial" w:eastAsia="Arial" w:ascii="Arial"/>
          <w:color w:val="AEAEAE"/>
          <w:spacing w:val="0"/>
          <w:w w:val="62"/>
          <w:sz w:val="46"/>
          <w:szCs w:val="46"/>
        </w:rPr>
        <w:t>.</w:t>
      </w:r>
      <w:r>
        <w:rPr>
          <w:rFonts w:cs="Arial" w:hAnsi="Arial" w:eastAsia="Arial" w:ascii="Arial"/>
          <w:color w:val="9F9F9D"/>
          <w:spacing w:val="0"/>
          <w:w w:val="107"/>
          <w:sz w:val="46"/>
          <w:szCs w:val="46"/>
        </w:rPr>
        <w:t>.</w:t>
      </w:r>
      <w:r>
        <w:rPr>
          <w:rFonts w:cs="Arial" w:hAnsi="Arial" w:eastAsia="Arial" w:ascii="Arial"/>
          <w:color w:val="8D8D8B"/>
          <w:spacing w:val="0"/>
          <w:w w:val="79"/>
          <w:sz w:val="46"/>
          <w:szCs w:val="46"/>
        </w:rPr>
        <w:t>.</w:t>
      </w:r>
      <w:r>
        <w:rPr>
          <w:rFonts w:cs="Arial" w:hAnsi="Arial" w:eastAsia="Arial" w:ascii="Arial"/>
          <w:color w:val="9F9F9D"/>
          <w:spacing w:val="0"/>
          <w:w w:val="73"/>
          <w:sz w:val="46"/>
          <w:szCs w:val="46"/>
        </w:rPr>
        <w:t>.</w:t>
      </w:r>
      <w:r>
        <w:rPr>
          <w:rFonts w:cs="Arial" w:hAnsi="Arial" w:eastAsia="Arial" w:ascii="Arial"/>
          <w:color w:val="AEAEAE"/>
          <w:spacing w:val="0"/>
          <w:w w:val="62"/>
          <w:sz w:val="46"/>
          <w:szCs w:val="46"/>
        </w:rPr>
        <w:t>.</w:t>
      </w:r>
      <w:r>
        <w:rPr>
          <w:rFonts w:cs="Arial" w:hAnsi="Arial" w:eastAsia="Arial" w:ascii="Arial"/>
          <w:color w:val="9F9F9D"/>
          <w:spacing w:val="0"/>
          <w:w w:val="84"/>
          <w:sz w:val="46"/>
          <w:szCs w:val="46"/>
        </w:rPr>
        <w:t>.</w:t>
      </w:r>
      <w:r>
        <w:rPr>
          <w:rFonts w:cs="Arial" w:hAnsi="Arial" w:eastAsia="Arial" w:ascii="Arial"/>
          <w:color w:val="8D8D8B"/>
          <w:spacing w:val="0"/>
          <w:w w:val="36"/>
          <w:sz w:val="46"/>
          <w:szCs w:val="46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sz w:val="46"/>
          <w:szCs w:val="46"/>
        </w:rPr>
      </w:r>
    </w:p>
    <w:p>
      <w:pPr>
        <w:rPr>
          <w:rFonts w:cs="Times New Roman" w:hAnsi="Times New Roman" w:eastAsia="Times New Roman" w:ascii="Times New Roman"/>
          <w:sz w:val="54"/>
          <w:szCs w:val="54"/>
        </w:rPr>
        <w:jc w:val="left"/>
        <w:spacing w:lineRule="atLeast" w:line="360"/>
        <w:sectPr>
          <w:type w:val="continuous"/>
          <w:pgSz w:w="12240" w:h="15840"/>
          <w:pgMar w:top="460" w:bottom="280" w:left="1000" w:right="860"/>
          <w:cols w:num="3" w:equalWidth="off">
            <w:col w:w="2565" w:space="525"/>
            <w:col w:w="1484" w:space="2865"/>
            <w:col w:w="2941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8D8D8B"/>
          <w:w w:val="133"/>
          <w:sz w:val="12"/>
          <w:szCs w:val="12"/>
        </w:rPr>
        <w:t>a..-.</w:t>
      </w:r>
      <w:r>
        <w:rPr>
          <w:rFonts w:cs="Times New Roman" w:hAnsi="Times New Roman" w:eastAsia="Times New Roman" w:ascii="Times New Roman"/>
          <w:color w:val="9F9F9D"/>
          <w:spacing w:val="-27"/>
          <w:w w:val="18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D8D8B"/>
          <w:spacing w:val="-12"/>
          <w:w w:val="40"/>
          <w:position w:val="-11"/>
          <w:sz w:val="39"/>
          <w:szCs w:val="39"/>
        </w:rPr>
        <w:t>.</w:t>
      </w:r>
      <w:r>
        <w:rPr>
          <w:rFonts w:cs="Times New Roman" w:hAnsi="Times New Roman" w:eastAsia="Times New Roman" w:ascii="Times New Roman"/>
          <w:color w:val="9F9F9D"/>
          <w:spacing w:val="-63"/>
          <w:w w:val="187"/>
          <w:position w:val="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D8D8B"/>
          <w:spacing w:val="23"/>
          <w:w w:val="40"/>
          <w:position w:val="-11"/>
          <w:sz w:val="39"/>
          <w:szCs w:val="39"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187"/>
          <w:position w:val="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100"/>
          <w:position w:val="0"/>
          <w:sz w:val="12"/>
          <w:szCs w:val="12"/>
        </w:rPr>
        <w:t>        </w:t>
      </w:r>
      <w:r>
        <w:rPr>
          <w:rFonts w:cs="Times New Roman" w:hAnsi="Times New Roman" w:eastAsia="Times New Roman" w:ascii="Times New Roman"/>
          <w:color w:val="9F9F9D"/>
          <w:spacing w:val="-4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78"/>
          <w:position w:val="0"/>
          <w:sz w:val="12"/>
          <w:szCs w:val="12"/>
        </w:rPr>
        <w:t>........</w:t>
      </w:r>
      <w:r>
        <w:rPr>
          <w:rFonts w:cs="Times New Roman" w:hAnsi="Times New Roman" w:eastAsia="Times New Roman" w:ascii="Times New Roman"/>
          <w:color w:val="8D8D8B"/>
          <w:spacing w:val="-20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21"/>
          <w:position w:val="-11"/>
          <w:sz w:val="54"/>
          <w:szCs w:val="54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4"/>
          <w:szCs w:val="54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right"/>
        <w:spacing w:lineRule="atLeast" w:line="280"/>
      </w:pPr>
      <w:r>
        <w:rPr>
          <w:rFonts w:cs="Times New Roman" w:hAnsi="Times New Roman" w:eastAsia="Times New Roman" w:ascii="Times New Roman"/>
          <w:color w:val="8D8D8B"/>
          <w:spacing w:val="0"/>
          <w:w w:val="162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8D8D8B"/>
          <w:spacing w:val="0"/>
          <w:w w:val="162"/>
          <w:sz w:val="8"/>
          <w:szCs w:val="8"/>
        </w:rPr>
        <w:t>    </w:t>
      </w:r>
      <w:r>
        <w:rPr>
          <w:rFonts w:cs="Times New Roman" w:hAnsi="Times New Roman" w:eastAsia="Times New Roman" w:ascii="Times New Roman"/>
          <w:color w:val="8D8D8B"/>
          <w:spacing w:val="25"/>
          <w:w w:val="16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77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color w:val="9F9F9D"/>
          <w:spacing w:val="0"/>
          <w:w w:val="282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color w:val="8D8D8B"/>
          <w:spacing w:val="0"/>
          <w:w w:val="205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17" w:lineRule="exact" w:line="20"/>
        <w:ind w:left="1840" w:right="1205"/>
      </w:pPr>
      <w:r>
        <w:rPr>
          <w:rFonts w:cs="Arial" w:hAnsi="Arial" w:eastAsia="Arial" w:ascii="Arial"/>
          <w:color w:val="AEAEAE"/>
          <w:spacing w:val="0"/>
          <w:w w:val="76"/>
          <w:position w:val="-13"/>
          <w:sz w:val="17"/>
          <w:szCs w:val="17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tLeast" w:line="300"/>
      </w:pPr>
      <w:r>
        <w:br w:type="column"/>
      </w:r>
      <w:r>
        <w:rPr>
          <w:rFonts w:cs="Times New Roman" w:hAnsi="Times New Roman" w:eastAsia="Times New Roman" w:ascii="Times New Roman"/>
          <w:color w:val="8D8D8B"/>
          <w:w w:val="77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AEAEAE"/>
          <w:w w:val="128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AEAEAE"/>
          <w:spacing w:val="-2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F9F9D"/>
          <w:spacing w:val="0"/>
          <w:w w:val="126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9F9F9D"/>
          <w:spacing w:val="-2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2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10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89"/>
          <w:sz w:val="16"/>
          <w:szCs w:val="16"/>
        </w:rPr>
        <w:t>..</w:t>
      </w:r>
      <w:r>
        <w:rPr>
          <w:rFonts w:cs="Times New Roman" w:hAnsi="Times New Roman" w:eastAsia="Times New Roman" w:ascii="Times New Roman"/>
          <w:color w:val="9F9F9D"/>
          <w:spacing w:val="-2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AEAEAE"/>
          <w:spacing w:val="0"/>
          <w:w w:val="27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8D8D8B"/>
          <w:spacing w:val="0"/>
          <w:w w:val="14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8D8D8B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AEAEAE"/>
          <w:spacing w:val="0"/>
          <w:w w:val="14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80"/>
          <w:sz w:val="16"/>
          <w:szCs w:val="16"/>
        </w:rPr>
        <w:t>..</w:t>
      </w:r>
      <w:r>
        <w:rPr>
          <w:rFonts w:cs="Times New Roman" w:hAnsi="Times New Roman" w:eastAsia="Times New Roman" w:ascii="Times New Roman"/>
          <w:color w:val="8D8D8B"/>
          <w:spacing w:val="0"/>
          <w:w w:val="16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17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sz w:val="16"/>
          <w:szCs w:val="16"/>
        </w:rPr>
        <w:t>         </w:t>
      </w:r>
      <w:r>
        <w:rPr>
          <w:rFonts w:cs="Times New Roman" w:hAnsi="Times New Roman" w:eastAsia="Times New Roman" w:ascii="Times New Roman"/>
          <w:color w:val="8D8D8B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AEAEAE"/>
          <w:spacing w:val="0"/>
          <w:w w:val="77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AEAEAE"/>
          <w:spacing w:val="0"/>
          <w:w w:val="102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8D8D8B"/>
          <w:spacing w:val="0"/>
          <w:w w:val="102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spacing w:lineRule="atLeast" w:line="40"/>
        <w:ind w:left="43" w:right="-103"/>
      </w:pPr>
      <w:r>
        <w:pict>
          <v:shape type="#_x0000_t202" style="position:absolute;margin-left:212.4pt;margin-top:25.4617pt;width:66.24pt;height:28.4pt;mso-position-horizontal-relative:page;mso-position-vertical-relative:paragraph;z-index:-369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4"/>
                      <w:szCs w:val="44"/>
                    </w:rPr>
                    <w:jc w:val="left"/>
                    <w:spacing w:lineRule="exact" w:line="560"/>
                    <w:ind w:right="-105"/>
                  </w:pPr>
                  <w:r>
                    <w:rPr>
                      <w:rFonts w:cs="Arial" w:hAnsi="Arial" w:eastAsia="Arial" w:ascii="Arial"/>
                      <w:color w:val="8D8D8B"/>
                      <w:w w:val="62"/>
                      <w:position w:val="-1"/>
                      <w:sz w:val="51"/>
                      <w:szCs w:val="51"/>
                    </w:rPr>
                    <w:t>---</w:t>
                  </w:r>
                  <w:r>
                    <w:rPr>
                      <w:rFonts w:cs="Arial" w:hAnsi="Arial" w:eastAsia="Arial" w:ascii="Arial"/>
                      <w:color w:val="8D8D8B"/>
                      <w:spacing w:val="-69"/>
                      <w:w w:val="100"/>
                      <w:position w:val="-1"/>
                      <w:sz w:val="51"/>
                      <w:szCs w:val="5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D8D8B"/>
                      <w:spacing w:val="0"/>
                      <w:w w:val="57"/>
                      <w:position w:val="-1"/>
                      <w:sz w:val="56"/>
                      <w:szCs w:val="56"/>
                    </w:rPr>
                    <w:t>-</w:t>
                  </w:r>
                  <w:r>
                    <w:rPr>
                      <w:rFonts w:cs="Arial" w:hAnsi="Arial" w:eastAsia="Arial" w:ascii="Arial"/>
                      <w:color w:val="8D8D8B"/>
                      <w:spacing w:val="-90"/>
                      <w:w w:val="100"/>
                      <w:position w:val="-1"/>
                      <w:sz w:val="56"/>
                      <w:szCs w:val="5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0"/>
                      <w:w w:val="69"/>
                      <w:position w:val="-1"/>
                      <w:sz w:val="20"/>
                      <w:szCs w:val="20"/>
                    </w:rPr>
                    <w:t>........,._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0"/>
                      <w:w w:val="69"/>
                      <w:position w:val="-1"/>
                      <w:sz w:val="20"/>
                      <w:szCs w:val="20"/>
                    </w:rPr>
                    <w:t>      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33"/>
                      <w:w w:val="69"/>
                      <w:position w:val="-1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0"/>
                      <w:w w:val="69"/>
                      <w:position w:val="-1"/>
                      <w:sz w:val="44"/>
                      <w:szCs w:val="4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76.12pt;margin-top:28.5566pt;width:2.52pt;height:16.7pt;mso-position-horizontal-relative:page;mso-position-vertical-relative:paragraph;z-index:-367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3"/>
                      <w:szCs w:val="33"/>
                    </w:rPr>
                    <w:jc w:val="left"/>
                    <w:spacing w:lineRule="exact" w:line="320"/>
                    <w:ind w:right="-70"/>
                  </w:pP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0"/>
                      <w:w w:val="61"/>
                      <w:sz w:val="33"/>
                      <w:szCs w:val="33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3"/>
                      <w:szCs w:val="3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8D8D8B"/>
          <w:w w:val="31"/>
          <w:sz w:val="27"/>
          <w:szCs w:val="27"/>
        </w:rPr>
        <w:t>...</w:t>
      </w:r>
      <w:r>
        <w:rPr>
          <w:rFonts w:cs="Times New Roman" w:hAnsi="Times New Roman" w:eastAsia="Times New Roman" w:ascii="Times New Roman"/>
          <w:color w:val="9F9F9D"/>
          <w:w w:val="96"/>
          <w:sz w:val="27"/>
          <w:szCs w:val="27"/>
        </w:rPr>
        <w:t>.</w:t>
      </w:r>
      <w:r>
        <w:rPr>
          <w:rFonts w:cs="Times New Roman" w:hAnsi="Times New Roman" w:eastAsia="Times New Roman" w:ascii="Times New Roman"/>
          <w:color w:val="9F9F9D"/>
          <w:w w:val="100"/>
          <w:sz w:val="27"/>
          <w:szCs w:val="27"/>
        </w:rPr>
        <w:t>              </w:t>
      </w:r>
      <w:r>
        <w:rPr>
          <w:rFonts w:cs="Times New Roman" w:hAnsi="Times New Roman" w:eastAsia="Times New Roman" w:ascii="Times New Roman"/>
          <w:color w:val="9F9F9D"/>
          <w:spacing w:val="24"/>
          <w:w w:val="100"/>
          <w:sz w:val="27"/>
          <w:szCs w:val="27"/>
        </w:rPr>
        <w:t> </w:t>
      </w:r>
      <w:r>
        <w:rPr>
          <w:rFonts w:cs="Arial" w:hAnsi="Arial" w:eastAsia="Arial" w:ascii="Arial"/>
          <w:color w:val="9F9F9D"/>
          <w:spacing w:val="0"/>
          <w:w w:val="37"/>
          <w:sz w:val="55"/>
          <w:szCs w:val="55"/>
        </w:rPr>
        <w:t>.</w:t>
      </w:r>
      <w:r>
        <w:rPr>
          <w:rFonts w:cs="Arial" w:hAnsi="Arial" w:eastAsia="Arial" w:ascii="Arial"/>
          <w:color w:val="9F9F9D"/>
          <w:spacing w:val="0"/>
          <w:w w:val="37"/>
          <w:sz w:val="55"/>
          <w:szCs w:val="55"/>
        </w:rPr>
        <w:t>     </w:t>
      </w:r>
      <w:r>
        <w:rPr>
          <w:rFonts w:cs="Arial" w:hAnsi="Arial" w:eastAsia="Arial" w:ascii="Arial"/>
          <w:color w:val="9F9F9D"/>
          <w:spacing w:val="7"/>
          <w:w w:val="37"/>
          <w:sz w:val="55"/>
          <w:szCs w:val="55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97"/>
          <w:sz w:val="17"/>
          <w:szCs w:val="17"/>
        </w:rPr>
        <w:t>._</w:t>
      </w:r>
      <w:r>
        <w:rPr>
          <w:rFonts w:cs="Times New Roman" w:hAnsi="Times New Roman" w:eastAsia="Times New Roman" w:ascii="Times New Roman"/>
          <w:color w:val="8D8D8B"/>
          <w:spacing w:val="7"/>
          <w:w w:val="97"/>
          <w:sz w:val="17"/>
          <w:szCs w:val="17"/>
        </w:rPr>
        <w:t>.</w:t>
      </w:r>
      <w:r>
        <w:rPr>
          <w:rFonts w:cs="Arial" w:hAnsi="Arial" w:eastAsia="Arial" w:ascii="Arial"/>
          <w:color w:val="8D8D8B"/>
          <w:spacing w:val="0"/>
          <w:w w:val="38"/>
          <w:sz w:val="30"/>
          <w:szCs w:val="30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86"/>
          <w:szCs w:val="86"/>
        </w:rPr>
        <w:jc w:val="left"/>
        <w:spacing w:lineRule="atLeast" w:line="220"/>
        <w:sectPr>
          <w:type w:val="continuous"/>
          <w:pgSz w:w="12240" w:h="15840"/>
          <w:pgMar w:top="460" w:bottom="280" w:left="1000" w:right="860"/>
          <w:cols w:num="3" w:equalWidth="off">
            <w:col w:w="3148" w:space="100"/>
            <w:col w:w="1851" w:space="2339"/>
            <w:col w:w="294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8D8D8B"/>
          <w:w w:val="108"/>
          <w:sz w:val="86"/>
          <w:szCs w:val="86"/>
        </w:rPr>
        <w:t>-</w:t>
      </w:r>
      <w:r>
        <w:rPr>
          <w:rFonts w:cs="Times New Roman" w:hAnsi="Times New Roman" w:eastAsia="Times New Roman" w:ascii="Times New Roman"/>
          <w:color w:val="9F9F9D"/>
          <w:w w:val="123"/>
          <w:sz w:val="86"/>
          <w:szCs w:val="86"/>
        </w:rPr>
        <w:t>-</w:t>
      </w:r>
      <w:r>
        <w:rPr>
          <w:rFonts w:cs="Times New Roman" w:hAnsi="Times New Roman" w:eastAsia="Times New Roman" w:ascii="Times New Roman"/>
          <w:color w:val="9F9F9D"/>
          <w:w w:val="186"/>
          <w:sz w:val="86"/>
          <w:szCs w:val="86"/>
        </w:rPr>
        <w:t>-</w:t>
      </w:r>
      <w:r>
        <w:rPr>
          <w:rFonts w:cs="Times New Roman" w:hAnsi="Times New Roman" w:eastAsia="Times New Roman" w:ascii="Times New Roman"/>
          <w:color w:val="000000"/>
          <w:w w:val="100"/>
          <w:sz w:val="86"/>
          <w:szCs w:val="86"/>
        </w:rPr>
      </w:r>
    </w:p>
    <w:p>
      <w:pPr>
        <w:rPr>
          <w:rFonts w:cs="Arial" w:hAnsi="Arial" w:eastAsia="Arial" w:ascii="Arial"/>
          <w:sz w:val="7"/>
          <w:szCs w:val="7"/>
        </w:rPr>
        <w:jc w:val="right"/>
        <w:spacing w:lineRule="atLeast" w:line="440"/>
        <w:ind w:right="785"/>
      </w:pPr>
      <w:r>
        <w:rPr>
          <w:rFonts w:cs="Arial" w:hAnsi="Arial" w:eastAsia="Arial" w:ascii="Arial"/>
          <w:color w:val="8D8D8B"/>
          <w:w w:val="235"/>
          <w:sz w:val="7"/>
          <w:szCs w:val="7"/>
        </w:rPr>
        <w:t>""9</w:t>
      </w:r>
      <w:r>
        <w:rPr>
          <w:rFonts w:cs="Arial" w:hAnsi="Arial" w:eastAsia="Arial" w:ascii="Arial"/>
          <w:color w:val="8D8D8B"/>
          <w:spacing w:val="-1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8D8D8B"/>
          <w:spacing w:val="0"/>
          <w:w w:val="185"/>
          <w:sz w:val="7"/>
          <w:szCs w:val="7"/>
        </w:rPr>
        <w:t>.........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41"/>
          <w:szCs w:val="41"/>
        </w:rPr>
        <w:jc w:val="left"/>
        <w:spacing w:before="35" w:lineRule="exact" w:line="460"/>
        <w:ind w:left="1765" w:right="-85"/>
      </w:pPr>
      <w:r>
        <w:rPr>
          <w:rFonts w:cs="Times New Roman" w:hAnsi="Times New Roman" w:eastAsia="Times New Roman" w:ascii="Times New Roman"/>
          <w:color w:val="9F9F9D"/>
          <w:w w:val="34"/>
          <w:position w:val="-3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9F9F9D"/>
          <w:w w:val="96"/>
          <w:position w:val="-3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9F9F9D"/>
          <w:w w:val="41"/>
          <w:position w:val="-3"/>
          <w:sz w:val="42"/>
          <w:szCs w:val="42"/>
        </w:rPr>
        <w:t>..</w:t>
      </w:r>
      <w:r>
        <w:rPr>
          <w:rFonts w:cs="Times New Roman" w:hAnsi="Times New Roman" w:eastAsia="Times New Roman" w:ascii="Times New Roman"/>
          <w:color w:val="AEAEAE"/>
          <w:w w:val="37"/>
          <w:position w:val="-3"/>
          <w:sz w:val="42"/>
          <w:szCs w:val="42"/>
        </w:rPr>
        <w:t>..</w:t>
      </w:r>
      <w:r>
        <w:rPr>
          <w:rFonts w:cs="Times New Roman" w:hAnsi="Times New Roman" w:eastAsia="Times New Roman" w:ascii="Times New Roman"/>
          <w:color w:val="AEAEAE"/>
          <w:w w:val="48"/>
          <w:position w:val="-3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9F9F9D"/>
          <w:w w:val="75"/>
          <w:position w:val="-3"/>
          <w:sz w:val="42"/>
          <w:szCs w:val="42"/>
        </w:rPr>
        <w:t>..</w:t>
      </w:r>
      <w:r>
        <w:rPr>
          <w:rFonts w:cs="Times New Roman" w:hAnsi="Times New Roman" w:eastAsia="Times New Roman" w:ascii="Times New Roman"/>
          <w:color w:val="9F9F9D"/>
          <w:w w:val="54"/>
          <w:position w:val="-3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8D8D8B"/>
          <w:w w:val="82"/>
          <w:position w:val="-3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8D8D8B"/>
          <w:w w:val="75"/>
          <w:position w:val="-3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8D8D8B"/>
          <w:w w:val="100"/>
          <w:position w:val="-3"/>
          <w:sz w:val="42"/>
          <w:szCs w:val="42"/>
        </w:rPr>
        <w:t>      </w:t>
      </w:r>
      <w:r>
        <w:rPr>
          <w:rFonts w:cs="Times New Roman" w:hAnsi="Times New Roman" w:eastAsia="Times New Roman" w:ascii="Times New Roman"/>
          <w:color w:val="8D8D8B"/>
          <w:spacing w:val="14"/>
          <w:w w:val="100"/>
          <w:position w:val="-3"/>
          <w:sz w:val="42"/>
          <w:szCs w:val="42"/>
        </w:rPr>
        <w:t> </w:t>
      </w:r>
      <w:r>
        <w:rPr>
          <w:rFonts w:cs="Arial" w:hAnsi="Arial" w:eastAsia="Arial" w:ascii="Arial"/>
          <w:color w:val="AEAEAE"/>
          <w:spacing w:val="0"/>
          <w:w w:val="24"/>
          <w:position w:val="-3"/>
          <w:sz w:val="43"/>
          <w:szCs w:val="43"/>
        </w:rPr>
        <w:t>.</w:t>
      </w:r>
      <w:r>
        <w:rPr>
          <w:rFonts w:cs="Arial" w:hAnsi="Arial" w:eastAsia="Arial" w:ascii="Arial"/>
          <w:color w:val="9F9F9D"/>
          <w:spacing w:val="0"/>
          <w:w w:val="66"/>
          <w:position w:val="-3"/>
          <w:sz w:val="43"/>
          <w:szCs w:val="43"/>
        </w:rPr>
        <w:t>•.</w:t>
      </w:r>
      <w:r>
        <w:rPr>
          <w:rFonts w:cs="Arial" w:hAnsi="Arial" w:eastAsia="Arial" w:ascii="Arial"/>
          <w:color w:val="8D8D8B"/>
          <w:spacing w:val="0"/>
          <w:w w:val="66"/>
          <w:position w:val="-3"/>
          <w:sz w:val="43"/>
          <w:szCs w:val="43"/>
        </w:rPr>
        <w:t>.</w:t>
      </w:r>
      <w:r>
        <w:rPr>
          <w:rFonts w:cs="Arial" w:hAnsi="Arial" w:eastAsia="Arial" w:ascii="Arial"/>
          <w:color w:val="9F9F9D"/>
          <w:spacing w:val="0"/>
          <w:w w:val="36"/>
          <w:position w:val="-3"/>
          <w:sz w:val="43"/>
          <w:szCs w:val="43"/>
        </w:rPr>
        <w:t>.</w:t>
      </w:r>
      <w:r>
        <w:rPr>
          <w:rFonts w:cs="Arial" w:hAnsi="Arial" w:eastAsia="Arial" w:ascii="Arial"/>
          <w:color w:val="8D8D8B"/>
          <w:spacing w:val="0"/>
          <w:w w:val="60"/>
          <w:position w:val="-3"/>
          <w:sz w:val="43"/>
          <w:szCs w:val="43"/>
        </w:rPr>
        <w:t>.</w:t>
      </w:r>
      <w:r>
        <w:rPr>
          <w:rFonts w:cs="Arial" w:hAnsi="Arial" w:eastAsia="Arial" w:ascii="Arial"/>
          <w:color w:val="9F9F9D"/>
          <w:spacing w:val="0"/>
          <w:w w:val="66"/>
          <w:position w:val="-3"/>
          <w:sz w:val="43"/>
          <w:szCs w:val="43"/>
        </w:rPr>
        <w:t>.</w:t>
      </w:r>
      <w:r>
        <w:rPr>
          <w:rFonts w:cs="Arial" w:hAnsi="Arial" w:eastAsia="Arial" w:ascii="Arial"/>
          <w:color w:val="9F9F9D"/>
          <w:spacing w:val="0"/>
          <w:w w:val="42"/>
          <w:position w:val="-3"/>
          <w:sz w:val="43"/>
          <w:szCs w:val="43"/>
        </w:rPr>
        <w:t>.</w:t>
      </w:r>
      <w:r>
        <w:rPr>
          <w:rFonts w:cs="Arial" w:hAnsi="Arial" w:eastAsia="Arial" w:ascii="Arial"/>
          <w:color w:val="8D8D8B"/>
          <w:spacing w:val="0"/>
          <w:w w:val="72"/>
          <w:position w:val="-3"/>
          <w:sz w:val="43"/>
          <w:szCs w:val="43"/>
        </w:rPr>
        <w:t>.</w:t>
      </w:r>
      <w:r>
        <w:rPr>
          <w:rFonts w:cs="Arial" w:hAnsi="Arial" w:eastAsia="Arial" w:ascii="Arial"/>
          <w:color w:val="8D8D8B"/>
          <w:spacing w:val="0"/>
          <w:w w:val="60"/>
          <w:position w:val="-3"/>
          <w:sz w:val="43"/>
          <w:szCs w:val="43"/>
        </w:rPr>
        <w:t>.</w:t>
      </w:r>
      <w:r>
        <w:rPr>
          <w:rFonts w:cs="Arial" w:hAnsi="Arial" w:eastAsia="Arial" w:ascii="Arial"/>
          <w:color w:val="8D8D8B"/>
          <w:spacing w:val="0"/>
          <w:w w:val="100"/>
          <w:position w:val="-3"/>
          <w:sz w:val="43"/>
          <w:szCs w:val="43"/>
        </w:rPr>
        <w:t> </w:t>
      </w:r>
      <w:r>
        <w:rPr>
          <w:rFonts w:cs="Arial" w:hAnsi="Arial" w:eastAsia="Arial" w:ascii="Arial"/>
          <w:color w:val="8D8D8B"/>
          <w:spacing w:val="-51"/>
          <w:w w:val="100"/>
          <w:position w:val="-3"/>
          <w:sz w:val="43"/>
          <w:szCs w:val="43"/>
        </w:rPr>
        <w:t> </w:t>
      </w:r>
      <w:r>
        <w:rPr>
          <w:rFonts w:cs="Times New Roman" w:hAnsi="Times New Roman" w:eastAsia="Times New Roman" w:ascii="Times New Roman"/>
          <w:color w:val="9F9F9D"/>
          <w:spacing w:val="0"/>
          <w:w w:val="33"/>
          <w:position w:val="-3"/>
          <w:sz w:val="43"/>
          <w:szCs w:val="43"/>
        </w:rPr>
        <w:t>..</w:t>
      </w:r>
      <w:r>
        <w:rPr>
          <w:rFonts w:cs="Times New Roman" w:hAnsi="Times New Roman" w:eastAsia="Times New Roman" w:ascii="Times New Roman"/>
          <w:color w:val="8D8D8B"/>
          <w:spacing w:val="0"/>
          <w:w w:val="66"/>
          <w:position w:val="-3"/>
          <w:sz w:val="43"/>
          <w:szCs w:val="43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position w:val="-3"/>
          <w:sz w:val="43"/>
          <w:szCs w:val="43"/>
        </w:rPr>
        <w:t> </w:t>
      </w:r>
      <w:r>
        <w:rPr>
          <w:rFonts w:cs="Times New Roman" w:hAnsi="Times New Roman" w:eastAsia="Times New Roman" w:ascii="Times New Roman"/>
          <w:color w:val="8D8D8B"/>
          <w:spacing w:val="-13"/>
          <w:w w:val="100"/>
          <w:position w:val="-3"/>
          <w:sz w:val="43"/>
          <w:szCs w:val="43"/>
        </w:rPr>
        <w:t> </w:t>
      </w:r>
      <w:r>
        <w:rPr>
          <w:rFonts w:cs="Arial" w:hAnsi="Arial" w:eastAsia="Arial" w:ascii="Arial"/>
          <w:color w:val="9F9F9D"/>
          <w:spacing w:val="22"/>
          <w:w w:val="28"/>
          <w:position w:val="-3"/>
          <w:sz w:val="36"/>
          <w:szCs w:val="36"/>
        </w:rPr>
        <w:t>.</w:t>
      </w:r>
      <w:r>
        <w:rPr>
          <w:rFonts w:cs="Arial" w:hAnsi="Arial" w:eastAsia="Arial" w:ascii="Arial"/>
          <w:color w:val="757575"/>
          <w:spacing w:val="0"/>
          <w:w w:val="44"/>
          <w:position w:val="-3"/>
          <w:sz w:val="41"/>
          <w:szCs w:val="4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1"/>
          <w:szCs w:val="41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left"/>
        <w:spacing w:lineRule="atLeast" w:line="560"/>
        <w:ind w:left="1765" w:right="-52"/>
      </w:pPr>
      <w:r>
        <w:rPr>
          <w:rFonts w:cs="Malgun Gothic" w:hAnsi="Malgun Gothic" w:eastAsia="Malgun Gothic" w:ascii="Malgun Gothic"/>
          <w:color w:val="9F9F9D"/>
          <w:spacing w:val="-346"/>
          <w:w w:val="180"/>
          <w:position w:val="-10"/>
          <w:sz w:val="20"/>
          <w:szCs w:val="20"/>
        </w:rPr>
        <w:t>�</w:t>
      </w:r>
      <w:r>
        <w:rPr>
          <w:rFonts w:cs="Arial" w:hAnsi="Arial" w:eastAsia="Arial" w:ascii="Arial"/>
          <w:color w:val="9F9F9D"/>
          <w:spacing w:val="0"/>
          <w:w w:val="173"/>
          <w:position w:val="0"/>
          <w:sz w:val="9"/>
          <w:szCs w:val="9"/>
        </w:rPr>
        <w:t>,</w:t>
      </w:r>
      <w:r>
        <w:rPr>
          <w:rFonts w:cs="Arial" w:hAnsi="Arial" w:eastAsia="Arial" w:ascii="Arial"/>
          <w:color w:val="8D8D8B"/>
          <w:spacing w:val="0"/>
          <w:w w:val="115"/>
          <w:position w:val="0"/>
          <w:sz w:val="9"/>
          <w:szCs w:val="9"/>
        </w:rPr>
        <w:t>,</w:t>
      </w:r>
      <w:r>
        <w:rPr>
          <w:rFonts w:cs="Arial" w:hAnsi="Arial" w:eastAsia="Arial" w:ascii="Arial"/>
          <w:color w:val="8D8D8B"/>
          <w:spacing w:val="-11"/>
          <w:w w:val="100"/>
          <w:position w:val="0"/>
          <w:sz w:val="9"/>
          <w:szCs w:val="9"/>
        </w:rPr>
        <w:t> </w:t>
      </w:r>
      <w:r>
        <w:rPr>
          <w:rFonts w:cs="Arial" w:hAnsi="Arial" w:eastAsia="Arial" w:ascii="Arial"/>
          <w:color w:val="8D8D8B"/>
          <w:spacing w:val="0"/>
          <w:w w:val="202"/>
          <w:position w:val="0"/>
          <w:sz w:val="9"/>
          <w:szCs w:val="9"/>
        </w:rPr>
        <w:t>...</w:t>
      </w:r>
      <w:r>
        <w:rPr>
          <w:rFonts w:cs="Arial" w:hAnsi="Arial" w:eastAsia="Arial" w:ascii="Arial"/>
          <w:color w:val="8D8D8B"/>
          <w:spacing w:val="-18"/>
          <w:w w:val="100"/>
          <w:position w:val="0"/>
          <w:sz w:val="9"/>
          <w:szCs w:val="9"/>
        </w:rPr>
        <w:t> </w:t>
      </w:r>
      <w:r>
        <w:rPr>
          <w:rFonts w:cs="Arial" w:hAnsi="Arial" w:eastAsia="Arial" w:ascii="Arial"/>
          <w:color w:val="9F9F9D"/>
          <w:spacing w:val="0"/>
          <w:w w:val="195"/>
          <w:position w:val="0"/>
          <w:sz w:val="9"/>
          <w:szCs w:val="9"/>
        </w:rPr>
        <w:t>.......,...</w:t>
      </w:r>
      <w:r>
        <w:rPr>
          <w:rFonts w:cs="Arial" w:hAnsi="Arial" w:eastAsia="Arial" w:ascii="Arial"/>
          <w:color w:val="9F9F9D"/>
          <w:spacing w:val="0"/>
          <w:w w:val="195"/>
          <w:position w:val="0"/>
          <w:sz w:val="9"/>
          <w:szCs w:val="9"/>
        </w:rPr>
        <w:t>             </w:t>
      </w:r>
      <w:r>
        <w:rPr>
          <w:rFonts w:cs="Arial" w:hAnsi="Arial" w:eastAsia="Arial" w:ascii="Arial"/>
          <w:color w:val="9F9F9D"/>
          <w:spacing w:val="16"/>
          <w:w w:val="195"/>
          <w:position w:val="0"/>
          <w:sz w:val="9"/>
          <w:szCs w:val="9"/>
        </w:rPr>
        <w:t> </w:t>
      </w:r>
      <w:r>
        <w:rPr>
          <w:rFonts w:cs="Arial" w:hAnsi="Arial" w:eastAsia="Arial" w:ascii="Arial"/>
          <w:color w:val="9F9F9D"/>
          <w:spacing w:val="0"/>
          <w:w w:val="195"/>
          <w:position w:val="0"/>
          <w:sz w:val="9"/>
          <w:szCs w:val="9"/>
        </w:rPr>
        <w:t>f</w:t>
      </w:r>
      <w:r>
        <w:rPr>
          <w:rFonts w:cs="Arial" w:hAnsi="Arial" w:eastAsia="Arial" w:ascii="Arial"/>
          <w:color w:val="9F9F9D"/>
          <w:spacing w:val="-4"/>
          <w:w w:val="195"/>
          <w:position w:val="0"/>
          <w:sz w:val="9"/>
          <w:szCs w:val="9"/>
        </w:rPr>
        <w:t> </w:t>
      </w:r>
      <w:r>
        <w:rPr>
          <w:rFonts w:cs="Arial" w:hAnsi="Arial" w:eastAsia="Arial" w:ascii="Arial"/>
          <w:i/>
          <w:color w:val="9F9F9D"/>
          <w:spacing w:val="0"/>
          <w:w w:val="195"/>
          <w:position w:val="0"/>
          <w:sz w:val="6"/>
          <w:szCs w:val="6"/>
        </w:rPr>
        <w:t>I</w:t>
      </w:r>
      <w:r>
        <w:rPr>
          <w:rFonts w:cs="Arial" w:hAnsi="Arial" w:eastAsia="Arial" w:ascii="Arial"/>
          <w:i/>
          <w:color w:val="9F9F9D"/>
          <w:spacing w:val="22"/>
          <w:w w:val="195"/>
          <w:position w:val="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44"/>
          <w:position w:val="0"/>
          <w:sz w:val="9"/>
          <w:szCs w:val="9"/>
        </w:rPr>
        <w:t>e</w:t>
      </w:r>
      <w:r>
        <w:rPr>
          <w:rFonts w:cs="Times New Roman" w:hAnsi="Times New Roman" w:eastAsia="Times New Roman" w:ascii="Times New Roman"/>
          <w:color w:val="8D8D8B"/>
          <w:spacing w:val="11"/>
          <w:w w:val="144"/>
          <w:position w:val="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F9F9D"/>
          <w:spacing w:val="0"/>
          <w:w w:val="82"/>
          <w:position w:val="0"/>
          <w:sz w:val="7"/>
          <w:szCs w:val="7"/>
        </w:rPr>
        <w:t>11</w:t>
      </w:r>
      <w:r>
        <w:rPr>
          <w:rFonts w:cs="Times New Roman" w:hAnsi="Times New Roman" w:eastAsia="Times New Roman" w:ascii="Times New Roman"/>
          <w:color w:val="9F9F9D"/>
          <w:spacing w:val="0"/>
          <w:w w:val="82"/>
          <w:position w:val="0"/>
          <w:sz w:val="7"/>
          <w:szCs w:val="7"/>
        </w:rPr>
        <w:t>   </w:t>
      </w:r>
      <w:r>
        <w:rPr>
          <w:rFonts w:cs="Times New Roman" w:hAnsi="Times New Roman" w:eastAsia="Times New Roman" w:ascii="Times New Roman"/>
          <w:color w:val="9F9F9D"/>
          <w:spacing w:val="0"/>
          <w:w w:val="82"/>
          <w:position w:val="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76"/>
          <w:position w:val="0"/>
          <w:sz w:val="7"/>
          <w:szCs w:val="7"/>
        </w:rPr>
        <w:t>•</w:t>
      </w:r>
      <w:r>
        <w:rPr>
          <w:rFonts w:cs="Times New Roman" w:hAnsi="Times New Roman" w:eastAsia="Times New Roman" w:ascii="Times New Roman"/>
          <w:color w:val="8D8D8B"/>
          <w:spacing w:val="12"/>
          <w:w w:val="176"/>
          <w:position w:val="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9F9F9D"/>
          <w:spacing w:val="0"/>
          <w:w w:val="100"/>
          <w:position w:val="0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9F9F9D"/>
          <w:spacing w:val="0"/>
          <w:w w:val="100"/>
          <w:position w:val="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9F9F9D"/>
          <w:spacing w:val="16"/>
          <w:w w:val="100"/>
          <w:position w:val="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9F9F9D"/>
          <w:spacing w:val="0"/>
          <w:w w:val="144"/>
          <w:position w:val="0"/>
          <w:sz w:val="9"/>
          <w:szCs w:val="9"/>
        </w:rPr>
        <w:t>e</w:t>
      </w:r>
      <w:r>
        <w:rPr>
          <w:rFonts w:cs="Times New Roman" w:hAnsi="Times New Roman" w:eastAsia="Times New Roman" w:ascii="Times New Roman"/>
          <w:color w:val="9F9F9D"/>
          <w:spacing w:val="11"/>
          <w:w w:val="144"/>
          <w:position w:val="0"/>
          <w:sz w:val="9"/>
          <w:szCs w:val="9"/>
        </w:rPr>
        <w:t> </w:t>
      </w:r>
      <w:r>
        <w:rPr>
          <w:rFonts w:cs="Arial" w:hAnsi="Arial" w:eastAsia="Arial" w:ascii="Arial"/>
          <w:color w:val="AEAEAE"/>
          <w:spacing w:val="0"/>
          <w:w w:val="222"/>
          <w:position w:val="0"/>
          <w:sz w:val="6"/>
          <w:szCs w:val="6"/>
        </w:rPr>
        <w:t>f</w:t>
      </w:r>
      <w:r>
        <w:rPr>
          <w:rFonts w:cs="Arial" w:hAnsi="Arial" w:eastAsia="Arial" w:ascii="Arial"/>
          <w:color w:val="AEAEAE"/>
          <w:spacing w:val="13"/>
          <w:w w:val="222"/>
          <w:position w:val="0"/>
          <w:sz w:val="6"/>
          <w:szCs w:val="6"/>
        </w:rPr>
        <w:t> </w:t>
      </w:r>
      <w:r>
        <w:rPr>
          <w:rFonts w:cs="Arial" w:hAnsi="Arial" w:eastAsia="Arial" w:ascii="Arial"/>
          <w:color w:val="9F9F9D"/>
          <w:spacing w:val="0"/>
          <w:w w:val="222"/>
          <w:position w:val="0"/>
          <w:sz w:val="6"/>
          <w:szCs w:val="6"/>
        </w:rPr>
        <w:t>ltt</w:t>
      </w:r>
      <w:r>
        <w:rPr>
          <w:rFonts w:cs="Arial" w:hAnsi="Arial" w:eastAsia="Arial" w:ascii="Arial"/>
          <w:color w:val="9F9F9D"/>
          <w:spacing w:val="-11"/>
          <w:w w:val="222"/>
          <w:position w:val="0"/>
          <w:sz w:val="6"/>
          <w:szCs w:val="6"/>
        </w:rPr>
        <w:t> </w:t>
      </w:r>
      <w:r>
        <w:rPr>
          <w:rFonts w:cs="Arial" w:hAnsi="Arial" w:eastAsia="Arial" w:ascii="Arial"/>
          <w:color w:val="8D8D8B"/>
          <w:spacing w:val="0"/>
          <w:w w:val="222"/>
          <w:position w:val="0"/>
          <w:sz w:val="6"/>
          <w:szCs w:val="6"/>
        </w:rPr>
        <w:t>•</w:t>
      </w:r>
      <w:r>
        <w:rPr>
          <w:rFonts w:cs="Arial" w:hAnsi="Arial" w:eastAsia="Arial" w:ascii="Arial"/>
          <w:color w:val="8D8D8B"/>
          <w:spacing w:val="17"/>
          <w:w w:val="222"/>
          <w:position w:val="0"/>
          <w:sz w:val="6"/>
          <w:szCs w:val="6"/>
        </w:rPr>
        <w:t> </w:t>
      </w:r>
      <w:r>
        <w:rPr>
          <w:rFonts w:cs="Arial" w:hAnsi="Arial" w:eastAsia="Arial" w:ascii="Arial"/>
          <w:color w:val="9F9F9D"/>
          <w:spacing w:val="0"/>
          <w:w w:val="222"/>
          <w:position w:val="0"/>
          <w:sz w:val="6"/>
          <w:szCs w:val="6"/>
        </w:rPr>
        <w:t>•</w:t>
      </w:r>
      <w:r>
        <w:rPr>
          <w:rFonts w:cs="Arial" w:hAnsi="Arial" w:eastAsia="Arial" w:ascii="Arial"/>
          <w:color w:val="9F9F9D"/>
          <w:spacing w:val="18"/>
          <w:w w:val="222"/>
          <w:position w:val="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AEAEAE"/>
          <w:spacing w:val="0"/>
          <w:w w:val="82"/>
          <w:position w:val="0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AEAEAE"/>
          <w:spacing w:val="0"/>
          <w:w w:val="82"/>
          <w:position w:val="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AEAEAE"/>
          <w:spacing w:val="14"/>
          <w:w w:val="82"/>
          <w:position w:val="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9F9F9D"/>
          <w:spacing w:val="0"/>
          <w:w w:val="188"/>
          <w:position w:val="0"/>
          <w:sz w:val="7"/>
          <w:szCs w:val="7"/>
        </w:rPr>
        <w:t>•</w:t>
      </w:r>
      <w:r>
        <w:rPr>
          <w:rFonts w:cs="Times New Roman" w:hAnsi="Times New Roman" w:eastAsia="Times New Roman" w:ascii="Times New Roman"/>
          <w:color w:val="9F9F9D"/>
          <w:spacing w:val="22"/>
          <w:w w:val="188"/>
          <w:position w:val="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9F9F9D"/>
          <w:spacing w:val="0"/>
          <w:w w:val="188"/>
          <w:position w:val="0"/>
          <w:sz w:val="6"/>
          <w:szCs w:val="6"/>
        </w:rPr>
        <w:t>ft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"/>
          <w:szCs w:val="6"/>
        </w:rPr>
      </w:r>
    </w:p>
    <w:p>
      <w:pPr>
        <w:rPr>
          <w:rFonts w:cs="Times New Roman" w:hAnsi="Times New Roman" w:eastAsia="Times New Roman" w:ascii="Times New Roman"/>
          <w:sz w:val="63"/>
          <w:szCs w:val="63"/>
        </w:rPr>
        <w:jc w:val="left"/>
        <w:spacing w:lineRule="atLeast" w:line="500"/>
        <w:sectPr>
          <w:type w:val="continuous"/>
          <w:pgSz w:w="12240" w:h="15840"/>
          <w:pgMar w:top="460" w:bottom="280" w:left="1000" w:right="860"/>
          <w:cols w:num="2" w:equalWidth="off">
            <w:col w:w="4573" w:space="1029"/>
            <w:col w:w="4778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8D8D8B"/>
          <w:spacing w:val="0"/>
          <w:w w:val="145"/>
          <w:position w:val="-7"/>
          <w:sz w:val="92"/>
          <w:szCs w:val="92"/>
        </w:rPr>
        <w:t>-</w:t>
      </w:r>
      <w:r>
        <w:rPr>
          <w:rFonts w:cs="Times New Roman" w:hAnsi="Times New Roman" w:eastAsia="Times New Roman" w:ascii="Times New Roman"/>
          <w:color w:val="8D8D8B"/>
          <w:spacing w:val="141"/>
          <w:w w:val="145"/>
          <w:position w:val="-7"/>
          <w:sz w:val="92"/>
          <w:szCs w:val="92"/>
        </w:rPr>
        <w:t> </w:t>
      </w:r>
      <w:r>
        <w:rPr>
          <w:rFonts w:cs="Times New Roman" w:hAnsi="Times New Roman" w:eastAsia="Times New Roman" w:ascii="Times New Roman"/>
          <w:color w:val="9F9F9D"/>
          <w:spacing w:val="0"/>
          <w:w w:val="100"/>
          <w:position w:val="-9"/>
          <w:sz w:val="92"/>
          <w:szCs w:val="92"/>
        </w:rPr>
        <w:t>-</w:t>
      </w:r>
      <w:r>
        <w:rPr>
          <w:rFonts w:cs="Times New Roman" w:hAnsi="Times New Roman" w:eastAsia="Times New Roman" w:ascii="Times New Roman"/>
          <w:color w:val="9F9F9D"/>
          <w:spacing w:val="0"/>
          <w:w w:val="100"/>
          <w:position w:val="-9"/>
          <w:sz w:val="92"/>
          <w:szCs w:val="92"/>
        </w:rPr>
        <w:t> </w:t>
      </w:r>
      <w:r>
        <w:rPr>
          <w:rFonts w:cs="Times New Roman" w:hAnsi="Times New Roman" w:eastAsia="Times New Roman" w:ascii="Times New Roman"/>
          <w:color w:val="9F9F9D"/>
          <w:spacing w:val="145"/>
          <w:w w:val="100"/>
          <w:position w:val="-9"/>
          <w:sz w:val="92"/>
          <w:szCs w:val="92"/>
        </w:rPr>
        <w:t> </w:t>
      </w:r>
      <w:r>
        <w:rPr>
          <w:rFonts w:cs="Times New Roman" w:hAnsi="Times New Roman" w:eastAsia="Times New Roman" w:ascii="Times New Roman"/>
          <w:color w:val="9F9F9D"/>
          <w:spacing w:val="-36"/>
          <w:w w:val="56"/>
          <w:position w:val="9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48"/>
          <w:position w:val="0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9F9F9D"/>
          <w:spacing w:val="-29"/>
          <w:w w:val="48"/>
          <w:position w:val="0"/>
          <w:sz w:val="42"/>
          <w:szCs w:val="42"/>
          <w:emboss/>
        </w:rPr>
        <w:t>.</w:t>
      </w:r>
      <w:r>
        <w:rPr>
          <w:rFonts w:cs="Times New Roman" w:hAnsi="Times New Roman" w:eastAsia="Times New Roman" w:ascii="Times New Roman"/>
          <w:color w:val="9F9F9D"/>
          <w:spacing w:val="-29"/>
          <w:w w:val="48"/>
          <w:position w:val="0"/>
          <w:sz w:val="42"/>
          <w:szCs w:val="42"/>
          <w:emboss/>
        </w:rPr>
      </w:r>
      <w:r>
        <w:rPr>
          <w:rFonts w:cs="Times New Roman" w:hAnsi="Times New Roman" w:eastAsia="Times New Roman" w:ascii="Times New Roman"/>
          <w:color w:val="9F9F9D"/>
          <w:spacing w:val="-29"/>
          <w:w w:val="48"/>
          <w:position w:val="0"/>
          <w:sz w:val="42"/>
          <w:szCs w:val="42"/>
        </w:rPr>
      </w:r>
      <w:r>
        <w:rPr>
          <w:rFonts w:cs="Times New Roman" w:hAnsi="Times New Roman" w:eastAsia="Times New Roman" w:ascii="Times New Roman"/>
          <w:color w:val="9F9F9D"/>
          <w:spacing w:val="-29"/>
          <w:w w:val="48"/>
          <w:position w:val="0"/>
          <w:sz w:val="42"/>
          <w:szCs w:val="42"/>
        </w:rPr>
      </w:r>
      <w:r>
        <w:rPr>
          <w:rFonts w:cs="Arial" w:hAnsi="Arial" w:eastAsia="Arial" w:ascii="Arial"/>
          <w:color w:val="8D8D8B"/>
          <w:spacing w:val="-79"/>
          <w:w w:val="84"/>
          <w:position w:val="-12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9F9F9D"/>
          <w:spacing w:val="-43"/>
          <w:w w:val="54"/>
          <w:position w:val="0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8D8D8B"/>
          <w:spacing w:val="-43"/>
          <w:w w:val="75"/>
          <w:position w:val="9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8D8D8B"/>
          <w:spacing w:val="-50"/>
          <w:w w:val="68"/>
          <w:position w:val="0"/>
          <w:sz w:val="42"/>
          <w:szCs w:val="42"/>
        </w:rPr>
        <w:t>.</w:t>
      </w:r>
      <w:r>
        <w:rPr>
          <w:rFonts w:cs="Arial" w:hAnsi="Arial" w:eastAsia="Arial" w:ascii="Arial"/>
          <w:color w:val="8D8D8B"/>
          <w:spacing w:val="-29"/>
          <w:w w:val="39"/>
          <w:position w:val="-12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AEAEAE"/>
          <w:spacing w:val="-58"/>
          <w:w w:val="75"/>
          <w:position w:val="9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34"/>
          <w:position w:val="0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8D8D8B"/>
          <w:spacing w:val="-43"/>
          <w:w w:val="61"/>
          <w:position w:val="0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AEAEAE"/>
          <w:spacing w:val="-14"/>
          <w:w w:val="50"/>
          <w:position w:val="9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9F9F9D"/>
          <w:spacing w:val="-58"/>
          <w:w w:val="68"/>
          <w:position w:val="0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AEAEAE"/>
          <w:spacing w:val="-43"/>
          <w:w w:val="87"/>
          <w:position w:val="9"/>
          <w:sz w:val="46"/>
          <w:szCs w:val="46"/>
        </w:rPr>
        <w:t>.</w:t>
      </w:r>
      <w:r>
        <w:rPr>
          <w:rFonts w:cs="Arial" w:hAnsi="Arial" w:eastAsia="Arial" w:ascii="Arial"/>
          <w:color w:val="AEAEAE"/>
          <w:spacing w:val="0"/>
          <w:w w:val="31"/>
          <w:position w:val="0"/>
          <w:sz w:val="41"/>
          <w:szCs w:val="41"/>
        </w:rPr>
        <w:t>,</w:t>
      </w:r>
      <w:r>
        <w:rPr>
          <w:rFonts w:cs="Arial" w:hAnsi="Arial" w:eastAsia="Arial" w:ascii="Arial"/>
          <w:color w:val="8D8D8B"/>
          <w:spacing w:val="0"/>
          <w:w w:val="69"/>
          <w:position w:val="0"/>
          <w:sz w:val="41"/>
          <w:szCs w:val="41"/>
        </w:rPr>
      </w:r>
      <w:r>
        <w:rPr>
          <w:rFonts w:cs="Arial" w:hAnsi="Arial" w:eastAsia="Arial" w:ascii="Arial"/>
          <w:color w:val="8D8D8B"/>
          <w:spacing w:val="-22"/>
          <w:w w:val="69"/>
          <w:position w:val="0"/>
          <w:sz w:val="41"/>
          <w:szCs w:val="41"/>
          <w:emboss/>
        </w:rPr>
        <w:t>.</w:t>
      </w:r>
      <w:r>
        <w:rPr>
          <w:rFonts w:cs="Arial" w:hAnsi="Arial" w:eastAsia="Arial" w:ascii="Arial"/>
          <w:color w:val="8D8D8B"/>
          <w:spacing w:val="-22"/>
          <w:w w:val="69"/>
          <w:position w:val="0"/>
          <w:sz w:val="41"/>
          <w:szCs w:val="41"/>
          <w:emboss/>
        </w:rPr>
      </w:r>
      <w:r>
        <w:rPr>
          <w:rFonts w:cs="Arial" w:hAnsi="Arial" w:eastAsia="Arial" w:ascii="Arial"/>
          <w:color w:val="8D8D8B"/>
          <w:spacing w:val="-22"/>
          <w:w w:val="69"/>
          <w:position w:val="0"/>
          <w:sz w:val="41"/>
          <w:szCs w:val="41"/>
        </w:rPr>
      </w:r>
      <w:r>
        <w:rPr>
          <w:rFonts w:cs="Arial" w:hAnsi="Arial" w:eastAsia="Arial" w:ascii="Arial"/>
          <w:color w:val="8D8D8B"/>
          <w:spacing w:val="-22"/>
          <w:w w:val="69"/>
          <w:position w:val="0"/>
          <w:sz w:val="41"/>
          <w:szCs w:val="41"/>
        </w:rPr>
      </w:r>
      <w:r>
        <w:rPr>
          <w:rFonts w:cs="Times New Roman" w:hAnsi="Times New Roman" w:eastAsia="Times New Roman" w:ascii="Times New Roman"/>
          <w:color w:val="8D8D8B"/>
          <w:spacing w:val="-58"/>
          <w:w w:val="68"/>
          <w:position w:val="9"/>
          <w:sz w:val="46"/>
          <w:szCs w:val="46"/>
        </w:rPr>
        <w:t>.</w:t>
      </w:r>
      <w:r>
        <w:rPr>
          <w:rFonts w:cs="Arial" w:hAnsi="Arial" w:eastAsia="Arial" w:ascii="Arial"/>
          <w:color w:val="8D8D8B"/>
          <w:spacing w:val="0"/>
          <w:w w:val="50"/>
          <w:position w:val="0"/>
          <w:sz w:val="41"/>
          <w:szCs w:val="41"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40"/>
          <w:position w:val="9"/>
          <w:sz w:val="46"/>
          <w:szCs w:val="46"/>
        </w:rPr>
        <w:t>..</w:t>
      </w:r>
      <w:r>
        <w:rPr>
          <w:rFonts w:cs="Times New Roman" w:hAnsi="Times New Roman" w:eastAsia="Times New Roman" w:ascii="Times New Roman"/>
          <w:color w:val="9F9F9D"/>
          <w:spacing w:val="0"/>
          <w:w w:val="43"/>
          <w:position w:val="9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AEAEAE"/>
          <w:spacing w:val="-58"/>
          <w:w w:val="75"/>
          <w:position w:val="9"/>
          <w:sz w:val="46"/>
          <w:szCs w:val="46"/>
        </w:rPr>
        <w:t>.</w:t>
      </w:r>
      <w:r>
        <w:rPr>
          <w:rFonts w:cs="Arial" w:hAnsi="Arial" w:eastAsia="Arial" w:ascii="Arial"/>
          <w:color w:val="9F9F9D"/>
          <w:spacing w:val="0"/>
          <w:w w:val="54"/>
          <w:position w:val="0"/>
          <w:sz w:val="48"/>
          <w:szCs w:val="48"/>
        </w:rPr>
        <w:t>.</w:t>
      </w:r>
      <w:r>
        <w:rPr>
          <w:rFonts w:cs="Arial" w:hAnsi="Arial" w:eastAsia="Arial" w:ascii="Arial"/>
          <w:color w:val="8D8D8B"/>
          <w:spacing w:val="14"/>
          <w:w w:val="43"/>
          <w:position w:val="0"/>
          <w:sz w:val="48"/>
          <w:szCs w:val="48"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46"/>
          <w:position w:val="-12"/>
          <w:sz w:val="31"/>
          <w:szCs w:val="31"/>
        </w:rPr>
        <w:t>.,.</w:t>
      </w:r>
      <w:r>
        <w:rPr>
          <w:rFonts w:cs="Times New Roman" w:hAnsi="Times New Roman" w:eastAsia="Times New Roman" w:ascii="Times New Roman"/>
          <w:color w:val="8D8D8B"/>
          <w:spacing w:val="0"/>
          <w:w w:val="32"/>
          <w:position w:val="-12"/>
          <w:sz w:val="31"/>
          <w:szCs w:val="31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32"/>
          <w:position w:val="-12"/>
          <w:sz w:val="31"/>
          <w:szCs w:val="31"/>
          <w:emboss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32"/>
          <w:position w:val="-12"/>
          <w:sz w:val="31"/>
          <w:szCs w:val="31"/>
          <w:emboss/>
        </w:rPr>
      </w:r>
      <w:r>
        <w:rPr>
          <w:rFonts w:cs="Times New Roman" w:hAnsi="Times New Roman" w:eastAsia="Times New Roman" w:ascii="Times New Roman"/>
          <w:color w:val="8D8D8B"/>
          <w:spacing w:val="0"/>
          <w:w w:val="32"/>
          <w:position w:val="-12"/>
          <w:sz w:val="31"/>
          <w:szCs w:val="31"/>
        </w:rPr>
      </w:r>
      <w:r>
        <w:rPr>
          <w:rFonts w:cs="Times New Roman" w:hAnsi="Times New Roman" w:eastAsia="Times New Roman" w:ascii="Times New Roman"/>
          <w:color w:val="8D8D8B"/>
          <w:spacing w:val="0"/>
          <w:w w:val="32"/>
          <w:position w:val="-12"/>
          <w:sz w:val="31"/>
          <w:szCs w:val="31"/>
        </w:rPr>
      </w:r>
      <w:r>
        <w:rPr>
          <w:rFonts w:cs="Times New Roman" w:hAnsi="Times New Roman" w:eastAsia="Times New Roman" w:ascii="Times New Roman"/>
          <w:color w:val="9F9F9D"/>
          <w:spacing w:val="-43"/>
          <w:w w:val="92"/>
          <w:position w:val="-12"/>
          <w:sz w:val="31"/>
          <w:szCs w:val="31"/>
        </w:rPr>
        <w:t>.</w:t>
      </w:r>
      <w:r>
        <w:rPr>
          <w:rFonts w:cs="Arial" w:hAnsi="Arial" w:eastAsia="Arial" w:ascii="Arial"/>
          <w:color w:val="8D8D8B"/>
          <w:spacing w:val="0"/>
          <w:w w:val="44"/>
          <w:position w:val="9"/>
          <w:sz w:val="59"/>
          <w:szCs w:val="59"/>
        </w:rPr>
        <w:t>.</w:t>
      </w:r>
      <w:r>
        <w:rPr>
          <w:rFonts w:cs="Arial" w:hAnsi="Arial" w:eastAsia="Arial" w:ascii="Arial"/>
          <w:color w:val="8D8D8B"/>
          <w:spacing w:val="-48"/>
          <w:w w:val="100"/>
          <w:position w:val="9"/>
          <w:sz w:val="59"/>
          <w:szCs w:val="59"/>
        </w:rPr>
        <w:t> </w:t>
      </w:r>
      <w:r>
        <w:rPr>
          <w:rFonts w:cs="Arial" w:hAnsi="Arial" w:eastAsia="Arial" w:ascii="Arial"/>
          <w:color w:val="8D8D8B"/>
          <w:spacing w:val="0"/>
          <w:w w:val="50"/>
          <w:position w:val="9"/>
          <w:sz w:val="18"/>
          <w:szCs w:val="18"/>
        </w:rPr>
        <w:t>"</w:t>
      </w:r>
      <w:r>
        <w:rPr>
          <w:rFonts w:cs="Arial" w:hAnsi="Arial" w:eastAsia="Arial" w:ascii="Arial"/>
          <w:color w:val="8D8D8B"/>
          <w:spacing w:val="-7"/>
          <w:w w:val="50"/>
          <w:position w:val="9"/>
          <w:sz w:val="18"/>
          <w:szCs w:val="18"/>
        </w:rPr>
        <w:t>"</w:t>
      </w:r>
      <w:r>
        <w:rPr>
          <w:rFonts w:cs="Times New Roman" w:hAnsi="Times New Roman" w:eastAsia="Times New Roman" w:ascii="Times New Roman"/>
          <w:color w:val="9F9F9D"/>
          <w:spacing w:val="-50"/>
          <w:w w:val="54"/>
          <w:position w:val="0"/>
          <w:sz w:val="42"/>
          <w:szCs w:val="42"/>
        </w:rPr>
        <w:t>.</w:t>
      </w:r>
      <w:r>
        <w:rPr>
          <w:rFonts w:cs="Arial" w:hAnsi="Arial" w:eastAsia="Arial" w:ascii="Arial"/>
          <w:color w:val="AEAEAE"/>
          <w:spacing w:val="0"/>
          <w:w w:val="147"/>
          <w:position w:val="9"/>
          <w:sz w:val="18"/>
          <w:szCs w:val="18"/>
        </w:rPr>
        <w:t>'</w:t>
      </w:r>
      <w:r>
        <w:rPr>
          <w:rFonts w:cs="Arial" w:hAnsi="Arial" w:eastAsia="Arial" w:ascii="Arial"/>
          <w:color w:val="9F9F9D"/>
          <w:spacing w:val="-72"/>
          <w:w w:val="112"/>
          <w:position w:val="9"/>
          <w:sz w:val="18"/>
          <w:szCs w:val="18"/>
        </w:rPr>
        <w:t>"</w:t>
      </w:r>
      <w:r>
        <w:rPr>
          <w:rFonts w:cs="Times New Roman" w:hAnsi="Times New Roman" w:eastAsia="Times New Roman" w:ascii="Times New Roman"/>
          <w:color w:val="9F9F9D"/>
          <w:spacing w:val="0"/>
          <w:w w:val="54"/>
          <w:position w:val="0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8D8D8B"/>
          <w:spacing w:val="-32"/>
          <w:w w:val="44"/>
          <w:position w:val="0"/>
          <w:sz w:val="42"/>
          <w:szCs w:val="42"/>
        </w:rPr>
        <w:t>.</w:t>
      </w:r>
      <w:r>
        <w:rPr>
          <w:rFonts w:cs="Arial" w:hAnsi="Arial" w:eastAsia="Arial" w:ascii="Arial"/>
          <w:color w:val="8D8D8B"/>
          <w:spacing w:val="-40"/>
          <w:w w:val="114"/>
          <w:position w:val="9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8D8D8B"/>
          <w:spacing w:val="-7"/>
          <w:w w:val="44"/>
          <w:position w:val="0"/>
          <w:sz w:val="42"/>
          <w:szCs w:val="42"/>
        </w:rPr>
        <w:t>.</w:t>
      </w:r>
      <w:r>
        <w:rPr>
          <w:rFonts w:cs="Arial" w:hAnsi="Arial" w:eastAsia="Arial" w:ascii="Arial"/>
          <w:color w:val="8D8D8B"/>
          <w:spacing w:val="-72"/>
          <w:w w:val="125"/>
          <w:position w:val="9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8D8D8B"/>
          <w:spacing w:val="0"/>
          <w:w w:val="44"/>
          <w:position w:val="0"/>
          <w:sz w:val="42"/>
          <w:szCs w:val="42"/>
        </w:rPr>
        <w:t>..</w:t>
      </w:r>
      <w:r>
        <w:rPr>
          <w:rFonts w:cs="Times New Roman" w:hAnsi="Times New Roman" w:eastAsia="Times New Roman" w:ascii="Times New Roman"/>
          <w:color w:val="8D8D8B"/>
          <w:spacing w:val="0"/>
          <w:w w:val="68"/>
          <w:position w:val="0"/>
          <w:sz w:val="42"/>
          <w:szCs w:val="42"/>
        </w:rPr>
        <w:t>.</w:t>
      </w:r>
      <w:r>
        <w:rPr>
          <w:rFonts w:cs="Arial" w:hAnsi="Arial" w:eastAsia="Arial" w:ascii="Arial"/>
          <w:color w:val="9F9F9D"/>
          <w:spacing w:val="0"/>
          <w:w w:val="67"/>
          <w:position w:val="0"/>
          <w:sz w:val="18"/>
          <w:szCs w:val="18"/>
        </w:rPr>
        <w:t>""</w:t>
      </w:r>
      <w:r>
        <w:rPr>
          <w:rFonts w:cs="Arial" w:hAnsi="Arial" w:eastAsia="Arial" w:ascii="Arial"/>
          <w:color w:val="757575"/>
          <w:spacing w:val="0"/>
          <w:w w:val="48"/>
          <w:position w:val="0"/>
          <w:sz w:val="43"/>
          <w:szCs w:val="43"/>
        </w:rPr>
        <w:t>.</w:t>
      </w:r>
      <w:r>
        <w:rPr>
          <w:rFonts w:cs="Arial" w:hAnsi="Arial" w:eastAsia="Arial" w:ascii="Arial"/>
          <w:color w:val="8D8D8B"/>
          <w:spacing w:val="0"/>
          <w:w w:val="48"/>
          <w:position w:val="0"/>
          <w:sz w:val="43"/>
          <w:szCs w:val="43"/>
        </w:rPr>
        <w:t>.</w:t>
      </w:r>
      <w:r>
        <w:rPr>
          <w:rFonts w:cs="Arial" w:hAnsi="Arial" w:eastAsia="Arial" w:ascii="Arial"/>
          <w:color w:val="8D8D8B"/>
          <w:spacing w:val="-76"/>
          <w:w w:val="100"/>
          <w:position w:val="0"/>
          <w:sz w:val="43"/>
          <w:szCs w:val="43"/>
        </w:rPr>
        <w:t> </w:t>
      </w:r>
      <w:r>
        <w:rPr>
          <w:rFonts w:cs="Times New Roman" w:hAnsi="Times New Roman" w:eastAsia="Times New Roman" w:ascii="Times New Roman"/>
          <w:color w:val="9F9F9D"/>
          <w:spacing w:val="0"/>
          <w:w w:val="36"/>
          <w:position w:val="-29"/>
          <w:sz w:val="50"/>
          <w:szCs w:val="50"/>
        </w:rPr>
        <w:t>.</w:t>
      </w:r>
      <w:r>
        <w:rPr>
          <w:rFonts w:cs="Times New Roman" w:hAnsi="Times New Roman" w:eastAsia="Times New Roman" w:ascii="Times New Roman"/>
          <w:color w:val="9F9F9D"/>
          <w:spacing w:val="-19"/>
          <w:w w:val="36"/>
          <w:position w:val="-29"/>
          <w:sz w:val="50"/>
          <w:szCs w:val="50"/>
        </w:rPr>
        <w:t>.</w:t>
      </w:r>
      <w:r>
        <w:rPr>
          <w:rFonts w:cs="Times New Roman" w:hAnsi="Times New Roman" w:eastAsia="Times New Roman" w:ascii="Times New Roman"/>
          <w:color w:val="8D8D8B"/>
          <w:spacing w:val="-60"/>
          <w:w w:val="44"/>
          <w:position w:val="-12"/>
          <w:sz w:val="54"/>
          <w:szCs w:val="54"/>
        </w:rPr>
        <w:t>-</w:t>
      </w:r>
      <w:r>
        <w:rPr>
          <w:rFonts w:cs="Times New Roman" w:hAnsi="Times New Roman" w:eastAsia="Times New Roman" w:ascii="Times New Roman"/>
          <w:color w:val="9F9F9D"/>
          <w:spacing w:val="0"/>
          <w:w w:val="36"/>
          <w:position w:val="-29"/>
          <w:sz w:val="50"/>
          <w:szCs w:val="50"/>
        </w:rPr>
        <w:t>....</w:t>
      </w:r>
      <w:r>
        <w:rPr>
          <w:rFonts w:cs="Times New Roman" w:hAnsi="Times New Roman" w:eastAsia="Times New Roman" w:ascii="Times New Roman"/>
          <w:color w:val="8D8D8B"/>
          <w:spacing w:val="0"/>
          <w:w w:val="48"/>
          <w:position w:val="-12"/>
          <w:sz w:val="63"/>
          <w:szCs w:val="63"/>
        </w:rPr>
        <w:t>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3"/>
          <w:szCs w:val="63"/>
        </w:rPr>
      </w:r>
    </w:p>
    <w:p>
      <w:pPr>
        <w:rPr>
          <w:rFonts w:cs="Times New Roman" w:hAnsi="Times New Roman" w:eastAsia="Times New Roman" w:ascii="Times New Roman"/>
          <w:sz w:val="42"/>
          <w:szCs w:val="42"/>
        </w:rPr>
        <w:jc w:val="left"/>
        <w:spacing w:lineRule="atLeast" w:line="460"/>
        <w:ind w:left="411" w:right="-84"/>
      </w:pPr>
      <w:r>
        <w:rPr>
          <w:rFonts w:cs="Times New Roman" w:hAnsi="Times New Roman" w:eastAsia="Times New Roman" w:ascii="Times New Roman"/>
          <w:color w:val="9F9F9D"/>
          <w:spacing w:val="-22"/>
          <w:w w:val="27"/>
          <w:position w:val="1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8D8D8B"/>
          <w:spacing w:val="-14"/>
          <w:w w:val="84"/>
          <w:position w:val="0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9F9F9D"/>
          <w:spacing w:val="-86"/>
          <w:w w:val="96"/>
          <w:position w:val="1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84"/>
          <w:position w:val="0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8D8D8B"/>
          <w:spacing w:val="0"/>
          <w:w w:val="98"/>
          <w:position w:val="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8D8D8B"/>
          <w:spacing w:val="-34"/>
          <w:w w:val="98"/>
          <w:position w:val="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9F9F9D"/>
          <w:spacing w:val="-38"/>
          <w:w w:val="68"/>
          <w:position w:val="1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98"/>
          <w:position w:val="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98"/>
          <w:position w:val="0"/>
          <w:sz w:val="17"/>
          <w:szCs w:val="17"/>
          <w:emboss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98"/>
          <w:position w:val="0"/>
          <w:sz w:val="17"/>
          <w:szCs w:val="17"/>
          <w:emboss/>
        </w:rPr>
      </w:r>
      <w:r>
        <w:rPr>
          <w:rFonts w:cs="Times New Roman" w:hAnsi="Times New Roman" w:eastAsia="Times New Roman" w:ascii="Times New Roman"/>
          <w:color w:val="8D8D8B"/>
          <w:spacing w:val="0"/>
          <w:w w:val="98"/>
          <w:position w:val="0"/>
          <w:sz w:val="17"/>
          <w:szCs w:val="17"/>
        </w:rPr>
      </w:r>
      <w:r>
        <w:rPr>
          <w:rFonts w:cs="Times New Roman" w:hAnsi="Times New Roman" w:eastAsia="Times New Roman" w:ascii="Times New Roman"/>
          <w:color w:val="8D8D8B"/>
          <w:spacing w:val="-16"/>
          <w:w w:val="98"/>
          <w:position w:val="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9F9F9D"/>
          <w:spacing w:val="-28"/>
          <w:w w:val="41"/>
          <w:position w:val="1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8D8D8B"/>
          <w:spacing w:val="-14"/>
          <w:w w:val="98"/>
          <w:position w:val="0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8D8D8B"/>
          <w:spacing w:val="0"/>
          <w:w w:val="68"/>
          <w:position w:val="1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68"/>
          <w:position w:val="1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41"/>
          <w:position w:val="1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75"/>
          <w:position w:val="1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68"/>
          <w:position w:val="1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rFonts w:cs="Malgun Gothic" w:hAnsi="Malgun Gothic" w:eastAsia="Malgun Gothic" w:ascii="Malgun Gothic"/>
          <w:sz w:val="6"/>
          <w:szCs w:val="6"/>
        </w:rPr>
        <w:jc w:val="right"/>
        <w:spacing w:lineRule="atLeast" w:line="820"/>
        <w:ind w:right="526"/>
      </w:pPr>
      <w:r>
        <w:br w:type="column"/>
      </w:r>
      <w:r>
        <w:rPr>
          <w:rFonts w:cs="Times New Roman" w:hAnsi="Times New Roman" w:eastAsia="Times New Roman" w:ascii="Times New Roman"/>
          <w:color w:val="8D8D8B"/>
          <w:w w:val="90"/>
          <w:sz w:val="6"/>
          <w:szCs w:val="6"/>
        </w:rPr>
        <w:t>1,1(</w:t>
      </w:r>
      <w:r>
        <w:rPr>
          <w:rFonts w:cs="Malgun Gothic" w:hAnsi="Malgun Gothic" w:eastAsia="Malgun Gothic" w:ascii="Malgun Gothic"/>
          <w:color w:val="9F9F9D"/>
          <w:w w:val="275"/>
          <w:sz w:val="6"/>
          <w:szCs w:val="6"/>
        </w:rPr>
        <w:t>�</w:t>
      </w:r>
      <w:r>
        <w:rPr>
          <w:rFonts w:cs="Malgun Gothic" w:hAnsi="Malgun Gothic" w:eastAsia="Malgun Gothic" w:ascii="Malgun Gothic"/>
          <w:color w:val="000000"/>
          <w:w w:val="100"/>
          <w:sz w:val="6"/>
          <w:szCs w:val="6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40"/>
        <w:ind w:right="-102"/>
      </w:pPr>
      <w:r>
        <w:rPr>
          <w:rFonts w:cs="Malgun Gothic" w:hAnsi="Malgun Gothic" w:eastAsia="Malgun Gothic" w:ascii="Malgun Gothic"/>
          <w:color w:val="9F9F9D"/>
          <w:spacing w:val="0"/>
          <w:w w:val="237"/>
          <w:position w:val="-51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9F9F9D"/>
          <w:spacing w:val="6"/>
          <w:w w:val="237"/>
          <w:position w:val="-51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8D8D8B"/>
          <w:spacing w:val="0"/>
          <w:w w:val="56"/>
          <w:position w:val="-51"/>
          <w:sz w:val="37"/>
          <w:szCs w:val="37"/>
        </w:rPr>
        <w:t>�</w:t>
      </w:r>
      <w:r>
        <w:rPr>
          <w:rFonts w:cs="Times New Roman" w:hAnsi="Times New Roman" w:eastAsia="Times New Roman" w:ascii="Times New Roman"/>
          <w:color w:val="8D8D8B"/>
          <w:spacing w:val="0"/>
          <w:w w:val="36"/>
          <w:position w:val="-51"/>
          <w:sz w:val="37"/>
          <w:szCs w:val="37"/>
        </w:rPr>
        <w:t>..........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position w:val="-51"/>
          <w:sz w:val="37"/>
          <w:szCs w:val="37"/>
        </w:rPr>
        <w:t>  </w:t>
      </w:r>
      <w:r>
        <w:rPr>
          <w:rFonts w:cs="Times New Roman" w:hAnsi="Times New Roman" w:eastAsia="Times New Roman" w:ascii="Times New Roman"/>
          <w:color w:val="8D8D8B"/>
          <w:spacing w:val="3"/>
          <w:w w:val="100"/>
          <w:position w:val="-51"/>
          <w:sz w:val="37"/>
          <w:szCs w:val="37"/>
        </w:rPr>
        <w:t> </w:t>
      </w:r>
      <w:r>
        <w:rPr>
          <w:rFonts w:cs="Arial" w:hAnsi="Arial" w:eastAsia="Arial" w:ascii="Arial"/>
          <w:color w:val="9F9F9D"/>
          <w:spacing w:val="0"/>
          <w:w w:val="28"/>
          <w:position w:val="-51"/>
          <w:sz w:val="54"/>
          <w:szCs w:val="54"/>
        </w:rPr>
        <w:t>.</w:t>
      </w:r>
      <w:r>
        <w:rPr>
          <w:rFonts w:cs="Arial" w:hAnsi="Arial" w:eastAsia="Arial" w:ascii="Arial"/>
          <w:color w:val="9F9F9D"/>
          <w:spacing w:val="0"/>
          <w:w w:val="28"/>
          <w:position w:val="-51"/>
          <w:sz w:val="54"/>
          <w:szCs w:val="54"/>
        </w:rPr>
        <w:t>                            </w:t>
      </w:r>
      <w:r>
        <w:rPr>
          <w:rFonts w:cs="Arial" w:hAnsi="Arial" w:eastAsia="Arial" w:ascii="Arial"/>
          <w:color w:val="9F9F9D"/>
          <w:spacing w:val="9"/>
          <w:w w:val="28"/>
          <w:position w:val="-51"/>
          <w:sz w:val="54"/>
          <w:szCs w:val="54"/>
        </w:rPr>
        <w:t> </w:t>
      </w:r>
      <w:r>
        <w:rPr>
          <w:rFonts w:cs="Arial" w:hAnsi="Arial" w:eastAsia="Arial" w:ascii="Arial"/>
          <w:color w:val="9F9F9D"/>
          <w:spacing w:val="0"/>
          <w:w w:val="43"/>
          <w:position w:val="-51"/>
          <w:sz w:val="14"/>
          <w:szCs w:val="14"/>
        </w:rPr>
        <w:t>,.,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atLeast" w:line="780"/>
        <w:ind w:right="-31"/>
      </w:pPr>
      <w:r>
        <w:br w:type="column"/>
      </w:r>
      <w:r>
        <w:rPr>
          <w:rFonts w:cs="Malgun Gothic" w:hAnsi="Malgun Gothic" w:eastAsia="Malgun Gothic" w:ascii="Malgun Gothic"/>
          <w:color w:val="8D8D8B"/>
          <w:w w:val="380"/>
          <w:sz w:val="7"/>
          <w:szCs w:val="7"/>
        </w:rPr>
        <w:t>�</w:t>
      </w:r>
      <w:r>
        <w:rPr>
          <w:rFonts w:cs="Arial" w:hAnsi="Arial" w:eastAsia="Arial" w:ascii="Arial"/>
          <w:color w:val="8D8D8B"/>
          <w:w w:val="247"/>
          <w:sz w:val="7"/>
          <w:szCs w:val="7"/>
        </w:rPr>
        <w:t>·</w:t>
      </w:r>
      <w:r>
        <w:rPr>
          <w:rFonts w:cs="Arial" w:hAnsi="Arial" w:eastAsia="Arial" w:ascii="Arial"/>
          <w:color w:val="AEAEAE"/>
          <w:w w:val="154"/>
          <w:sz w:val="7"/>
          <w:szCs w:val="7"/>
        </w:rPr>
        <w:t>·</w:t>
      </w:r>
      <w:r>
        <w:rPr>
          <w:rFonts w:cs="Arial" w:hAnsi="Arial" w:eastAsia="Arial" w:ascii="Arial"/>
          <w:color w:val="8D8D8B"/>
          <w:w w:val="555"/>
          <w:sz w:val="7"/>
          <w:szCs w:val="7"/>
        </w:rPr>
        <w:t>-</w:t>
      </w:r>
      <w:r>
        <w:rPr>
          <w:rFonts w:cs="Arial" w:hAnsi="Arial" w:eastAsia="Arial" w:ascii="Arial"/>
          <w:color w:val="9F9F9D"/>
          <w:w w:val="432"/>
          <w:sz w:val="7"/>
          <w:szCs w:val="7"/>
        </w:rPr>
        <w:t>-</w:t>
      </w:r>
      <w:r>
        <w:rPr>
          <w:rFonts w:cs="Arial" w:hAnsi="Arial" w:eastAsia="Arial" w:ascii="Arial"/>
          <w:color w:val="8D8D8B"/>
          <w:w w:val="216"/>
          <w:sz w:val="7"/>
          <w:szCs w:val="7"/>
        </w:rPr>
        <w:t>·</w:t>
      </w:r>
      <w:r>
        <w:rPr>
          <w:rFonts w:cs="Arial" w:hAnsi="Arial" w:eastAsia="Arial" w:ascii="Arial"/>
          <w:color w:val="8D8D8B"/>
          <w:w w:val="100"/>
          <w:sz w:val="7"/>
          <w:szCs w:val="7"/>
        </w:rPr>
        <w:t>        </w:t>
      </w:r>
      <w:r>
        <w:rPr>
          <w:rFonts w:cs="Arial" w:hAnsi="Arial" w:eastAsia="Arial" w:ascii="Arial"/>
          <w:color w:val="8D8D8B"/>
          <w:spacing w:val="-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8D8D8B"/>
          <w:spacing w:val="0"/>
          <w:w w:val="147"/>
          <w:sz w:val="7"/>
          <w:szCs w:val="7"/>
        </w:rPr>
        <w:t>a</w:t>
      </w:r>
      <w:r>
        <w:rPr>
          <w:rFonts w:cs="Arial" w:hAnsi="Arial" w:eastAsia="Arial" w:ascii="Arial"/>
          <w:color w:val="9F9F9D"/>
          <w:spacing w:val="0"/>
          <w:w w:val="147"/>
          <w:sz w:val="7"/>
          <w:szCs w:val="7"/>
        </w:rPr>
        <w:t>4</w:t>
      </w:r>
      <w:r>
        <w:rPr>
          <w:rFonts w:cs="Arial" w:hAnsi="Arial" w:eastAsia="Arial" w:ascii="Arial"/>
          <w:color w:val="9F9F9D"/>
          <w:spacing w:val="0"/>
          <w:w w:val="147"/>
          <w:sz w:val="7"/>
          <w:szCs w:val="7"/>
        </w:rPr>
        <w:t>    </w:t>
      </w:r>
      <w:r>
        <w:rPr>
          <w:rFonts w:cs="Arial" w:hAnsi="Arial" w:eastAsia="Arial" w:ascii="Arial"/>
          <w:color w:val="9F9F9D"/>
          <w:spacing w:val="23"/>
          <w:w w:val="147"/>
          <w:sz w:val="7"/>
          <w:szCs w:val="7"/>
        </w:rPr>
        <w:t> </w:t>
      </w:r>
      <w:r>
        <w:rPr>
          <w:rFonts w:cs="Arial" w:hAnsi="Arial" w:eastAsia="Arial" w:ascii="Arial"/>
          <w:color w:val="8D8D8B"/>
          <w:spacing w:val="0"/>
          <w:w w:val="147"/>
          <w:sz w:val="7"/>
          <w:szCs w:val="7"/>
        </w:rPr>
        <w:t>a</w:t>
      </w:r>
      <w:r>
        <w:rPr>
          <w:rFonts w:cs="Arial" w:hAnsi="Arial" w:eastAsia="Arial" w:ascii="Arial"/>
          <w:color w:val="AEAEAE"/>
          <w:spacing w:val="0"/>
          <w:w w:val="117"/>
          <w:sz w:val="7"/>
          <w:szCs w:val="7"/>
        </w:rPr>
        <w:t>•</w:t>
      </w:r>
      <w:r>
        <w:rPr>
          <w:rFonts w:cs="Arial" w:hAnsi="Arial" w:eastAsia="Arial" w:ascii="Arial"/>
          <w:color w:val="CFCFCF"/>
          <w:spacing w:val="0"/>
          <w:w w:val="74"/>
          <w:sz w:val="7"/>
          <w:szCs w:val="7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48"/>
          <w:szCs w:val="48"/>
        </w:rPr>
        <w:jc w:val="left"/>
        <w:spacing w:lineRule="exact" w:line="320"/>
        <w:ind w:right="-122"/>
      </w:pPr>
      <w:r>
        <w:pict>
          <v:shape type="#_x0000_t202" style="position:absolute;margin-left:421.92pt;margin-top:16.0665pt;width:55.44pt;height:57.7656pt;mso-position-horizontal-relative:page;mso-position-vertical-relative:paragraph;z-index:-369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8"/>
                      <w:szCs w:val="48"/>
                    </w:rPr>
                    <w:jc w:val="left"/>
                    <w:spacing w:lineRule="exact" w:line="1140"/>
                    <w:ind w:right="-193"/>
                  </w:pPr>
                  <w:r>
                    <w:rPr>
                      <w:rFonts w:cs="Times New Roman" w:hAnsi="Times New Roman" w:eastAsia="Times New Roman" w:ascii="Times New Roman"/>
                      <w:color w:val="9F9F9D"/>
                      <w:w w:val="61"/>
                      <w:position w:val="54"/>
                      <w:sz w:val="42"/>
                      <w:szCs w:val="4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9F9F9D"/>
                      <w:w w:val="37"/>
                      <w:position w:val="54"/>
                      <w:sz w:val="42"/>
                      <w:szCs w:val="42"/>
                    </w:rPr>
                    <w:t>..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w w:val="75"/>
                      <w:position w:val="54"/>
                      <w:sz w:val="42"/>
                      <w:szCs w:val="4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-55"/>
                      <w:w w:val="100"/>
                      <w:position w:val="54"/>
                      <w:sz w:val="42"/>
                      <w:szCs w:val="4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D8D8B"/>
                      <w:spacing w:val="0"/>
                      <w:w w:val="36"/>
                      <w:position w:val="33"/>
                      <w:sz w:val="39"/>
                      <w:szCs w:val="39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D8D8B"/>
                      <w:spacing w:val="-36"/>
                      <w:w w:val="36"/>
                      <w:position w:val="33"/>
                      <w:sz w:val="39"/>
                      <w:szCs w:val="39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9F9F9D"/>
                      <w:spacing w:val="-324"/>
                      <w:w w:val="125"/>
                      <w:position w:val="-6"/>
                      <w:sz w:val="86"/>
                      <w:szCs w:val="86"/>
                    </w:rPr>
                    <w:t>-</w:t>
                  </w:r>
                  <w:r>
                    <w:rPr>
                      <w:rFonts w:cs="Arial" w:hAnsi="Arial" w:eastAsia="Arial" w:ascii="Arial"/>
                      <w:color w:val="9F9F9D"/>
                      <w:spacing w:val="0"/>
                      <w:w w:val="53"/>
                      <w:position w:val="33"/>
                      <w:sz w:val="39"/>
                      <w:szCs w:val="39"/>
                    </w:rPr>
                    <w:t>...</w:t>
                  </w:r>
                  <w:r>
                    <w:rPr>
                      <w:rFonts w:cs="Arial" w:hAnsi="Arial" w:eastAsia="Arial" w:ascii="Arial"/>
                      <w:color w:val="9F9F9D"/>
                      <w:spacing w:val="-72"/>
                      <w:w w:val="100"/>
                      <w:position w:val="33"/>
                      <w:sz w:val="39"/>
                      <w:szCs w:val="39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AEAEAE"/>
                      <w:spacing w:val="0"/>
                      <w:w w:val="68"/>
                      <w:position w:val="54"/>
                      <w:sz w:val="42"/>
                      <w:szCs w:val="4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AEAEAE"/>
                      <w:spacing w:val="0"/>
                      <w:w w:val="54"/>
                      <w:position w:val="54"/>
                      <w:sz w:val="42"/>
                      <w:szCs w:val="4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AEAEAE"/>
                      <w:spacing w:val="-76"/>
                      <w:w w:val="100"/>
                      <w:position w:val="54"/>
                      <w:sz w:val="42"/>
                      <w:szCs w:val="4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9F9F9D"/>
                      <w:spacing w:val="0"/>
                      <w:w w:val="48"/>
                      <w:position w:val="33"/>
                      <w:sz w:val="21"/>
                      <w:szCs w:val="21"/>
                    </w:rPr>
                    <w:t>...._...</w:t>
                  </w:r>
                  <w:r>
                    <w:rPr>
                      <w:rFonts w:cs="Times New Roman" w:hAnsi="Times New Roman" w:eastAsia="Times New Roman" w:ascii="Times New Roman"/>
                      <w:color w:val="9F9F9D"/>
                      <w:spacing w:val="0"/>
                      <w:w w:val="48"/>
                      <w:position w:val="33"/>
                      <w:sz w:val="21"/>
                      <w:szCs w:val="21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9F9F9D"/>
                      <w:spacing w:val="0"/>
                      <w:w w:val="48"/>
                      <w:position w:val="33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D8D8B"/>
                      <w:spacing w:val="0"/>
                      <w:w w:val="48"/>
                      <w:position w:val="54"/>
                      <w:sz w:val="48"/>
                      <w:szCs w:val="4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D8D8B"/>
          <w:spacing w:val="-58"/>
          <w:w w:val="36"/>
          <w:position w:val="-42"/>
          <w:sz w:val="48"/>
          <w:szCs w:val="48"/>
        </w:rPr>
        <w:t>·</w:t>
      </w:r>
      <w:r>
        <w:rPr>
          <w:rFonts w:cs="Times New Roman" w:hAnsi="Times New Roman" w:eastAsia="Times New Roman" w:ascii="Times New Roman"/>
          <w:color w:val="AEAEAE"/>
          <w:spacing w:val="-29"/>
          <w:w w:val="27"/>
          <w:position w:val="-13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9F9F9D"/>
          <w:spacing w:val="-425"/>
          <w:w w:val="175"/>
          <w:position w:val="-71"/>
          <w:sz w:val="74"/>
          <w:szCs w:val="74"/>
        </w:rPr>
        <w:t>-</w:t>
      </w:r>
      <w:r>
        <w:rPr>
          <w:rFonts w:cs="Arial" w:hAnsi="Arial" w:eastAsia="Arial" w:ascii="Arial"/>
          <w:color w:val="9F9F9D"/>
          <w:spacing w:val="0"/>
          <w:w w:val="64"/>
          <w:position w:val="-24"/>
          <w:sz w:val="24"/>
          <w:szCs w:val="24"/>
        </w:rPr>
        <w:t>,</w:t>
      </w:r>
      <w:r>
        <w:rPr>
          <w:rFonts w:cs="Arial" w:hAnsi="Arial" w:eastAsia="Arial" w:ascii="Arial"/>
          <w:color w:val="9F9F9D"/>
          <w:spacing w:val="-36"/>
          <w:w w:val="64"/>
          <w:position w:val="-24"/>
          <w:sz w:val="24"/>
          <w:szCs w:val="24"/>
        </w:rPr>
        <w:t>,</w:t>
      </w:r>
      <w:r>
        <w:rPr>
          <w:rFonts w:cs="Arial" w:hAnsi="Arial" w:eastAsia="Arial" w:ascii="Arial"/>
          <w:color w:val="9F9F9D"/>
          <w:spacing w:val="0"/>
          <w:w w:val="67"/>
          <w:position w:val="-42"/>
          <w:sz w:val="48"/>
          <w:szCs w:val="48"/>
        </w:rPr>
        <w:t>·</w:t>
      </w:r>
      <w:r>
        <w:rPr>
          <w:rFonts w:cs="Arial" w:hAnsi="Arial" w:eastAsia="Arial" w:ascii="Arial"/>
          <w:color w:val="AEAEAE"/>
          <w:spacing w:val="0"/>
          <w:w w:val="31"/>
          <w:position w:val="-42"/>
          <w:sz w:val="48"/>
          <w:szCs w:val="48"/>
        </w:rPr>
        <w:t>·</w:t>
      </w:r>
      <w:r>
        <w:rPr>
          <w:rFonts w:cs="Arial" w:hAnsi="Arial" w:eastAsia="Arial" w:ascii="Arial"/>
          <w:color w:val="8D8D8B"/>
          <w:spacing w:val="0"/>
          <w:w w:val="31"/>
          <w:position w:val="-42"/>
          <w:sz w:val="48"/>
          <w:szCs w:val="48"/>
        </w:rPr>
        <w:t>·</w:t>
      </w:r>
      <w:r>
        <w:rPr>
          <w:rFonts w:cs="Arial" w:hAnsi="Arial" w:eastAsia="Arial" w:ascii="Arial"/>
          <w:color w:val="AEAEAE"/>
          <w:spacing w:val="0"/>
          <w:w w:val="31"/>
          <w:position w:val="-42"/>
          <w:sz w:val="48"/>
          <w:szCs w:val="48"/>
        </w:rPr>
        <w:t>·</w:t>
      </w:r>
      <w:r>
        <w:rPr>
          <w:rFonts w:cs="Arial" w:hAnsi="Arial" w:eastAsia="Arial" w:ascii="Arial"/>
          <w:color w:val="9F9F9D"/>
          <w:spacing w:val="0"/>
          <w:w w:val="54"/>
          <w:position w:val="-42"/>
          <w:sz w:val="48"/>
          <w:szCs w:val="48"/>
        </w:rPr>
        <w:t>·</w:t>
      </w:r>
      <w:r>
        <w:rPr>
          <w:rFonts w:cs="Arial" w:hAnsi="Arial" w:eastAsia="Arial" w:ascii="Arial"/>
          <w:color w:val="9F9F9D"/>
          <w:spacing w:val="-58"/>
          <w:w w:val="54"/>
          <w:position w:val="-42"/>
          <w:sz w:val="48"/>
          <w:szCs w:val="48"/>
        </w:rPr>
        <w:t>·</w:t>
      </w:r>
      <w:r>
        <w:rPr>
          <w:rFonts w:cs="Times New Roman" w:hAnsi="Times New Roman" w:eastAsia="Times New Roman" w:ascii="Times New Roman"/>
          <w:color w:val="8D8D8B"/>
          <w:spacing w:val="0"/>
          <w:w w:val="75"/>
          <w:position w:val="-71"/>
          <w:sz w:val="74"/>
          <w:szCs w:val="74"/>
        </w:rPr>
        <w:t>-</w:t>
      </w:r>
      <w:r>
        <w:rPr>
          <w:rFonts w:cs="Times New Roman" w:hAnsi="Times New Roman" w:eastAsia="Times New Roman" w:ascii="Times New Roman"/>
          <w:color w:val="8D8D8B"/>
          <w:spacing w:val="-72"/>
          <w:w w:val="227"/>
          <w:position w:val="-71"/>
          <w:sz w:val="74"/>
          <w:szCs w:val="74"/>
        </w:rPr>
        <w:t>-</w:t>
      </w:r>
      <w:r>
        <w:rPr>
          <w:rFonts w:cs="Arial" w:hAnsi="Arial" w:eastAsia="Arial" w:ascii="Arial"/>
          <w:color w:val="8D8D8B"/>
          <w:spacing w:val="-43"/>
          <w:w w:val="54"/>
          <w:position w:val="-45"/>
          <w:sz w:val="48"/>
          <w:szCs w:val="4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tLeast" w:line="460"/>
        <w:sectPr>
          <w:type w:val="continuous"/>
          <w:pgSz w:w="12240" w:h="15840"/>
          <w:pgMar w:top="460" w:bottom="280" w:left="1000" w:right="860"/>
          <w:cols w:num="4" w:equalWidth="off">
            <w:col w:w="1067" w:space="712"/>
            <w:col w:w="2794" w:space="2865"/>
            <w:col w:w="1196" w:space="100"/>
            <w:col w:w="1646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8D8D8B"/>
          <w:w w:val="46"/>
          <w:sz w:val="22"/>
          <w:szCs w:val="22"/>
        </w:rPr>
        <w:t>,.......,...</w:t>
      </w:r>
      <w:r>
        <w:rPr>
          <w:rFonts w:cs="Times New Roman" w:hAnsi="Times New Roman" w:eastAsia="Times New Roman" w:ascii="Times New Roman"/>
          <w:color w:val="8D8D8B"/>
          <w:w w:val="294"/>
          <w:sz w:val="22"/>
          <w:szCs w:val="22"/>
        </w:rPr>
        <w:t>_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48"/>
          <w:szCs w:val="48"/>
        </w:rPr>
        <w:jc w:val="right"/>
        <w:spacing w:lineRule="exact" w:line="40"/>
      </w:pPr>
      <w:r>
        <w:rPr>
          <w:rFonts w:cs="Times New Roman" w:hAnsi="Times New Roman" w:eastAsia="Times New Roman" w:ascii="Times New Roman"/>
          <w:color w:val="9F9F9D"/>
          <w:w w:val="104"/>
          <w:position w:val="9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color w:val="9F9F9D"/>
          <w:w w:val="58"/>
          <w:position w:val="9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color w:val="AEAEAE"/>
          <w:w w:val="42"/>
          <w:position w:val="9"/>
          <w:sz w:val="44"/>
          <w:szCs w:val="44"/>
        </w:rPr>
        <w:t>..</w:t>
      </w:r>
      <w:r>
        <w:rPr>
          <w:rFonts w:cs="Times New Roman" w:hAnsi="Times New Roman" w:eastAsia="Times New Roman" w:ascii="Times New Roman"/>
          <w:color w:val="8D8D8B"/>
          <w:w w:val="45"/>
          <w:position w:val="9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color w:val="AEAEAE"/>
          <w:w w:val="49"/>
          <w:position w:val="9"/>
          <w:sz w:val="44"/>
          <w:szCs w:val="44"/>
        </w:rPr>
        <w:t>..</w:t>
      </w:r>
      <w:r>
        <w:rPr>
          <w:rFonts w:cs="Times New Roman" w:hAnsi="Times New Roman" w:eastAsia="Times New Roman" w:ascii="Times New Roman"/>
          <w:color w:val="8D8D8B"/>
          <w:w w:val="58"/>
          <w:position w:val="9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color w:val="8D8D8B"/>
          <w:w w:val="45"/>
          <w:position w:val="9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color w:val="8D8D8B"/>
          <w:w w:val="100"/>
          <w:position w:val="9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color w:val="8D8D8B"/>
          <w:spacing w:val="-47"/>
          <w:w w:val="100"/>
          <w:position w:val="9"/>
          <w:sz w:val="44"/>
          <w:szCs w:val="44"/>
        </w:rPr>
        <w:t> </w:t>
      </w:r>
      <w:r>
        <w:rPr>
          <w:rFonts w:cs="Arial" w:hAnsi="Arial" w:eastAsia="Arial" w:ascii="Arial"/>
          <w:color w:val="8D8D8B"/>
          <w:spacing w:val="0"/>
          <w:w w:val="43"/>
          <w:position w:val="9"/>
          <w:sz w:val="48"/>
          <w:szCs w:val="48"/>
        </w:rPr>
        <w:t>.</w:t>
      </w:r>
      <w:r>
        <w:rPr>
          <w:rFonts w:cs="Arial" w:hAnsi="Arial" w:eastAsia="Arial" w:ascii="Arial"/>
          <w:color w:val="757575"/>
          <w:spacing w:val="0"/>
          <w:w w:val="43"/>
          <w:position w:val="9"/>
          <w:sz w:val="48"/>
          <w:szCs w:val="4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rFonts w:cs="Times New Roman" w:hAnsi="Times New Roman" w:eastAsia="Times New Roman" w:ascii="Times New Roman"/>
          <w:sz w:val="99"/>
          <w:szCs w:val="99"/>
        </w:rPr>
        <w:jc w:val="left"/>
        <w:spacing w:lineRule="exact" w:line="360"/>
        <w:ind w:right="-229"/>
      </w:pPr>
      <w:r>
        <w:br w:type="column"/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position w:val="-4"/>
          <w:sz w:val="92"/>
          <w:szCs w:val="92"/>
        </w:rPr>
        <w:t>--</w:t>
      </w:r>
      <w:r>
        <w:rPr>
          <w:rFonts w:cs="Times New Roman" w:hAnsi="Times New Roman" w:eastAsia="Times New Roman" w:ascii="Times New Roman"/>
          <w:color w:val="AEAEAE"/>
          <w:spacing w:val="0"/>
          <w:w w:val="100"/>
          <w:position w:val="-4"/>
          <w:sz w:val="92"/>
          <w:szCs w:val="92"/>
        </w:rPr>
        <w:t>-</w:t>
      </w:r>
      <w:r>
        <w:rPr>
          <w:rFonts w:cs="Times New Roman" w:hAnsi="Times New Roman" w:eastAsia="Times New Roman" w:ascii="Times New Roman"/>
          <w:color w:val="AEAEAE"/>
          <w:spacing w:val="0"/>
          <w:w w:val="100"/>
          <w:position w:val="-4"/>
          <w:sz w:val="92"/>
          <w:szCs w:val="92"/>
        </w:rPr>
        <w:t>     </w:t>
      </w:r>
      <w:r>
        <w:rPr>
          <w:rFonts w:cs="Times New Roman" w:hAnsi="Times New Roman" w:eastAsia="Times New Roman" w:ascii="Times New Roman"/>
          <w:color w:val="AEAEAE"/>
          <w:spacing w:val="52"/>
          <w:w w:val="100"/>
          <w:position w:val="-4"/>
          <w:sz w:val="92"/>
          <w:szCs w:val="92"/>
        </w:rPr>
        <w:t> </w:t>
      </w:r>
      <w:r>
        <w:rPr>
          <w:rFonts w:cs="Times New Roman" w:hAnsi="Times New Roman" w:eastAsia="Times New Roman" w:ascii="Times New Roman"/>
          <w:color w:val="9F9F9D"/>
          <w:spacing w:val="0"/>
          <w:w w:val="135"/>
          <w:position w:val="-50"/>
          <w:sz w:val="99"/>
          <w:szCs w:val="99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99"/>
          <w:szCs w:val="99"/>
        </w:rPr>
      </w:r>
    </w:p>
    <w:p>
      <w:pPr>
        <w:rPr>
          <w:rFonts w:cs="Times New Roman" w:hAnsi="Times New Roman" w:eastAsia="Times New Roman" w:ascii="Times New Roman"/>
          <w:sz w:val="42"/>
          <w:szCs w:val="42"/>
        </w:rPr>
        <w:jc w:val="center"/>
        <w:spacing w:lineRule="atLeast" w:line="0"/>
        <w:ind w:left="169" w:right="2038"/>
      </w:pPr>
      <w:r>
        <w:br w:type="column"/>
      </w:r>
      <w:r>
        <w:rPr>
          <w:rFonts w:cs="Times New Roman" w:hAnsi="Times New Roman" w:eastAsia="Times New Roman" w:ascii="Times New Roman"/>
          <w:color w:val="8D8D8B"/>
          <w:spacing w:val="-29"/>
          <w:w w:val="75"/>
          <w:sz w:val="42"/>
          <w:szCs w:val="42"/>
        </w:rPr>
        <w:t>.</w:t>
      </w:r>
      <w:r>
        <w:rPr>
          <w:rFonts w:cs="Malgun Gothic" w:hAnsi="Malgun Gothic" w:eastAsia="Malgun Gothic" w:ascii="Malgun Gothic"/>
          <w:color w:val="9F9F9D"/>
          <w:spacing w:val="-446"/>
          <w:w w:val="237"/>
          <w:position w:val="21"/>
          <w:sz w:val="20"/>
          <w:szCs w:val="20"/>
        </w:rPr>
        <w:t>�</w:t>
      </w:r>
      <w:r>
        <w:rPr>
          <w:rFonts w:cs="Times New Roman" w:hAnsi="Times New Roman" w:eastAsia="Times New Roman" w:ascii="Times New Roman"/>
          <w:color w:val="9F9F9D"/>
          <w:spacing w:val="0"/>
          <w:w w:val="51"/>
          <w:position w:val="0"/>
          <w:sz w:val="42"/>
          <w:szCs w:val="42"/>
        </w:rPr>
        <w:t>..</w:t>
      </w:r>
      <w:r>
        <w:rPr>
          <w:rFonts w:cs="Times New Roman" w:hAnsi="Times New Roman" w:eastAsia="Times New Roman" w:ascii="Times New Roman"/>
          <w:color w:val="8D8D8B"/>
          <w:spacing w:val="0"/>
          <w:w w:val="75"/>
          <w:position w:val="0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AEAEAE"/>
          <w:spacing w:val="0"/>
          <w:w w:val="68"/>
          <w:position w:val="0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AEAEAE"/>
          <w:spacing w:val="25"/>
          <w:w w:val="100"/>
          <w:position w:val="0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color w:val="9F9F9D"/>
          <w:spacing w:val="0"/>
          <w:w w:val="75"/>
          <w:position w:val="0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AEAEAE"/>
          <w:spacing w:val="0"/>
          <w:w w:val="75"/>
          <w:position w:val="0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left"/>
        <w:spacing w:lineRule="exact" w:line="160"/>
      </w:pPr>
      <w:r>
        <w:rPr>
          <w:rFonts w:cs="Malgun Gothic" w:hAnsi="Malgun Gothic" w:eastAsia="Malgun Gothic" w:ascii="Malgun Gothic"/>
          <w:color w:val="9F9F9D"/>
          <w:spacing w:val="0"/>
          <w:w w:val="57"/>
          <w:position w:val="1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lineRule="exact" w:line="80"/>
        <w:sectPr>
          <w:type w:val="continuous"/>
          <w:pgSz w:w="12240" w:h="15840"/>
          <w:pgMar w:top="460" w:bottom="280" w:left="1000" w:right="860"/>
          <w:cols w:num="3" w:equalWidth="off">
            <w:col w:w="2888" w:space="360"/>
            <w:col w:w="2801" w:space="1389"/>
            <w:col w:w="2942"/>
          </w:cols>
        </w:sectPr>
      </w:pPr>
      <w:r>
        <w:pict>
          <v:shape type="#_x0000_t202" style="position:absolute;margin-left:478.8pt;margin-top:-20.862pt;width:2.16pt;height:23pt;mso-position-horizontal-relative:page;mso-position-vertical-relative:paragraph;z-index:-369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6"/>
                      <w:szCs w:val="46"/>
                    </w:rPr>
                    <w:jc w:val="left"/>
                    <w:spacing w:lineRule="exact" w:line="460"/>
                    <w:ind w:right="-89"/>
                  </w:pPr>
                  <w:r>
                    <w:rPr>
                      <w:rFonts w:cs="Arial" w:hAnsi="Arial" w:eastAsia="Arial" w:ascii="Arial"/>
                      <w:color w:val="8D8D8B"/>
                      <w:spacing w:val="0"/>
                      <w:w w:val="33"/>
                      <w:sz w:val="46"/>
                      <w:szCs w:val="46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6"/>
                      <w:szCs w:val="4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55.76pt;margin-top:-17.5467pt;width:20.88pt;height:43.2pt;mso-position-horizontal-relative:page;mso-position-vertical-relative:paragraph;z-index:-369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86"/>
                      <w:szCs w:val="86"/>
                    </w:rPr>
                    <w:jc w:val="left"/>
                    <w:spacing w:lineRule="exact" w:line="860"/>
                    <w:ind w:right="-150"/>
                  </w:pPr>
                  <w:r>
                    <w:rPr>
                      <w:rFonts w:cs="Times New Roman" w:hAnsi="Times New Roman" w:eastAsia="Times New Roman" w:ascii="Times New Roman"/>
                      <w:color w:val="9F9F9D"/>
                      <w:spacing w:val="-101"/>
                      <w:w w:val="181"/>
                      <w:sz w:val="86"/>
                      <w:szCs w:val="86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86"/>
                      <w:szCs w:val="8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21.92pt;margin-top:9.70715pt;width:10.8pt;height:6.6pt;mso-position-horizontal-relative:page;mso-position-vertical-relative:paragraph;z-index:-369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3"/>
                      <w:szCs w:val="13"/>
                    </w:rPr>
                    <w:jc w:val="left"/>
                    <w:spacing w:lineRule="exact" w:line="120"/>
                    <w:ind w:right="-40"/>
                  </w:pPr>
                  <w:r>
                    <w:rPr>
                      <w:rFonts w:cs="Arial" w:hAnsi="Arial" w:eastAsia="Arial" w:ascii="Arial"/>
                      <w:color w:val="8D8D8B"/>
                      <w:spacing w:val="0"/>
                      <w:w w:val="157"/>
                      <w:sz w:val="13"/>
                      <w:szCs w:val="13"/>
                    </w:rPr>
                    <w:t>xn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9F9F9D"/>
          <w:w w:val="133"/>
          <w:sz w:val="9"/>
          <w:szCs w:val="9"/>
        </w:rPr>
        <w:t>........</w:t>
      </w:r>
      <w:r>
        <w:rPr>
          <w:rFonts w:cs="Arial" w:hAnsi="Arial" w:eastAsia="Arial" w:ascii="Arial"/>
          <w:color w:val="9F9F9D"/>
          <w:w w:val="187"/>
          <w:sz w:val="9"/>
          <w:szCs w:val="9"/>
        </w:rPr>
        <w:t>..</w:t>
      </w:r>
      <w:r>
        <w:rPr>
          <w:rFonts w:cs="Arial" w:hAnsi="Arial" w:eastAsia="Arial" w:ascii="Arial"/>
          <w:color w:val="8D8D8B"/>
          <w:w w:val="223"/>
          <w:sz w:val="9"/>
          <w:szCs w:val="9"/>
        </w:rPr>
        <w:t>....</w:t>
      </w:r>
      <w:r>
        <w:rPr>
          <w:rFonts w:cs="Arial" w:hAnsi="Arial" w:eastAsia="Arial" w:ascii="Arial"/>
          <w:color w:val="9F9F9D"/>
          <w:w w:val="231"/>
          <w:sz w:val="9"/>
          <w:szCs w:val="9"/>
        </w:rPr>
        <w:t>.</w:t>
      </w:r>
      <w:r>
        <w:rPr>
          <w:rFonts w:cs="Arial" w:hAnsi="Arial" w:eastAsia="Arial" w:ascii="Arial"/>
          <w:color w:val="9F9F9D"/>
          <w:w w:val="100"/>
          <w:sz w:val="9"/>
          <w:szCs w:val="9"/>
        </w:rPr>
        <w:t>                 </w:t>
      </w:r>
      <w:r>
        <w:rPr>
          <w:rFonts w:cs="Arial" w:hAnsi="Arial" w:eastAsia="Arial" w:ascii="Arial"/>
          <w:color w:val="9F9F9D"/>
          <w:spacing w:val="5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8D8D8B"/>
          <w:spacing w:val="0"/>
          <w:w w:val="182"/>
          <w:sz w:val="9"/>
          <w:szCs w:val="9"/>
        </w:rPr>
        <w:t>•</w:t>
      </w:r>
      <w:r>
        <w:rPr>
          <w:rFonts w:cs="Arial" w:hAnsi="Arial" w:eastAsia="Arial" w:ascii="Arial"/>
          <w:color w:val="AEAEAE"/>
          <w:spacing w:val="0"/>
          <w:w w:val="91"/>
          <w:sz w:val="9"/>
          <w:szCs w:val="9"/>
        </w:rPr>
        <w:t>•</w:t>
      </w:r>
      <w:r>
        <w:rPr>
          <w:rFonts w:cs="Arial" w:hAnsi="Arial" w:eastAsia="Arial" w:ascii="Arial"/>
          <w:color w:val="CFCFCF"/>
          <w:spacing w:val="0"/>
          <w:w w:val="57"/>
          <w:sz w:val="9"/>
          <w:szCs w:val="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9"/>
          <w:szCs w:val="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6" w:lineRule="exact" w:line="320"/>
        <w:ind w:left="404" w:right="-73"/>
      </w:pPr>
      <w:r>
        <w:rPr>
          <w:rFonts w:cs="Times New Roman" w:hAnsi="Times New Roman" w:eastAsia="Times New Roman" w:ascii="Times New Roman"/>
          <w:color w:val="8D8D8B"/>
          <w:spacing w:val="-50"/>
          <w:w w:val="36"/>
          <w:position w:val="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8D8D8B"/>
          <w:spacing w:val="0"/>
          <w:w w:val="51"/>
          <w:position w:val="-5"/>
          <w:sz w:val="35"/>
          <w:szCs w:val="35"/>
        </w:rPr>
        <w:t>.</w:t>
      </w:r>
      <w:r>
        <w:rPr>
          <w:rFonts w:cs="Times New Roman" w:hAnsi="Times New Roman" w:eastAsia="Times New Roman" w:ascii="Times New Roman"/>
          <w:color w:val="8D8D8B"/>
          <w:spacing w:val="-40"/>
          <w:w w:val="51"/>
          <w:position w:val="-5"/>
          <w:sz w:val="35"/>
          <w:szCs w:val="35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36"/>
          <w:position w:val="3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8D8D8B"/>
          <w:spacing w:val="-17"/>
          <w:w w:val="36"/>
          <w:position w:val="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8D8D8B"/>
          <w:spacing w:val="-28"/>
          <w:w w:val="51"/>
          <w:position w:val="-5"/>
          <w:sz w:val="35"/>
          <w:szCs w:val="35"/>
        </w:rPr>
        <w:t>.</w:t>
      </w:r>
      <w:r>
        <w:rPr>
          <w:rFonts w:cs="Times New Roman" w:hAnsi="Times New Roman" w:eastAsia="Times New Roman" w:ascii="Times New Roman"/>
          <w:color w:val="8D8D8B"/>
          <w:spacing w:val="-25"/>
          <w:w w:val="36"/>
          <w:position w:val="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8D8D8B"/>
          <w:spacing w:val="-20"/>
          <w:w w:val="51"/>
          <w:position w:val="-5"/>
          <w:sz w:val="35"/>
          <w:szCs w:val="35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36"/>
          <w:position w:val="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8D8D8B"/>
          <w:spacing w:val="-31"/>
          <w:w w:val="36"/>
          <w:position w:val="3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8D8D8B"/>
          <w:spacing w:val="-14"/>
          <w:w w:val="51"/>
          <w:position w:val="-5"/>
          <w:sz w:val="35"/>
          <w:szCs w:val="35"/>
        </w:rPr>
        <w:t>.</w:t>
      </w:r>
      <w:r>
        <w:rPr>
          <w:rFonts w:cs="Times New Roman" w:hAnsi="Times New Roman" w:eastAsia="Times New Roman" w:ascii="Times New Roman"/>
          <w:color w:val="8D8D8B"/>
          <w:spacing w:val="-5"/>
          <w:w w:val="36"/>
          <w:position w:val="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8D8D8B"/>
          <w:spacing w:val="0"/>
          <w:w w:val="51"/>
          <w:position w:val="-5"/>
          <w:sz w:val="35"/>
          <w:szCs w:val="35"/>
        </w:rPr>
        <w:t>...</w:t>
      </w:r>
      <w:r>
        <w:rPr>
          <w:rFonts w:cs="Times New Roman" w:hAnsi="Times New Roman" w:eastAsia="Times New Roman" w:ascii="Times New Roman"/>
          <w:color w:val="8D8D8B"/>
          <w:spacing w:val="0"/>
          <w:w w:val="71"/>
          <w:position w:val="-5"/>
          <w:sz w:val="35"/>
          <w:szCs w:val="35"/>
        </w:rPr>
        <w:t>.</w:t>
      </w:r>
      <w:r>
        <w:rPr>
          <w:rFonts w:cs="Times New Roman" w:hAnsi="Times New Roman" w:eastAsia="Times New Roman" w:ascii="Times New Roman"/>
          <w:color w:val="8D8D8B"/>
          <w:spacing w:val="-38"/>
          <w:w w:val="71"/>
          <w:position w:val="-5"/>
          <w:sz w:val="35"/>
          <w:szCs w:val="35"/>
        </w:rPr>
        <w:t>.</w:t>
      </w:r>
      <w:r>
        <w:rPr>
          <w:rFonts w:cs="Times New Roman" w:hAnsi="Times New Roman" w:eastAsia="Times New Roman" w:ascii="Times New Roman"/>
          <w:color w:val="8D8D8B"/>
          <w:spacing w:val="-34"/>
          <w:w w:val="130"/>
          <w:position w:val="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8D8D8B"/>
          <w:spacing w:val="-29"/>
          <w:w w:val="71"/>
          <w:position w:val="-5"/>
          <w:sz w:val="35"/>
          <w:szCs w:val="35"/>
        </w:rPr>
        <w:t>.</w:t>
      </w:r>
      <w:r>
        <w:rPr>
          <w:rFonts w:cs="Times New Roman" w:hAnsi="Times New Roman" w:eastAsia="Times New Roman" w:ascii="Times New Roman"/>
          <w:color w:val="8D8D8B"/>
          <w:spacing w:val="-43"/>
          <w:w w:val="130"/>
          <w:position w:val="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8D8D8B"/>
          <w:spacing w:val="-1"/>
          <w:w w:val="50"/>
          <w:position w:val="-5"/>
          <w:sz w:val="35"/>
          <w:szCs w:val="35"/>
        </w:rPr>
        <w:t>.</w:t>
      </w:r>
      <w:r>
        <w:rPr>
          <w:rFonts w:cs="Times New Roman" w:hAnsi="Times New Roman" w:eastAsia="Times New Roman" w:ascii="Times New Roman"/>
          <w:color w:val="8D8D8B"/>
          <w:spacing w:val="-143"/>
          <w:w w:val="130"/>
          <w:position w:val="3"/>
          <w:sz w:val="22"/>
          <w:szCs w:val="22"/>
        </w:rPr>
        <w:t>_</w:t>
      </w:r>
      <w:r>
        <w:rPr>
          <w:rFonts w:cs="Times New Roman" w:hAnsi="Times New Roman" w:eastAsia="Times New Roman" w:ascii="Times New Roman"/>
          <w:color w:val="8D8D8B"/>
          <w:spacing w:val="0"/>
          <w:w w:val="50"/>
          <w:position w:val="-5"/>
          <w:sz w:val="35"/>
          <w:szCs w:val="35"/>
        </w:rPr>
        <w:t>..........</w:t>
      </w:r>
      <w:r>
        <w:rPr>
          <w:rFonts w:cs="Times New Roman" w:hAnsi="Times New Roman" w:eastAsia="Times New Roman" w:ascii="Times New Roman"/>
          <w:color w:val="8D8D8B"/>
          <w:spacing w:val="-14"/>
          <w:w w:val="50"/>
          <w:position w:val="-5"/>
          <w:sz w:val="35"/>
          <w:szCs w:val="35"/>
        </w:rPr>
        <w:t>.</w:t>
      </w:r>
      <w:r>
        <w:rPr>
          <w:rFonts w:cs="Times New Roman" w:hAnsi="Times New Roman" w:eastAsia="Times New Roman" w:ascii="Times New Roman"/>
          <w:color w:val="8D8D8B"/>
          <w:spacing w:val="-187"/>
          <w:w w:val="275"/>
          <w:position w:val="3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8D8D8B"/>
          <w:spacing w:val="0"/>
          <w:w w:val="106"/>
          <w:position w:val="-5"/>
          <w:sz w:val="35"/>
          <w:szCs w:val="35"/>
        </w:rPr>
        <w:t>..</w:t>
      </w:r>
      <w:r>
        <w:rPr>
          <w:rFonts w:cs="Times New Roman" w:hAnsi="Times New Roman" w:eastAsia="Times New Roman" w:ascii="Times New Roman"/>
          <w:color w:val="9F9F9D"/>
          <w:spacing w:val="-115"/>
          <w:w w:val="230"/>
          <w:position w:val="-5"/>
          <w:sz w:val="35"/>
          <w:szCs w:val="35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90"/>
          <w:position w:val="3"/>
          <w:sz w:val="22"/>
          <w:szCs w:val="22"/>
        </w:rPr>
        <w:t>..</w:t>
      </w:r>
      <w:r>
        <w:rPr>
          <w:rFonts w:cs="Times New Roman" w:hAnsi="Times New Roman" w:eastAsia="Times New Roman" w:ascii="Times New Roman"/>
          <w:color w:val="8D8D8B"/>
          <w:spacing w:val="-34"/>
          <w:w w:val="90"/>
          <w:position w:val="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9F9F9D"/>
          <w:spacing w:val="-24"/>
          <w:w w:val="65"/>
          <w:position w:val="-5"/>
          <w:sz w:val="35"/>
          <w:szCs w:val="35"/>
        </w:rPr>
        <w:t>.</w:t>
      </w:r>
      <w:r>
        <w:rPr>
          <w:rFonts w:cs="Times New Roman" w:hAnsi="Times New Roman" w:eastAsia="Times New Roman" w:ascii="Times New Roman"/>
          <w:color w:val="8D8D8B"/>
          <w:spacing w:val="-26"/>
          <w:w w:val="90"/>
          <w:position w:val="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9F9F9D"/>
          <w:spacing w:val="-32"/>
          <w:w w:val="65"/>
          <w:position w:val="-5"/>
          <w:sz w:val="35"/>
          <w:szCs w:val="35"/>
        </w:rPr>
        <w:t>.</w:t>
      </w:r>
      <w:r>
        <w:rPr>
          <w:rFonts w:cs="Times New Roman" w:hAnsi="Times New Roman" w:eastAsia="Times New Roman" w:ascii="Times New Roman"/>
          <w:color w:val="8D8D8B"/>
          <w:spacing w:val="-18"/>
          <w:w w:val="90"/>
          <w:position w:val="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9F9F9D"/>
          <w:spacing w:val="-40"/>
          <w:w w:val="65"/>
          <w:position w:val="-5"/>
          <w:sz w:val="35"/>
          <w:szCs w:val="35"/>
        </w:rPr>
        <w:t>.</w:t>
      </w:r>
      <w:r>
        <w:rPr>
          <w:rFonts w:cs="Times New Roman" w:hAnsi="Times New Roman" w:eastAsia="Times New Roman" w:ascii="Times New Roman"/>
          <w:color w:val="8D8D8B"/>
          <w:spacing w:val="-10"/>
          <w:w w:val="90"/>
          <w:position w:val="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9F9F9D"/>
          <w:spacing w:val="-10"/>
          <w:w w:val="65"/>
          <w:position w:val="-5"/>
          <w:sz w:val="35"/>
          <w:szCs w:val="35"/>
        </w:rPr>
      </w:r>
      <w:r>
        <w:rPr>
          <w:rFonts w:cs="Times New Roman" w:hAnsi="Times New Roman" w:eastAsia="Times New Roman" w:ascii="Times New Roman"/>
          <w:color w:val="9F9F9D"/>
          <w:spacing w:val="0"/>
          <w:w w:val="65"/>
          <w:position w:val="-5"/>
          <w:sz w:val="35"/>
          <w:szCs w:val="35"/>
          <w:shadow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65"/>
          <w:position w:val="-5"/>
          <w:sz w:val="35"/>
          <w:szCs w:val="35"/>
          <w:shadow/>
        </w:rPr>
      </w:r>
      <w:r>
        <w:rPr>
          <w:rFonts w:cs="Times New Roman" w:hAnsi="Times New Roman" w:eastAsia="Times New Roman" w:ascii="Times New Roman"/>
          <w:color w:val="9F9F9D"/>
          <w:spacing w:val="0"/>
          <w:w w:val="65"/>
          <w:position w:val="-5"/>
          <w:sz w:val="35"/>
          <w:szCs w:val="35"/>
          <w:shadow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65"/>
          <w:position w:val="-5"/>
          <w:sz w:val="35"/>
          <w:szCs w:val="35"/>
          <w:shadow/>
        </w:rPr>
      </w:r>
      <w:r>
        <w:rPr>
          <w:rFonts w:cs="Times New Roman" w:hAnsi="Times New Roman" w:eastAsia="Times New Roman" w:ascii="Times New Roman"/>
          <w:color w:val="9F9F9D"/>
          <w:spacing w:val="0"/>
          <w:w w:val="65"/>
          <w:position w:val="-5"/>
          <w:sz w:val="35"/>
          <w:szCs w:val="35"/>
          <w:shadow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65"/>
          <w:position w:val="-5"/>
          <w:sz w:val="35"/>
          <w:szCs w:val="35"/>
          <w:shadow/>
        </w:rPr>
      </w:r>
      <w:r>
        <w:rPr>
          <w:rFonts w:cs="Times New Roman" w:hAnsi="Times New Roman" w:eastAsia="Times New Roman" w:ascii="Times New Roman"/>
          <w:color w:val="9F9F9D"/>
          <w:spacing w:val="0"/>
          <w:w w:val="65"/>
          <w:position w:val="-5"/>
          <w:sz w:val="35"/>
          <w:szCs w:val="35"/>
        </w:rPr>
      </w:r>
      <w:r>
        <w:rPr>
          <w:rFonts w:cs="Times New Roman" w:hAnsi="Times New Roman" w:eastAsia="Times New Roman" w:ascii="Times New Roman"/>
          <w:color w:val="9F9F9D"/>
          <w:spacing w:val="0"/>
          <w:w w:val="65"/>
          <w:position w:val="-5"/>
          <w:sz w:val="35"/>
          <w:szCs w:val="35"/>
        </w:rPr>
      </w:r>
      <w:r>
        <w:rPr>
          <w:rFonts w:cs="Times New Roman" w:hAnsi="Times New Roman" w:eastAsia="Times New Roman" w:ascii="Times New Roman"/>
          <w:color w:val="8D8D8B"/>
          <w:spacing w:val="0"/>
          <w:w w:val="68"/>
          <w:position w:val="-5"/>
          <w:sz w:val="35"/>
          <w:szCs w:val="35"/>
        </w:rPr>
        <w:t>.....</w:t>
      </w:r>
      <w:r>
        <w:rPr>
          <w:rFonts w:cs="Times New Roman" w:hAnsi="Times New Roman" w:eastAsia="Times New Roman" w:ascii="Times New Roman"/>
          <w:color w:val="8D8D8B"/>
          <w:spacing w:val="-59"/>
          <w:w w:val="68"/>
          <w:position w:val="-5"/>
          <w:sz w:val="35"/>
          <w:szCs w:val="35"/>
        </w:rPr>
        <w:t>.</w:t>
      </w:r>
      <w:r>
        <w:rPr>
          <w:rFonts w:cs="Times New Roman" w:hAnsi="Times New Roman" w:eastAsia="Times New Roman" w:ascii="Times New Roman"/>
          <w:color w:val="9F9F9D"/>
          <w:spacing w:val="-87"/>
          <w:w w:val="198"/>
          <w:position w:val="3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8D8D8B"/>
          <w:spacing w:val="0"/>
          <w:w w:val="68"/>
          <w:position w:val="-5"/>
          <w:sz w:val="35"/>
          <w:szCs w:val="35"/>
        </w:rPr>
        <w:t>.</w:t>
      </w:r>
      <w:r>
        <w:rPr>
          <w:rFonts w:cs="Times New Roman" w:hAnsi="Times New Roman" w:eastAsia="Times New Roman" w:ascii="Times New Roman"/>
          <w:color w:val="8D8D8B"/>
          <w:spacing w:val="-34"/>
          <w:w w:val="68"/>
          <w:position w:val="-5"/>
          <w:sz w:val="35"/>
          <w:szCs w:val="35"/>
        </w:rPr>
        <w:t>.</w:t>
      </w:r>
      <w:r>
        <w:rPr>
          <w:rFonts w:cs="Times New Roman" w:hAnsi="Times New Roman" w:eastAsia="Times New Roman" w:ascii="Times New Roman"/>
          <w:color w:val="9F9F9D"/>
          <w:spacing w:val="-76"/>
          <w:w w:val="198"/>
          <w:position w:val="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68"/>
          <w:position w:val="-5"/>
          <w:sz w:val="35"/>
          <w:szCs w:val="35"/>
        </w:rPr>
        <w:t>.</w:t>
      </w:r>
      <w:r>
        <w:rPr>
          <w:rFonts w:cs="Times New Roman" w:hAnsi="Times New Roman" w:eastAsia="Times New Roman" w:ascii="Times New Roman"/>
          <w:color w:val="8D8D8B"/>
          <w:spacing w:val="-45"/>
          <w:w w:val="68"/>
          <w:position w:val="-5"/>
          <w:sz w:val="35"/>
          <w:szCs w:val="35"/>
        </w:rPr>
        <w:t>.</w:t>
      </w:r>
      <w:r>
        <w:rPr>
          <w:rFonts w:cs="Times New Roman" w:hAnsi="Times New Roman" w:eastAsia="Times New Roman" w:ascii="Times New Roman"/>
          <w:color w:val="9F9F9D"/>
          <w:spacing w:val="-64"/>
          <w:w w:val="198"/>
          <w:position w:val="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68"/>
          <w:position w:val="-5"/>
          <w:sz w:val="35"/>
          <w:szCs w:val="35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148"/>
          <w:position w:val="-5"/>
          <w:sz w:val="35"/>
          <w:szCs w:val="35"/>
        </w:rPr>
      </w:r>
      <w:r>
        <w:rPr>
          <w:rFonts w:cs="Times New Roman" w:hAnsi="Times New Roman" w:eastAsia="Times New Roman" w:ascii="Times New Roman"/>
          <w:color w:val="8D8D8B"/>
          <w:spacing w:val="-16"/>
          <w:w w:val="148"/>
          <w:position w:val="-5"/>
          <w:sz w:val="35"/>
          <w:szCs w:val="35"/>
          <w:emboss/>
        </w:rPr>
        <w:t>.</w:t>
      </w:r>
      <w:r>
        <w:rPr>
          <w:rFonts w:cs="Times New Roman" w:hAnsi="Times New Roman" w:eastAsia="Times New Roman" w:ascii="Times New Roman"/>
          <w:color w:val="8D8D8B"/>
          <w:spacing w:val="-16"/>
          <w:w w:val="148"/>
          <w:position w:val="-5"/>
          <w:sz w:val="35"/>
          <w:szCs w:val="35"/>
          <w:emboss/>
        </w:rPr>
      </w:r>
      <w:r>
        <w:rPr>
          <w:rFonts w:cs="Times New Roman" w:hAnsi="Times New Roman" w:eastAsia="Times New Roman" w:ascii="Times New Roman"/>
          <w:color w:val="8D8D8B"/>
          <w:spacing w:val="-16"/>
          <w:w w:val="148"/>
          <w:position w:val="-5"/>
          <w:sz w:val="35"/>
          <w:szCs w:val="35"/>
        </w:rPr>
      </w:r>
      <w:r>
        <w:rPr>
          <w:rFonts w:cs="Times New Roman" w:hAnsi="Times New Roman" w:eastAsia="Times New Roman" w:ascii="Times New Roman"/>
          <w:color w:val="8D8D8B"/>
          <w:spacing w:val="-16"/>
          <w:w w:val="148"/>
          <w:position w:val="-5"/>
          <w:sz w:val="35"/>
          <w:szCs w:val="35"/>
        </w:rPr>
      </w:r>
      <w:r>
        <w:rPr>
          <w:rFonts w:cs="Times New Roman" w:hAnsi="Times New Roman" w:eastAsia="Times New Roman" w:ascii="Times New Roman"/>
          <w:color w:val="9F9F9D"/>
          <w:spacing w:val="-130"/>
          <w:w w:val="198"/>
          <w:position w:val="3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8D8D8B"/>
          <w:spacing w:val="0"/>
          <w:w w:val="148"/>
          <w:position w:val="-5"/>
          <w:sz w:val="35"/>
          <w:szCs w:val="35"/>
        </w:rPr>
        <w:t>.</w:t>
      </w:r>
      <w:r>
        <w:rPr>
          <w:rFonts w:cs="Times New Roman" w:hAnsi="Times New Roman" w:eastAsia="Times New Roman" w:ascii="Times New Roman"/>
          <w:color w:val="8D8D8B"/>
          <w:spacing w:val="6"/>
          <w:w w:val="100"/>
          <w:position w:val="-5"/>
          <w:sz w:val="35"/>
          <w:szCs w:val="35"/>
        </w:rPr>
        <w:t> </w:t>
      </w:r>
      <w:r>
        <w:rPr>
          <w:rFonts w:cs="Times New Roman" w:hAnsi="Times New Roman" w:eastAsia="Times New Roman" w:ascii="Times New Roman"/>
          <w:color w:val="9F9F9D"/>
          <w:spacing w:val="0"/>
          <w:w w:val="100"/>
          <w:position w:val="3"/>
          <w:sz w:val="22"/>
          <w:szCs w:val="22"/>
        </w:rPr>
        <w:t>...</w:t>
      </w:r>
      <w:r>
        <w:rPr>
          <w:rFonts w:cs="Times New Roman" w:hAnsi="Times New Roman" w:eastAsia="Times New Roman" w:ascii="Times New Roman"/>
          <w:color w:val="8D8D8B"/>
          <w:spacing w:val="0"/>
          <w:w w:val="209"/>
          <w:position w:val="3"/>
          <w:sz w:val="22"/>
          <w:szCs w:val="22"/>
        </w:rPr>
        <w:t>..</w:t>
      </w:r>
      <w:r>
        <w:rPr>
          <w:rFonts w:cs="Times New Roman" w:hAnsi="Times New Roman" w:eastAsia="Times New Roman" w:ascii="Times New Roman"/>
          <w:color w:val="8D8D8B"/>
          <w:spacing w:val="0"/>
          <w:w w:val="87"/>
          <w:position w:val="3"/>
          <w:sz w:val="22"/>
          <w:szCs w:val="22"/>
        </w:rPr>
        <w:t>...............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position w:val="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D8D8B"/>
          <w:spacing w:val="-9"/>
          <w:w w:val="100"/>
          <w:position w:val="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57"/>
          <w:position w:val="3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8D8D8B"/>
          <w:spacing w:val="0"/>
          <w:w w:val="239"/>
          <w:position w:val="3"/>
          <w:sz w:val="22"/>
          <w:szCs w:val="22"/>
        </w:rPr>
        <w:t>---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360"/>
        <w:ind w:right="-81"/>
      </w:pPr>
      <w:r>
        <w:br w:type="column"/>
      </w:r>
      <w:r>
        <w:rPr>
          <w:rFonts w:cs="Times New Roman" w:hAnsi="Times New Roman" w:eastAsia="Times New Roman" w:ascii="Times New Roman"/>
          <w:color w:val="AEAEAE"/>
          <w:w w:val="28"/>
          <w:position w:val="-4"/>
          <w:sz w:val="40"/>
          <w:szCs w:val="40"/>
        </w:rPr>
      </w:r>
      <w:r>
        <w:rPr>
          <w:rFonts w:cs="Times New Roman" w:hAnsi="Times New Roman" w:eastAsia="Times New Roman" w:ascii="Times New Roman"/>
          <w:color w:val="AEAEAE"/>
          <w:w w:val="28"/>
          <w:position w:val="-4"/>
          <w:sz w:val="40"/>
          <w:szCs w:val="40"/>
          <w:shadow/>
        </w:rPr>
        <w:t>.</w:t>
      </w:r>
      <w:r>
        <w:rPr>
          <w:rFonts w:cs="Times New Roman" w:hAnsi="Times New Roman" w:eastAsia="Times New Roman" w:ascii="Times New Roman"/>
          <w:color w:val="AEAEAE"/>
          <w:w w:val="28"/>
          <w:position w:val="-4"/>
          <w:sz w:val="40"/>
          <w:szCs w:val="40"/>
          <w:shadow/>
        </w:rPr>
      </w:r>
      <w:r>
        <w:rPr>
          <w:rFonts w:cs="Times New Roman" w:hAnsi="Times New Roman" w:eastAsia="Times New Roman" w:ascii="Times New Roman"/>
          <w:color w:val="AEAEAE"/>
          <w:w w:val="28"/>
          <w:position w:val="-4"/>
          <w:sz w:val="40"/>
          <w:szCs w:val="40"/>
        </w:rPr>
      </w:r>
      <w:r>
        <w:rPr>
          <w:rFonts w:cs="Times New Roman" w:hAnsi="Times New Roman" w:eastAsia="Times New Roman" w:ascii="Times New Roman"/>
          <w:color w:val="AEAEAE"/>
          <w:w w:val="28"/>
          <w:position w:val="-4"/>
          <w:sz w:val="40"/>
          <w:szCs w:val="40"/>
        </w:rPr>
      </w:r>
      <w:r>
        <w:rPr>
          <w:rFonts w:cs="Times New Roman" w:hAnsi="Times New Roman" w:eastAsia="Times New Roman" w:ascii="Times New Roman"/>
          <w:color w:val="9F9F9D"/>
          <w:spacing w:val="-65"/>
          <w:w w:val="100"/>
          <w:position w:val="-4"/>
          <w:sz w:val="40"/>
          <w:szCs w:val="40"/>
        </w:rPr>
        <w:t>.</w:t>
      </w:r>
      <w:r>
        <w:rPr>
          <w:rFonts w:cs="Times New Roman" w:hAnsi="Times New Roman" w:eastAsia="Times New Roman" w:ascii="Times New Roman"/>
          <w:color w:val="8D8D8B"/>
          <w:spacing w:val="-14"/>
          <w:w w:val="211"/>
          <w:position w:val="7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28"/>
          <w:position w:val="-4"/>
          <w:sz w:val="40"/>
          <w:szCs w:val="40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28"/>
          <w:position w:val="-4"/>
          <w:sz w:val="40"/>
          <w:szCs w:val="40"/>
          <w:emboss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28"/>
          <w:position w:val="-4"/>
          <w:sz w:val="40"/>
          <w:szCs w:val="40"/>
          <w:emboss/>
        </w:rPr>
      </w:r>
      <w:r>
        <w:rPr>
          <w:rFonts w:cs="Times New Roman" w:hAnsi="Times New Roman" w:eastAsia="Times New Roman" w:ascii="Times New Roman"/>
          <w:color w:val="8D8D8B"/>
          <w:spacing w:val="0"/>
          <w:w w:val="28"/>
          <w:position w:val="-4"/>
          <w:sz w:val="40"/>
          <w:szCs w:val="40"/>
        </w:rPr>
      </w:r>
      <w:r>
        <w:rPr>
          <w:rFonts w:cs="Times New Roman" w:hAnsi="Times New Roman" w:eastAsia="Times New Roman" w:ascii="Times New Roman"/>
          <w:color w:val="8D8D8B"/>
          <w:spacing w:val="0"/>
          <w:w w:val="28"/>
          <w:position w:val="-4"/>
          <w:sz w:val="40"/>
          <w:szCs w:val="40"/>
        </w:rPr>
      </w:r>
      <w:r>
        <w:rPr>
          <w:rFonts w:cs="Times New Roman" w:hAnsi="Times New Roman" w:eastAsia="Times New Roman" w:ascii="Times New Roman"/>
          <w:color w:val="9F9F9D"/>
          <w:spacing w:val="-29"/>
          <w:w w:val="71"/>
          <w:position w:val="-4"/>
          <w:sz w:val="40"/>
          <w:szCs w:val="40"/>
        </w:rPr>
        <w:t>.</w:t>
      </w:r>
      <w:r>
        <w:rPr>
          <w:rFonts w:cs="Times New Roman" w:hAnsi="Times New Roman" w:eastAsia="Times New Roman" w:ascii="Times New Roman"/>
          <w:color w:val="8D8D8B"/>
          <w:spacing w:val="-11"/>
          <w:w w:val="105"/>
          <w:position w:val="7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9F9F9D"/>
          <w:spacing w:val="-25"/>
          <w:w w:val="35"/>
          <w:position w:val="-4"/>
          <w:sz w:val="40"/>
          <w:szCs w:val="40"/>
        </w:rPr>
        <w:t>.</w:t>
      </w:r>
      <w:r>
        <w:rPr>
          <w:rFonts w:cs="Times New Roman" w:hAnsi="Times New Roman" w:eastAsia="Times New Roman" w:ascii="Times New Roman"/>
          <w:color w:val="8D8D8B"/>
          <w:spacing w:val="-14"/>
          <w:w w:val="105"/>
          <w:position w:val="7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8D8D8B"/>
          <w:spacing w:val="-22"/>
          <w:w w:val="35"/>
          <w:position w:val="-4"/>
          <w:sz w:val="40"/>
          <w:szCs w:val="40"/>
        </w:rPr>
        <w:t>.</w:t>
      </w:r>
      <w:r>
        <w:rPr>
          <w:rFonts w:cs="Times New Roman" w:hAnsi="Times New Roman" w:eastAsia="Times New Roman" w:ascii="Times New Roman"/>
          <w:color w:val="AEAEAE"/>
          <w:spacing w:val="-43"/>
          <w:w w:val="172"/>
          <w:position w:val="7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35"/>
          <w:position w:val="-4"/>
          <w:sz w:val="40"/>
          <w:szCs w:val="40"/>
        </w:rPr>
        <w:t>.</w:t>
      </w:r>
      <w:r>
        <w:rPr>
          <w:rFonts w:cs="Times New Roman" w:hAnsi="Times New Roman" w:eastAsia="Times New Roman" w:ascii="Times New Roman"/>
          <w:color w:val="AEAEAE"/>
          <w:spacing w:val="0"/>
          <w:w w:val="64"/>
          <w:position w:val="-4"/>
          <w:sz w:val="40"/>
          <w:szCs w:val="40"/>
        </w:rPr>
      </w:r>
      <w:r>
        <w:rPr>
          <w:rFonts w:cs="Times New Roman" w:hAnsi="Times New Roman" w:eastAsia="Times New Roman" w:ascii="Times New Roman"/>
          <w:color w:val="AEAEAE"/>
          <w:spacing w:val="0"/>
          <w:w w:val="64"/>
          <w:position w:val="-4"/>
          <w:sz w:val="40"/>
          <w:szCs w:val="40"/>
          <w:emboss/>
        </w:rPr>
        <w:t>.</w:t>
      </w:r>
      <w:r>
        <w:rPr>
          <w:rFonts w:cs="Times New Roman" w:hAnsi="Times New Roman" w:eastAsia="Times New Roman" w:ascii="Times New Roman"/>
          <w:color w:val="AEAEAE"/>
          <w:spacing w:val="0"/>
          <w:w w:val="64"/>
          <w:position w:val="-4"/>
          <w:sz w:val="40"/>
          <w:szCs w:val="40"/>
          <w:emboss/>
        </w:rPr>
      </w:r>
      <w:r>
        <w:rPr>
          <w:rFonts w:cs="Times New Roman" w:hAnsi="Times New Roman" w:eastAsia="Times New Roman" w:ascii="Times New Roman"/>
          <w:color w:val="AEAEAE"/>
          <w:spacing w:val="0"/>
          <w:w w:val="64"/>
          <w:position w:val="-4"/>
          <w:sz w:val="40"/>
          <w:szCs w:val="40"/>
        </w:rPr>
      </w:r>
      <w:r>
        <w:rPr>
          <w:rFonts w:cs="Times New Roman" w:hAnsi="Times New Roman" w:eastAsia="Times New Roman" w:ascii="Times New Roman"/>
          <w:color w:val="AEAEAE"/>
          <w:spacing w:val="0"/>
          <w:w w:val="64"/>
          <w:position w:val="-4"/>
          <w:sz w:val="40"/>
          <w:szCs w:val="40"/>
        </w:rPr>
      </w:r>
      <w:r>
        <w:rPr>
          <w:rFonts w:cs="Times New Roman" w:hAnsi="Times New Roman" w:eastAsia="Times New Roman" w:ascii="Times New Roman"/>
          <w:color w:val="9F9F9D"/>
          <w:spacing w:val="0"/>
          <w:w w:val="43"/>
          <w:position w:val="-4"/>
          <w:sz w:val="40"/>
          <w:szCs w:val="40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71"/>
          <w:position w:val="-4"/>
          <w:sz w:val="40"/>
          <w:szCs w:val="40"/>
        </w:rPr>
      </w:r>
      <w:r>
        <w:rPr>
          <w:rFonts w:cs="Times New Roman" w:hAnsi="Times New Roman" w:eastAsia="Times New Roman" w:ascii="Times New Roman"/>
          <w:color w:val="8D8D8B"/>
          <w:spacing w:val="-22"/>
          <w:w w:val="71"/>
          <w:position w:val="-4"/>
          <w:sz w:val="40"/>
          <w:szCs w:val="40"/>
          <w:shadow/>
        </w:rPr>
        <w:t>.</w:t>
      </w:r>
      <w:r>
        <w:rPr>
          <w:rFonts w:cs="Times New Roman" w:hAnsi="Times New Roman" w:eastAsia="Times New Roman" w:ascii="Times New Roman"/>
          <w:color w:val="8D8D8B"/>
          <w:spacing w:val="-22"/>
          <w:w w:val="71"/>
          <w:position w:val="-4"/>
          <w:sz w:val="40"/>
          <w:szCs w:val="40"/>
          <w:shadow/>
        </w:rPr>
      </w:r>
      <w:r>
        <w:rPr>
          <w:rFonts w:cs="Times New Roman" w:hAnsi="Times New Roman" w:eastAsia="Times New Roman" w:ascii="Times New Roman"/>
          <w:color w:val="8D8D8B"/>
          <w:spacing w:val="-22"/>
          <w:w w:val="71"/>
          <w:position w:val="-4"/>
          <w:sz w:val="40"/>
          <w:szCs w:val="40"/>
        </w:rPr>
      </w:r>
      <w:r>
        <w:rPr>
          <w:rFonts w:cs="Times New Roman" w:hAnsi="Times New Roman" w:eastAsia="Times New Roman" w:ascii="Times New Roman"/>
          <w:color w:val="8D8D8B"/>
          <w:spacing w:val="-22"/>
          <w:w w:val="71"/>
          <w:position w:val="-4"/>
          <w:sz w:val="40"/>
          <w:szCs w:val="40"/>
        </w:rPr>
      </w:r>
      <w:r>
        <w:rPr>
          <w:rFonts w:cs="Times New Roman" w:hAnsi="Times New Roman" w:eastAsia="Times New Roman" w:ascii="Times New Roman"/>
          <w:color w:val="8D8D8B"/>
          <w:spacing w:val="-58"/>
          <w:w w:val="211"/>
          <w:position w:val="7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57"/>
          <w:position w:val="-4"/>
          <w:sz w:val="40"/>
          <w:szCs w:val="40"/>
        </w:rPr>
        <w:t>.</w:t>
      </w:r>
      <w:r>
        <w:rPr>
          <w:rFonts w:cs="Times New Roman" w:hAnsi="Times New Roman" w:eastAsia="Times New Roman" w:ascii="Times New Roman"/>
          <w:color w:val="AEAEAE"/>
          <w:spacing w:val="0"/>
          <w:w w:val="249"/>
          <w:position w:val="7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134"/>
          <w:position w:val="7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230"/>
          <w:position w:val="7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360"/>
        <w:sectPr>
          <w:type w:val="continuous"/>
          <w:pgSz w:w="12240" w:h="15840"/>
          <w:pgMar w:top="460" w:bottom="280" w:left="1000" w:right="860"/>
          <w:cols w:num="3" w:equalWidth="off">
            <w:col w:w="5099" w:space="2339"/>
            <w:col w:w="836" w:space="460"/>
            <w:col w:w="1646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9F9F9D"/>
          <w:w w:val="51"/>
          <w:position w:val="-4"/>
          <w:sz w:val="38"/>
          <w:szCs w:val="38"/>
        </w:rPr>
        <w:t>.</w:t>
      </w:r>
      <w:r>
        <w:rPr>
          <w:rFonts w:cs="Times New Roman" w:hAnsi="Times New Roman" w:eastAsia="Times New Roman" w:ascii="Times New Roman"/>
          <w:color w:val="9F9F9D"/>
          <w:spacing w:val="-12"/>
          <w:w w:val="51"/>
          <w:position w:val="-4"/>
          <w:sz w:val="38"/>
          <w:szCs w:val="38"/>
        </w:rPr>
        <w:t>.</w:t>
      </w:r>
      <w:r>
        <w:rPr>
          <w:rFonts w:cs="Times New Roman" w:hAnsi="Times New Roman" w:eastAsia="Times New Roman" w:ascii="Times New Roman"/>
          <w:color w:val="8D8D8B"/>
          <w:spacing w:val="-32"/>
          <w:w w:val="119"/>
          <w:position w:val="7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9F9F9D"/>
          <w:spacing w:val="-17"/>
          <w:w w:val="51"/>
          <w:position w:val="-4"/>
          <w:sz w:val="38"/>
          <w:szCs w:val="38"/>
        </w:rPr>
        <w:t>.</w:t>
      </w:r>
      <w:r>
        <w:rPr>
          <w:rFonts w:cs="Times New Roman" w:hAnsi="Times New Roman" w:eastAsia="Times New Roman" w:ascii="Times New Roman"/>
          <w:color w:val="8D8D8B"/>
          <w:spacing w:val="-28"/>
          <w:w w:val="119"/>
          <w:position w:val="7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9F9F9D"/>
          <w:spacing w:val="-21"/>
          <w:w w:val="51"/>
          <w:position w:val="-4"/>
          <w:sz w:val="38"/>
          <w:szCs w:val="38"/>
        </w:rPr>
        <w:t>.</w:t>
      </w:r>
      <w:r>
        <w:rPr>
          <w:rFonts w:cs="Times New Roman" w:hAnsi="Times New Roman" w:eastAsia="Times New Roman" w:ascii="Times New Roman"/>
          <w:color w:val="8D8D8B"/>
          <w:spacing w:val="-23"/>
          <w:w w:val="119"/>
          <w:position w:val="7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9F9F9D"/>
          <w:spacing w:val="-26"/>
          <w:w w:val="51"/>
          <w:position w:val="-4"/>
          <w:sz w:val="38"/>
          <w:szCs w:val="38"/>
        </w:rPr>
        <w:t>.</w:t>
      </w:r>
      <w:r>
        <w:rPr>
          <w:rFonts w:cs="Times New Roman" w:hAnsi="Times New Roman" w:eastAsia="Times New Roman" w:ascii="Times New Roman"/>
          <w:color w:val="8D8D8B"/>
          <w:spacing w:val="-19"/>
          <w:w w:val="119"/>
          <w:position w:val="7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9F9F9D"/>
          <w:spacing w:val="-31"/>
          <w:w w:val="51"/>
          <w:position w:val="-4"/>
          <w:sz w:val="38"/>
          <w:szCs w:val="38"/>
        </w:rPr>
        <w:t>.</w:t>
      </w:r>
      <w:r>
        <w:rPr>
          <w:rFonts w:cs="Times New Roman" w:hAnsi="Times New Roman" w:eastAsia="Times New Roman" w:ascii="Times New Roman"/>
          <w:color w:val="8D8D8B"/>
          <w:spacing w:val="-14"/>
          <w:w w:val="119"/>
          <w:position w:val="7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9F9F9D"/>
          <w:spacing w:val="-35"/>
          <w:w w:val="51"/>
          <w:position w:val="-4"/>
          <w:sz w:val="38"/>
          <w:szCs w:val="38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119"/>
          <w:position w:val="7"/>
          <w:sz w:val="15"/>
          <w:szCs w:val="15"/>
        </w:rPr>
        <w:t>.,_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position w:val="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D8D8B"/>
          <w:spacing w:val="4"/>
          <w:w w:val="100"/>
          <w:position w:val="7"/>
          <w:sz w:val="15"/>
          <w:szCs w:val="15"/>
        </w:rPr>
        <w:t> </w:t>
      </w:r>
      <w:r>
        <w:rPr>
          <w:rFonts w:cs="Arial" w:hAnsi="Arial" w:eastAsia="Arial" w:ascii="Arial"/>
          <w:color w:val="9F9F9D"/>
          <w:spacing w:val="0"/>
          <w:w w:val="126"/>
          <w:position w:val="7"/>
          <w:sz w:val="8"/>
          <w:szCs w:val="8"/>
        </w:rPr>
        <w:t>DI"</w:t>
      </w:r>
      <w:r>
        <w:rPr>
          <w:rFonts w:cs="Arial" w:hAnsi="Arial" w:eastAsia="Arial" w:ascii="Arial"/>
          <w:color w:val="9F9F9D"/>
          <w:spacing w:val="0"/>
          <w:w w:val="126"/>
          <w:position w:val="7"/>
          <w:sz w:val="8"/>
          <w:szCs w:val="8"/>
        </w:rPr>
        <w:t>    </w:t>
      </w:r>
      <w:r>
        <w:rPr>
          <w:rFonts w:cs="Arial" w:hAnsi="Arial" w:eastAsia="Arial" w:ascii="Arial"/>
          <w:color w:val="9F9F9D"/>
          <w:spacing w:val="18"/>
          <w:w w:val="126"/>
          <w:position w:val="7"/>
          <w:sz w:val="8"/>
          <w:szCs w:val="8"/>
        </w:rPr>
        <w:t> </w:t>
      </w:r>
      <w:r>
        <w:rPr>
          <w:rFonts w:cs="Arial" w:hAnsi="Arial" w:eastAsia="Arial" w:ascii="Arial"/>
          <w:color w:val="8D8D8B"/>
          <w:spacing w:val="0"/>
          <w:w w:val="118"/>
          <w:position w:val="7"/>
          <w:sz w:val="8"/>
          <w:szCs w:val="8"/>
        </w:rPr>
        <w:t>.......</w:t>
      </w:r>
      <w:r>
        <w:rPr>
          <w:rFonts w:cs="Arial" w:hAnsi="Arial" w:eastAsia="Arial" w:ascii="Arial"/>
          <w:color w:val="8D8D8B"/>
          <w:spacing w:val="-8"/>
          <w:w w:val="118"/>
          <w:position w:val="7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9F9F9D"/>
          <w:spacing w:val="-21"/>
          <w:w w:val="54"/>
          <w:position w:val="-4"/>
          <w:sz w:val="21"/>
          <w:szCs w:val="21"/>
        </w:rPr>
        <w:t>,</w:t>
      </w:r>
      <w:r>
        <w:rPr>
          <w:rFonts w:cs="Arial" w:hAnsi="Arial" w:eastAsia="Arial" w:ascii="Arial"/>
          <w:color w:val="8D8D8B"/>
          <w:spacing w:val="-5"/>
          <w:w w:val="118"/>
          <w:position w:val="7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9F9F9D"/>
          <w:spacing w:val="-5"/>
          <w:w w:val="54"/>
          <w:position w:val="-4"/>
          <w:sz w:val="21"/>
          <w:szCs w:val="21"/>
        </w:rPr>
      </w:r>
      <w:r>
        <w:rPr>
          <w:rFonts w:cs="Times New Roman" w:hAnsi="Times New Roman" w:eastAsia="Times New Roman" w:ascii="Times New Roman"/>
          <w:color w:val="9F9F9D"/>
          <w:spacing w:val="0"/>
          <w:w w:val="54"/>
          <w:position w:val="-4"/>
          <w:sz w:val="21"/>
          <w:szCs w:val="21"/>
          <w:shadow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54"/>
          <w:position w:val="-4"/>
          <w:sz w:val="21"/>
          <w:szCs w:val="21"/>
          <w:shadow/>
        </w:rPr>
      </w:r>
      <w:r>
        <w:rPr>
          <w:rFonts w:cs="Times New Roman" w:hAnsi="Times New Roman" w:eastAsia="Times New Roman" w:ascii="Times New Roman"/>
          <w:color w:val="9F9F9D"/>
          <w:spacing w:val="0"/>
          <w:w w:val="54"/>
          <w:position w:val="-4"/>
          <w:sz w:val="21"/>
          <w:szCs w:val="21"/>
          <w:shadow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54"/>
          <w:position w:val="-4"/>
          <w:sz w:val="21"/>
          <w:szCs w:val="21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tLeast" w:line="180"/>
        <w:ind w:left="1779" w:right="-96"/>
      </w:pPr>
      <w:r>
        <w:rPr>
          <w:rFonts w:cs="Arial" w:hAnsi="Arial" w:eastAsia="Arial" w:ascii="Arial"/>
          <w:color w:val="9F9F9D"/>
          <w:w w:val="62"/>
          <w:position w:val="-9"/>
          <w:sz w:val="25"/>
          <w:szCs w:val="25"/>
        </w:rPr>
        <w:t>,</w:t>
      </w:r>
      <w:r>
        <w:rPr>
          <w:rFonts w:cs="Arial" w:hAnsi="Arial" w:eastAsia="Arial" w:ascii="Arial"/>
          <w:color w:val="9F9F9D"/>
          <w:w w:val="124"/>
          <w:position w:val="-9"/>
          <w:sz w:val="25"/>
          <w:szCs w:val="25"/>
        </w:rPr>
        <w:t>,</w:t>
      </w:r>
      <w:r>
        <w:rPr>
          <w:rFonts w:cs="Arial" w:hAnsi="Arial" w:eastAsia="Arial" w:ascii="Arial"/>
          <w:color w:val="9F9F9D"/>
          <w:w w:val="100"/>
          <w:position w:val="-9"/>
          <w:sz w:val="25"/>
          <w:szCs w:val="25"/>
        </w:rPr>
        <w:t> </w:t>
      </w:r>
      <w:r>
        <w:rPr>
          <w:rFonts w:cs="Arial" w:hAnsi="Arial" w:eastAsia="Arial" w:ascii="Arial"/>
          <w:color w:val="9F9F9D"/>
          <w:spacing w:val="-7"/>
          <w:w w:val="100"/>
          <w:position w:val="-9"/>
          <w:sz w:val="25"/>
          <w:szCs w:val="25"/>
        </w:rPr>
        <w:t> </w:t>
      </w:r>
      <w:r>
        <w:rPr>
          <w:rFonts w:cs="Arial" w:hAnsi="Arial" w:eastAsia="Arial" w:ascii="Arial"/>
          <w:color w:val="8D8D8B"/>
          <w:spacing w:val="-7"/>
          <w:w w:val="194"/>
          <w:position w:val="0"/>
          <w:sz w:val="17"/>
          <w:szCs w:val="17"/>
        </w:rPr>
      </w:r>
      <w:r>
        <w:rPr>
          <w:rFonts w:cs="Arial" w:hAnsi="Arial" w:eastAsia="Arial" w:ascii="Arial"/>
          <w:color w:val="8D8D8B"/>
          <w:spacing w:val="0"/>
          <w:w w:val="194"/>
          <w:position w:val="0"/>
          <w:sz w:val="17"/>
          <w:szCs w:val="17"/>
          <w:emboss/>
        </w:rPr>
        <w:t>.</w:t>
      </w:r>
      <w:r>
        <w:rPr>
          <w:rFonts w:cs="Arial" w:hAnsi="Arial" w:eastAsia="Arial" w:ascii="Arial"/>
          <w:color w:val="8D8D8B"/>
          <w:spacing w:val="-26"/>
          <w:w w:val="194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8D8D8B"/>
          <w:spacing w:val="0"/>
          <w:w w:val="42"/>
          <w:position w:val="0"/>
          <w:sz w:val="46"/>
          <w:szCs w:val="46"/>
        </w:rPr>
        <w:t>..</w:t>
      </w:r>
      <w:r>
        <w:rPr>
          <w:rFonts w:cs="Arial" w:hAnsi="Arial" w:eastAsia="Arial" w:ascii="Arial"/>
          <w:color w:val="8D8D8B"/>
          <w:spacing w:val="-63"/>
          <w:w w:val="100"/>
          <w:position w:val="0"/>
          <w:sz w:val="46"/>
          <w:szCs w:val="46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80"/>
          <w:position w:val="0"/>
          <w:sz w:val="19"/>
          <w:szCs w:val="19"/>
        </w:rPr>
        <w:t>..._.._._</w:t>
      </w:r>
      <w:r>
        <w:rPr>
          <w:rFonts w:cs="Times New Roman" w:hAnsi="Times New Roman" w:eastAsia="Times New Roman" w:ascii="Times New Roman"/>
          <w:color w:val="8D8D8B"/>
          <w:spacing w:val="0"/>
          <w:w w:val="80"/>
          <w:position w:val="0"/>
          <w:sz w:val="19"/>
          <w:szCs w:val="19"/>
        </w:rPr>
        <w:t>          </w:t>
      </w:r>
      <w:r>
        <w:rPr>
          <w:rFonts w:cs="Times New Roman" w:hAnsi="Times New Roman" w:eastAsia="Times New Roman" w:ascii="Times New Roman"/>
          <w:color w:val="8D8D8B"/>
          <w:spacing w:val="7"/>
          <w:w w:val="8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9F9F9D"/>
          <w:spacing w:val="0"/>
          <w:w w:val="70"/>
          <w:position w:val="-9"/>
          <w:sz w:val="22"/>
          <w:szCs w:val="22"/>
        </w:rPr>
        <w:t>,</w:t>
      </w:r>
      <w:r>
        <w:rPr>
          <w:rFonts w:cs="Arial" w:hAnsi="Arial" w:eastAsia="Arial" w:ascii="Arial"/>
          <w:color w:val="9F9F9D"/>
          <w:spacing w:val="0"/>
          <w:w w:val="141"/>
          <w:position w:val="-9"/>
          <w:sz w:val="22"/>
          <w:szCs w:val="2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54"/>
          <w:szCs w:val="54"/>
        </w:rPr>
        <w:jc w:val="left"/>
        <w:spacing w:lineRule="atLeast" w:line="80"/>
        <w:ind w:right="-112"/>
      </w:pPr>
      <w:r>
        <w:br w:type="column"/>
      </w:r>
      <w:r>
        <w:rPr>
          <w:rFonts w:cs="Times New Roman" w:hAnsi="Times New Roman" w:eastAsia="Times New Roman" w:ascii="Times New Roman"/>
          <w:color w:val="9F9F9D"/>
          <w:spacing w:val="0"/>
          <w:w w:val="52"/>
          <w:sz w:val="23"/>
          <w:szCs w:val="23"/>
        </w:rPr>
        <w:t>..........,....</w:t>
      </w:r>
      <w:r>
        <w:rPr>
          <w:rFonts w:cs="Times New Roman" w:hAnsi="Times New Roman" w:eastAsia="Times New Roman" w:ascii="Times New Roman"/>
          <w:color w:val="9F9F9D"/>
          <w:spacing w:val="28"/>
          <w:w w:val="52"/>
          <w:sz w:val="23"/>
          <w:szCs w:val="23"/>
        </w:rPr>
        <w:t> </w:t>
      </w:r>
      <w:r>
        <w:rPr>
          <w:rFonts w:cs="Arial" w:hAnsi="Arial" w:eastAsia="Arial" w:ascii="Arial"/>
          <w:color w:val="8D8D8B"/>
          <w:spacing w:val="0"/>
          <w:w w:val="53"/>
          <w:sz w:val="61"/>
          <w:szCs w:val="61"/>
        </w:rPr>
        <w:t>-</w:t>
      </w:r>
      <w:r>
        <w:rPr>
          <w:rFonts w:cs="Arial" w:hAnsi="Arial" w:eastAsia="Arial" w:ascii="Arial"/>
          <w:color w:val="8D8D8B"/>
          <w:spacing w:val="-119"/>
          <w:w w:val="100"/>
          <w:sz w:val="61"/>
          <w:szCs w:val="61"/>
        </w:rPr>
        <w:t> </w:t>
      </w:r>
      <w:r>
        <w:rPr>
          <w:rFonts w:cs="Arial" w:hAnsi="Arial" w:eastAsia="Arial" w:ascii="Arial"/>
          <w:color w:val="8D8D8B"/>
          <w:spacing w:val="0"/>
          <w:w w:val="44"/>
          <w:sz w:val="54"/>
          <w:szCs w:val="54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54"/>
          <w:szCs w:val="54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atLeast" w:line="80"/>
        <w:sectPr>
          <w:type w:val="continuous"/>
          <w:pgSz w:w="12240" w:h="15840"/>
          <w:pgMar w:top="460" w:bottom="280" w:left="1000" w:right="860"/>
          <w:cols w:num="3" w:equalWidth="off">
            <w:col w:w="3385" w:space="439"/>
            <w:col w:w="749" w:space="2865"/>
            <w:col w:w="2942"/>
          </w:cols>
        </w:sectPr>
      </w:pPr>
      <w:r>
        <w:br w:type="column"/>
      </w:r>
      <w:r>
        <w:rPr>
          <w:rFonts w:cs="Arial" w:hAnsi="Arial" w:eastAsia="Arial" w:ascii="Arial"/>
          <w:color w:val="9F9F9D"/>
          <w:spacing w:val="0"/>
          <w:w w:val="49"/>
          <w:sz w:val="21"/>
          <w:szCs w:val="21"/>
        </w:rPr>
        <w:t>...,</w:t>
      </w:r>
      <w:r>
        <w:rPr>
          <w:rFonts w:cs="Arial" w:hAnsi="Arial" w:eastAsia="Arial" w:ascii="Arial"/>
          <w:color w:val="9F9F9D"/>
          <w:spacing w:val="0"/>
          <w:w w:val="49"/>
          <w:sz w:val="21"/>
          <w:szCs w:val="21"/>
        </w:rPr>
        <w:t>    </w:t>
      </w:r>
      <w:r>
        <w:rPr>
          <w:rFonts w:cs="Arial" w:hAnsi="Arial" w:eastAsia="Arial" w:ascii="Arial"/>
          <w:color w:val="9F9F9D"/>
          <w:spacing w:val="16"/>
          <w:w w:val="49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36"/>
          <w:sz w:val="43"/>
          <w:szCs w:val="43"/>
        </w:rPr>
        <w:t>..</w:t>
      </w:r>
      <w:r>
        <w:rPr>
          <w:rFonts w:cs="Times New Roman" w:hAnsi="Times New Roman" w:eastAsia="Times New Roman" w:ascii="Times New Roman"/>
          <w:color w:val="8D8D8B"/>
          <w:spacing w:val="0"/>
          <w:w w:val="37"/>
          <w:sz w:val="43"/>
          <w:szCs w:val="43"/>
        </w:rPr>
        <w:t>...</w:t>
      </w:r>
      <w:r>
        <w:rPr>
          <w:rFonts w:cs="Times New Roman" w:hAnsi="Times New Roman" w:eastAsia="Times New Roman" w:ascii="Times New Roman"/>
          <w:color w:val="9F9F9D"/>
          <w:spacing w:val="-36"/>
          <w:w w:val="53"/>
          <w:sz w:val="43"/>
          <w:szCs w:val="43"/>
        </w:rPr>
        <w:t>.</w:t>
      </w:r>
      <w:r>
        <w:rPr>
          <w:rFonts w:cs="Arial" w:hAnsi="Arial" w:eastAsia="Arial" w:ascii="Arial"/>
          <w:color w:val="9F9F9D"/>
          <w:spacing w:val="-25"/>
          <w:w w:val="38"/>
          <w:position w:val="1"/>
          <w:sz w:val="58"/>
          <w:szCs w:val="58"/>
        </w:rPr>
        <w:t>.</w:t>
      </w:r>
      <w:r>
        <w:rPr>
          <w:rFonts w:cs="Times New Roman" w:hAnsi="Times New Roman" w:eastAsia="Times New Roman" w:ascii="Times New Roman"/>
          <w:color w:val="8D8D8B"/>
          <w:spacing w:val="-25"/>
          <w:w w:val="123"/>
          <w:position w:val="0"/>
          <w:sz w:val="43"/>
          <w:szCs w:val="43"/>
        </w:rPr>
      </w:r>
      <w:r>
        <w:rPr>
          <w:rFonts w:cs="Times New Roman" w:hAnsi="Times New Roman" w:eastAsia="Times New Roman" w:ascii="Times New Roman"/>
          <w:color w:val="8D8D8B"/>
          <w:spacing w:val="0"/>
          <w:w w:val="123"/>
          <w:position w:val="0"/>
          <w:sz w:val="43"/>
          <w:szCs w:val="43"/>
          <w:shadow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123"/>
          <w:position w:val="0"/>
          <w:sz w:val="43"/>
          <w:szCs w:val="43"/>
          <w:shadow/>
        </w:rPr>
      </w:r>
      <w:r>
        <w:rPr>
          <w:rFonts w:cs="Times New Roman" w:hAnsi="Times New Roman" w:eastAsia="Times New Roman" w:ascii="Times New Roman"/>
          <w:color w:val="8D8D8B"/>
          <w:spacing w:val="0"/>
          <w:w w:val="123"/>
          <w:position w:val="0"/>
          <w:sz w:val="43"/>
          <w:szCs w:val="43"/>
        </w:rPr>
      </w:r>
      <w:r>
        <w:rPr>
          <w:rFonts w:cs="Times New Roman" w:hAnsi="Times New Roman" w:eastAsia="Times New Roman" w:ascii="Times New Roman"/>
          <w:color w:val="8D8D8B"/>
          <w:spacing w:val="-108"/>
          <w:w w:val="123"/>
          <w:position w:val="0"/>
          <w:sz w:val="43"/>
          <w:szCs w:val="43"/>
        </w:rPr>
        <w:t>.</w:t>
      </w:r>
      <w:r>
        <w:rPr>
          <w:rFonts w:cs="Arial" w:hAnsi="Arial" w:eastAsia="Arial" w:ascii="Arial"/>
          <w:color w:val="8D8D8B"/>
          <w:spacing w:val="-374"/>
          <w:w w:val="241"/>
          <w:position w:val="1"/>
          <w:sz w:val="61"/>
          <w:szCs w:val="61"/>
        </w:rPr>
        <w:t>-</w:t>
      </w:r>
      <w:r>
        <w:rPr>
          <w:rFonts w:cs="Malgun Gothic" w:hAnsi="Malgun Gothic" w:eastAsia="Malgun Gothic" w:ascii="Malgun Gothic"/>
          <w:color w:val="9F9F9D"/>
          <w:spacing w:val="0"/>
          <w:w w:val="82"/>
          <w:position w:val="0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9F9F9D"/>
          <w:spacing w:val="0"/>
          <w:w w:val="100"/>
          <w:position w:val="0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9F9F9D"/>
          <w:spacing w:val="25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41"/>
          <w:position w:val="0"/>
          <w:sz w:val="17"/>
          <w:szCs w:val="17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atLeast" w:line="620"/>
        <w:ind w:left="1275" w:right="-69"/>
      </w:pPr>
      <w:r>
        <w:rPr>
          <w:rFonts w:cs="Times New Roman" w:hAnsi="Times New Roman" w:eastAsia="Times New Roman" w:ascii="Times New Roman"/>
          <w:color w:val="9F9F9D"/>
          <w:spacing w:val="0"/>
          <w:w w:val="100"/>
          <w:position w:val="9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9F9F9D"/>
          <w:spacing w:val="0"/>
          <w:w w:val="100"/>
          <w:position w:val="9"/>
          <w:sz w:val="10"/>
          <w:szCs w:val="10"/>
        </w:rPr>
        <w:t>                 </w:t>
      </w:r>
      <w:r>
        <w:rPr>
          <w:rFonts w:cs="Times New Roman" w:hAnsi="Times New Roman" w:eastAsia="Times New Roman" w:ascii="Times New Roman"/>
          <w:color w:val="9F9F9D"/>
          <w:spacing w:val="0"/>
          <w:w w:val="100"/>
          <w:position w:val="9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F9F9D"/>
          <w:spacing w:val="-29"/>
          <w:w w:val="129"/>
          <w:position w:val="9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AEAEAE"/>
          <w:spacing w:val="-43"/>
          <w:w w:val="87"/>
          <w:position w:val="0"/>
          <w:sz w:val="33"/>
          <w:szCs w:val="33"/>
        </w:rPr>
        <w:t>.</w:t>
      </w:r>
      <w:r>
        <w:rPr>
          <w:rFonts w:cs="Times New Roman" w:hAnsi="Times New Roman" w:eastAsia="Times New Roman" w:ascii="Times New Roman"/>
          <w:color w:val="9F9F9D"/>
          <w:spacing w:val="-58"/>
          <w:w w:val="302"/>
          <w:position w:val="9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9F9F9D"/>
          <w:spacing w:val="0"/>
          <w:w w:val="48"/>
          <w:position w:val="0"/>
          <w:sz w:val="33"/>
          <w:szCs w:val="33"/>
        </w:rPr>
        <w:t>.</w:t>
      </w:r>
      <w:r>
        <w:rPr>
          <w:rFonts w:cs="Times New Roman" w:hAnsi="Times New Roman" w:eastAsia="Times New Roman" w:ascii="Times New Roman"/>
          <w:color w:val="9F9F9D"/>
          <w:spacing w:val="-23"/>
          <w:w w:val="48"/>
          <w:position w:val="0"/>
          <w:sz w:val="33"/>
          <w:szCs w:val="33"/>
        </w:rPr>
        <w:t>.</w:t>
      </w:r>
      <w:r>
        <w:rPr>
          <w:rFonts w:cs="Times New Roman" w:hAnsi="Times New Roman" w:eastAsia="Times New Roman" w:ascii="Times New Roman"/>
          <w:color w:val="9F9F9D"/>
          <w:spacing w:val="-57"/>
          <w:w w:val="194"/>
          <w:position w:val="9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color w:val="9F9F9D"/>
          <w:spacing w:val="0"/>
          <w:w w:val="48"/>
          <w:position w:val="0"/>
          <w:sz w:val="33"/>
          <w:szCs w:val="33"/>
        </w:rPr>
        <w:t>...</w:t>
      </w:r>
      <w:r>
        <w:rPr>
          <w:rFonts w:cs="Times New Roman" w:hAnsi="Times New Roman" w:eastAsia="Times New Roman" w:ascii="Times New Roman"/>
          <w:color w:val="9F9F9D"/>
          <w:spacing w:val="-10"/>
          <w:w w:val="48"/>
          <w:position w:val="0"/>
          <w:sz w:val="33"/>
          <w:szCs w:val="33"/>
        </w:rPr>
        <w:t>.</w:t>
      </w:r>
      <w:r>
        <w:rPr>
          <w:rFonts w:cs="Arial" w:hAnsi="Arial" w:eastAsia="Arial" w:ascii="Arial"/>
          <w:color w:val="AEAEAE"/>
          <w:spacing w:val="-26"/>
          <w:w w:val="92"/>
          <w:position w:val="9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9F9F9D"/>
          <w:spacing w:val="0"/>
          <w:w w:val="48"/>
          <w:position w:val="0"/>
          <w:sz w:val="33"/>
          <w:szCs w:val="33"/>
        </w:rPr>
        <w:t>.....</w:t>
      </w:r>
      <w:r>
        <w:rPr>
          <w:rFonts w:cs="Times New Roman" w:hAnsi="Times New Roman" w:eastAsia="Times New Roman" w:ascii="Times New Roman"/>
          <w:color w:val="9F9F9D"/>
          <w:spacing w:val="-35"/>
          <w:w w:val="48"/>
          <w:position w:val="0"/>
          <w:sz w:val="33"/>
          <w:szCs w:val="33"/>
        </w:rPr>
        <w:t>.</w:t>
      </w:r>
      <w:r>
        <w:rPr>
          <w:rFonts w:cs="Arial" w:hAnsi="Arial" w:eastAsia="Arial" w:ascii="Arial"/>
          <w:color w:val="9F9F9D"/>
          <w:spacing w:val="-1"/>
          <w:w w:val="185"/>
          <w:position w:val="9"/>
          <w:sz w:val="7"/>
          <w:szCs w:val="7"/>
        </w:rPr>
        <w:t>,</w:t>
      </w:r>
      <w:r>
        <w:rPr>
          <w:rFonts w:cs="Times New Roman" w:hAnsi="Times New Roman" w:eastAsia="Times New Roman" w:ascii="Times New Roman"/>
          <w:color w:val="9F9F9D"/>
          <w:spacing w:val="-1"/>
          <w:w w:val="48"/>
          <w:position w:val="0"/>
          <w:sz w:val="33"/>
          <w:szCs w:val="33"/>
        </w:rPr>
      </w:r>
      <w:r>
        <w:rPr>
          <w:rFonts w:cs="Times New Roman" w:hAnsi="Times New Roman" w:eastAsia="Times New Roman" w:ascii="Times New Roman"/>
          <w:color w:val="9F9F9D"/>
          <w:spacing w:val="0"/>
          <w:w w:val="48"/>
          <w:position w:val="0"/>
          <w:sz w:val="33"/>
          <w:szCs w:val="33"/>
          <w:emboss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48"/>
          <w:position w:val="0"/>
          <w:sz w:val="33"/>
          <w:szCs w:val="33"/>
          <w:emboss/>
        </w:rPr>
      </w:r>
      <w:r>
        <w:rPr>
          <w:rFonts w:cs="Times New Roman" w:hAnsi="Times New Roman" w:eastAsia="Times New Roman" w:ascii="Times New Roman"/>
          <w:color w:val="9F9F9D"/>
          <w:spacing w:val="0"/>
          <w:w w:val="48"/>
          <w:position w:val="0"/>
          <w:sz w:val="33"/>
          <w:szCs w:val="33"/>
        </w:rPr>
      </w:r>
      <w:r>
        <w:rPr>
          <w:rFonts w:cs="Times New Roman" w:hAnsi="Times New Roman" w:eastAsia="Times New Roman" w:ascii="Times New Roman"/>
          <w:color w:val="9F9F9D"/>
          <w:spacing w:val="7"/>
          <w:w w:val="48"/>
          <w:position w:val="0"/>
          <w:sz w:val="33"/>
          <w:szCs w:val="33"/>
        </w:rPr>
        <w:t>.</w:t>
      </w:r>
      <w:r>
        <w:rPr>
          <w:rFonts w:cs="Arial" w:hAnsi="Arial" w:eastAsia="Arial" w:ascii="Arial"/>
          <w:color w:val="8D8D8B"/>
          <w:spacing w:val="0"/>
          <w:w w:val="185"/>
          <w:position w:val="9"/>
          <w:sz w:val="7"/>
          <w:szCs w:val="7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"/>
          <w:szCs w:val="7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atLeast" w:line="620"/>
        <w:ind w:right="-57"/>
      </w:pPr>
      <w:r>
        <w:br w:type="column"/>
      </w:r>
      <w:r>
        <w:rPr>
          <w:rFonts w:cs="Arial" w:hAnsi="Arial" w:eastAsia="Arial" w:ascii="Arial"/>
          <w:color w:val="8D8D8B"/>
          <w:w w:val="64"/>
          <w:sz w:val="24"/>
          <w:szCs w:val="24"/>
        </w:rPr>
        <w:t>,</w:t>
      </w:r>
      <w:r>
        <w:rPr>
          <w:rFonts w:cs="Arial" w:hAnsi="Arial" w:eastAsia="Arial" w:ascii="Arial"/>
          <w:color w:val="AEAEAE"/>
          <w:w w:val="119"/>
          <w:sz w:val="24"/>
          <w:szCs w:val="24"/>
        </w:rPr>
        <w:t>,</w:t>
      </w:r>
      <w:r>
        <w:rPr>
          <w:rFonts w:cs="Arial" w:hAnsi="Arial" w:eastAsia="Arial" w:ascii="Arial"/>
          <w:color w:val="AEAEAE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AEAEAE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9F9F9D"/>
          <w:spacing w:val="0"/>
          <w:w w:val="67"/>
          <w:sz w:val="23"/>
          <w:szCs w:val="23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left"/>
        <w:spacing w:lineRule="atLeast" w:line="620"/>
        <w:ind w:right="-50"/>
      </w:pPr>
      <w:r>
        <w:br w:type="column"/>
      </w:r>
      <w:r>
        <w:rPr>
          <w:rFonts w:cs="Arial" w:hAnsi="Arial" w:eastAsia="Arial" w:ascii="Arial"/>
          <w:color w:val="9F9F9D"/>
          <w:w w:val="117"/>
          <w:sz w:val="7"/>
          <w:szCs w:val="7"/>
        </w:rPr>
        <w:t>•</w:t>
      </w:r>
      <w:r>
        <w:rPr>
          <w:rFonts w:cs="Arial" w:hAnsi="Arial" w:eastAsia="Arial" w:ascii="Arial"/>
          <w:color w:val="8D8D8B"/>
          <w:spacing w:val="-58"/>
          <w:w w:val="293"/>
          <w:sz w:val="7"/>
          <w:szCs w:val="7"/>
        </w:rPr>
        <w:t>•</w:t>
      </w:r>
      <w:r>
        <w:rPr>
          <w:rFonts w:cs="Malgun Gothic" w:hAnsi="Malgun Gothic" w:eastAsia="Malgun Gothic" w:ascii="Malgun Gothic"/>
          <w:color w:val="9F9F9D"/>
          <w:spacing w:val="0"/>
          <w:w w:val="32"/>
          <w:position w:val="-9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atLeast" w:line="620"/>
        <w:sectPr>
          <w:type w:val="continuous"/>
          <w:pgSz w:w="12240" w:h="15840"/>
          <w:pgMar w:top="460" w:bottom="280" w:left="1000" w:right="860"/>
          <w:cols w:num="4" w:equalWidth="off">
            <w:col w:w="2492" w:space="763"/>
            <w:col w:w="526" w:space="691"/>
            <w:col w:w="108" w:space="2858"/>
            <w:col w:w="294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9F9F9D"/>
          <w:spacing w:val="-58"/>
          <w:w w:val="72"/>
          <w:position w:val="-13"/>
          <w:sz w:val="24"/>
          <w:szCs w:val="24"/>
        </w:rPr>
        <w:t>·</w:t>
      </w:r>
      <w:r>
        <w:rPr>
          <w:rFonts w:cs="Arial" w:hAnsi="Arial" w:eastAsia="Arial" w:ascii="Arial"/>
          <w:color w:val="9F9F9D"/>
          <w:spacing w:val="-50"/>
          <w:w w:val="50"/>
          <w:position w:val="-22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175"/>
          <w:position w:val="0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9F9F9D"/>
          <w:spacing w:val="-36"/>
          <w:w w:val="175"/>
          <w:position w:val="0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9F9F9D"/>
          <w:spacing w:val="-101"/>
          <w:w w:val="135"/>
          <w:position w:val="-13"/>
          <w:sz w:val="24"/>
          <w:szCs w:val="24"/>
        </w:rPr>
        <w:t>-</w:t>
      </w:r>
      <w:r>
        <w:rPr>
          <w:rFonts w:cs="Arial" w:hAnsi="Arial" w:eastAsia="Arial" w:ascii="Arial"/>
          <w:color w:val="8D8D8B"/>
          <w:spacing w:val="0"/>
          <w:w w:val="20"/>
          <w:position w:val="-22"/>
          <w:sz w:val="46"/>
          <w:szCs w:val="46"/>
        </w:rPr>
        <w:t>.</w:t>
      </w:r>
      <w:r>
        <w:rPr>
          <w:rFonts w:cs="Arial" w:hAnsi="Arial" w:eastAsia="Arial" w:ascii="Arial"/>
          <w:color w:val="8D8D8B"/>
          <w:spacing w:val="-24"/>
          <w:w w:val="20"/>
          <w:position w:val="-22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8D8D8B"/>
          <w:spacing w:val="-98"/>
          <w:w w:val="272"/>
          <w:position w:val="0"/>
          <w:sz w:val="9"/>
          <w:szCs w:val="9"/>
        </w:rPr>
        <w:t>_</w:t>
      </w:r>
      <w:r>
        <w:rPr>
          <w:rFonts w:cs="Arial" w:hAnsi="Arial" w:eastAsia="Arial" w:ascii="Arial"/>
          <w:color w:val="8D8D8B"/>
          <w:spacing w:val="0"/>
          <w:w w:val="20"/>
          <w:position w:val="-22"/>
          <w:sz w:val="46"/>
          <w:szCs w:val="46"/>
        </w:rPr>
        <w:t>.</w:t>
      </w:r>
      <w:r>
        <w:rPr>
          <w:rFonts w:cs="Arial" w:hAnsi="Arial" w:eastAsia="Arial" w:ascii="Arial"/>
          <w:color w:val="8D8D8B"/>
          <w:spacing w:val="-58"/>
          <w:w w:val="62"/>
          <w:position w:val="-22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AEAEAE"/>
          <w:spacing w:val="0"/>
          <w:w w:val="63"/>
          <w:position w:val="-13"/>
          <w:sz w:val="24"/>
          <w:szCs w:val="24"/>
        </w:rPr>
        <w:t>·</w:t>
      </w:r>
      <w:r>
        <w:rPr>
          <w:rFonts w:cs="Times New Roman" w:hAnsi="Times New Roman" w:eastAsia="Times New Roman" w:ascii="Times New Roman"/>
          <w:color w:val="9F9F9D"/>
          <w:spacing w:val="-43"/>
          <w:w w:val="42"/>
          <w:position w:val="-13"/>
          <w:sz w:val="24"/>
          <w:szCs w:val="24"/>
        </w:rPr>
        <w:t>1</w:t>
      </w:r>
      <w:r>
        <w:rPr>
          <w:rFonts w:cs="Arial" w:hAnsi="Arial" w:eastAsia="Arial" w:ascii="Arial"/>
          <w:color w:val="8D8D8B"/>
          <w:spacing w:val="-43"/>
          <w:w w:val="62"/>
          <w:position w:val="-22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9F9F9D"/>
          <w:spacing w:val="-33"/>
          <w:w w:val="178"/>
          <w:position w:val="0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9F9F9D"/>
          <w:spacing w:val="-17"/>
          <w:w w:val="42"/>
          <w:position w:val="-13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9F9F9D"/>
          <w:spacing w:val="-23"/>
          <w:w w:val="178"/>
          <w:position w:val="0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9F9F9D"/>
          <w:spacing w:val="-79"/>
          <w:w w:val="102"/>
          <w:position w:val="-13"/>
          <w:sz w:val="24"/>
          <w:szCs w:val="24"/>
        </w:rPr>
        <w:t>•</w:t>
      </w:r>
      <w:r>
        <w:rPr>
          <w:rFonts w:cs="Arial" w:hAnsi="Arial" w:eastAsia="Arial" w:ascii="Arial"/>
          <w:color w:val="AEAEAE"/>
          <w:spacing w:val="-71"/>
          <w:w w:val="33"/>
          <w:position w:val="-22"/>
          <w:sz w:val="46"/>
          <w:szCs w:val="46"/>
        </w:rPr>
        <w:t>u</w:t>
      </w:r>
      <w:r>
        <w:rPr>
          <w:rFonts w:cs="Times New Roman" w:hAnsi="Times New Roman" w:eastAsia="Times New Roman" w:ascii="Times New Roman"/>
          <w:color w:val="9F9F9D"/>
          <w:spacing w:val="0"/>
          <w:w w:val="178"/>
          <w:position w:val="0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9F9F9D"/>
          <w:spacing w:val="-17"/>
          <w:w w:val="178"/>
          <w:position w:val="0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AEAEAE"/>
          <w:spacing w:val="-79"/>
          <w:w w:val="102"/>
          <w:position w:val="-13"/>
          <w:sz w:val="24"/>
          <w:szCs w:val="24"/>
        </w:rPr>
        <w:t>•</w:t>
      </w:r>
      <w:r>
        <w:rPr>
          <w:rFonts w:cs="Arial" w:hAnsi="Arial" w:eastAsia="Arial" w:ascii="Arial"/>
          <w:color w:val="8D8D8B"/>
          <w:spacing w:val="-79"/>
          <w:w w:val="62"/>
          <w:position w:val="-22"/>
          <w:sz w:val="46"/>
          <w:szCs w:val="46"/>
        </w:rPr>
      </w:r>
      <w:r>
        <w:rPr>
          <w:rFonts w:cs="Arial" w:hAnsi="Arial" w:eastAsia="Arial" w:ascii="Arial"/>
          <w:color w:val="8D8D8B"/>
          <w:spacing w:val="-29"/>
          <w:w w:val="62"/>
          <w:position w:val="-22"/>
          <w:sz w:val="46"/>
          <w:szCs w:val="46"/>
          <w:emboss/>
        </w:rPr>
        <w:t>.</w:t>
      </w:r>
      <w:r>
        <w:rPr>
          <w:rFonts w:cs="Arial" w:hAnsi="Arial" w:eastAsia="Arial" w:ascii="Arial"/>
          <w:color w:val="8D8D8B"/>
          <w:spacing w:val="-29"/>
          <w:w w:val="62"/>
          <w:position w:val="-22"/>
          <w:sz w:val="46"/>
          <w:szCs w:val="46"/>
          <w:emboss/>
        </w:rPr>
      </w:r>
      <w:r>
        <w:rPr>
          <w:rFonts w:cs="Arial" w:hAnsi="Arial" w:eastAsia="Arial" w:ascii="Arial"/>
          <w:color w:val="8D8D8B"/>
          <w:spacing w:val="-29"/>
          <w:w w:val="62"/>
          <w:position w:val="-22"/>
          <w:sz w:val="46"/>
          <w:szCs w:val="46"/>
        </w:rPr>
      </w:r>
      <w:r>
        <w:rPr>
          <w:rFonts w:cs="Arial" w:hAnsi="Arial" w:eastAsia="Arial" w:ascii="Arial"/>
          <w:color w:val="8D8D8B"/>
          <w:spacing w:val="-29"/>
          <w:w w:val="62"/>
          <w:position w:val="-22"/>
          <w:sz w:val="46"/>
          <w:szCs w:val="46"/>
        </w:rPr>
      </w:r>
      <w:r>
        <w:rPr>
          <w:rFonts w:cs="Times New Roman" w:hAnsi="Times New Roman" w:eastAsia="Times New Roman" w:ascii="Times New Roman"/>
          <w:color w:val="9F9F9D"/>
          <w:spacing w:val="-11"/>
          <w:w w:val="178"/>
          <w:position w:val="0"/>
          <w:sz w:val="9"/>
          <w:szCs w:val="9"/>
        </w:rPr>
        <w:t>.</w:t>
      </w:r>
      <w:r>
        <w:rPr>
          <w:rFonts w:cs="Arial" w:hAnsi="Arial" w:eastAsia="Arial" w:ascii="Arial"/>
          <w:color w:val="9F9F9D"/>
          <w:spacing w:val="-21"/>
          <w:w w:val="56"/>
          <w:position w:val="-22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9F9F9D"/>
          <w:spacing w:val="-19"/>
          <w:w w:val="178"/>
          <w:position w:val="0"/>
          <w:sz w:val="9"/>
          <w:szCs w:val="9"/>
        </w:rPr>
        <w:t>.</w:t>
      </w:r>
      <w:r>
        <w:rPr>
          <w:rFonts w:cs="Arial" w:hAnsi="Arial" w:eastAsia="Arial" w:ascii="Arial"/>
          <w:color w:val="9F9F9D"/>
          <w:spacing w:val="-60"/>
          <w:w w:val="62"/>
          <w:position w:val="-22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178"/>
          <w:position w:val="0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9F9F9D"/>
          <w:spacing w:val="-20"/>
          <w:w w:val="178"/>
          <w:position w:val="0"/>
          <w:sz w:val="9"/>
          <w:szCs w:val="9"/>
        </w:rPr>
        <w:t>.</w:t>
      </w:r>
      <w:r>
        <w:rPr>
          <w:rFonts w:cs="Arial" w:hAnsi="Arial" w:eastAsia="Arial" w:ascii="Arial"/>
          <w:color w:val="AEAEAE"/>
          <w:spacing w:val="-30"/>
          <w:w w:val="39"/>
          <w:position w:val="-22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9F9F9D"/>
          <w:spacing w:val="-17"/>
          <w:w w:val="178"/>
          <w:position w:val="0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9F9F9D"/>
          <w:spacing w:val="-50"/>
          <w:w w:val="68"/>
          <w:position w:val="-13"/>
          <w:sz w:val="24"/>
          <w:szCs w:val="24"/>
        </w:rPr>
        <w:t>•</w:t>
      </w:r>
      <w:r>
        <w:rPr>
          <w:rFonts w:cs="Arial" w:hAnsi="Arial" w:eastAsia="Arial" w:ascii="Arial"/>
          <w:color w:val="9F9F9D"/>
          <w:spacing w:val="-29"/>
          <w:w w:val="62"/>
          <w:position w:val="-22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9F9F9D"/>
          <w:spacing w:val="-58"/>
          <w:w w:val="102"/>
          <w:position w:val="-13"/>
          <w:sz w:val="24"/>
          <w:szCs w:val="24"/>
        </w:rPr>
        <w:t>•</w:t>
      </w:r>
      <w:r>
        <w:rPr>
          <w:rFonts w:cs="Arial" w:hAnsi="Arial" w:eastAsia="Arial" w:ascii="Arial"/>
          <w:color w:val="9F9F9D"/>
          <w:spacing w:val="-22"/>
          <w:w w:val="62"/>
          <w:position w:val="-22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AEAEAE"/>
          <w:spacing w:val="0"/>
          <w:w w:val="68"/>
          <w:position w:val="-13"/>
          <w:sz w:val="24"/>
          <w:szCs w:val="24"/>
        </w:rPr>
        <w:t>•</w:t>
      </w:r>
      <w:r>
        <w:rPr>
          <w:rFonts w:cs="Times New Roman" w:hAnsi="Times New Roman" w:eastAsia="Times New Roman" w:ascii="Times New Roman"/>
          <w:color w:val="AEAEAE"/>
          <w:spacing w:val="-24"/>
          <w:w w:val="100"/>
          <w:position w:val="-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9F9F9D"/>
          <w:spacing w:val="0"/>
          <w:w w:val="93"/>
          <w:position w:val="0"/>
          <w:sz w:val="9"/>
          <w:szCs w:val="9"/>
        </w:rPr>
        <w:t>&gt;O</w:t>
      </w:r>
      <w:r>
        <w:rPr>
          <w:rFonts w:cs="Times New Roman" w:hAnsi="Times New Roman" w:eastAsia="Times New Roman" w:ascii="Times New Roman"/>
          <w:color w:val="9F9F9D"/>
          <w:spacing w:val="-43"/>
          <w:w w:val="185"/>
          <w:position w:val="0"/>
          <w:sz w:val="9"/>
          <w:szCs w:val="9"/>
        </w:rPr>
        <w:t>J</w:t>
      </w:r>
      <w:r>
        <w:rPr>
          <w:rFonts w:cs="Arial" w:hAnsi="Arial" w:eastAsia="Arial" w:ascii="Arial"/>
          <w:color w:val="8D8D8B"/>
          <w:spacing w:val="-29"/>
          <w:w w:val="45"/>
          <w:position w:val="-22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AEAEAE"/>
          <w:spacing w:val="-14"/>
          <w:w w:val="48"/>
          <w:position w:val="-1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9F9F9D"/>
          <w:spacing w:val="-43"/>
          <w:w w:val="113"/>
          <w:position w:val="0"/>
          <w:sz w:val="9"/>
          <w:szCs w:val="9"/>
        </w:rPr>
        <w:t>&gt;</w:t>
      </w:r>
      <w:r>
        <w:rPr>
          <w:rFonts w:cs="Arial" w:hAnsi="Arial" w:eastAsia="Arial" w:ascii="Arial"/>
          <w:color w:val="8D8D8B"/>
          <w:spacing w:val="-50"/>
          <w:w w:val="56"/>
          <w:position w:val="-22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68"/>
          <w:position w:val="-13"/>
          <w:sz w:val="24"/>
          <w:szCs w:val="24"/>
        </w:rPr>
        <w:t>•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position w:val="-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8D8D8B"/>
          <w:spacing w:val="-12"/>
          <w:w w:val="100"/>
          <w:position w:val="-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9F9F9D"/>
          <w:spacing w:val="-41"/>
          <w:w w:val="68"/>
          <w:position w:val="-13"/>
          <w:sz w:val="24"/>
          <w:szCs w:val="24"/>
        </w:rPr>
        <w:t>.</w:t>
      </w:r>
      <w:r>
        <w:rPr>
          <w:rFonts w:cs="Arial" w:hAnsi="Arial" w:eastAsia="Arial" w:ascii="Arial"/>
          <w:color w:val="9F9F9D"/>
          <w:spacing w:val="0"/>
          <w:w w:val="64"/>
          <w:position w:val="0"/>
          <w:sz w:val="7"/>
          <w:szCs w:val="7"/>
        </w:rPr>
        <w:t>1</w:t>
      </w:r>
      <w:r>
        <w:rPr>
          <w:rFonts w:cs="Arial" w:hAnsi="Arial" w:eastAsia="Arial" w:ascii="Arial"/>
          <w:color w:val="9F9F9D"/>
          <w:spacing w:val="-9"/>
          <w:w w:val="64"/>
          <w:position w:val="0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9F9F9D"/>
          <w:spacing w:val="-32"/>
          <w:w w:val="68"/>
          <w:position w:val="-13"/>
          <w:sz w:val="24"/>
          <w:szCs w:val="24"/>
        </w:rPr>
        <w:t>,</w:t>
      </w:r>
      <w:r>
        <w:rPr>
          <w:rFonts w:cs="Arial" w:hAnsi="Arial" w:eastAsia="Arial" w:ascii="Arial"/>
          <w:color w:val="8D8D8B"/>
          <w:spacing w:val="-33"/>
          <w:w w:val="264"/>
          <w:position w:val="0"/>
          <w:sz w:val="7"/>
          <w:szCs w:val="7"/>
        </w:rPr>
        <w:t>•</w:t>
      </w:r>
      <w:r>
        <w:rPr>
          <w:rFonts w:cs="Times New Roman" w:hAnsi="Times New Roman" w:eastAsia="Times New Roman" w:ascii="Times New Roman"/>
          <w:color w:val="9F9F9D"/>
          <w:spacing w:val="-49"/>
          <w:w w:val="68"/>
          <w:position w:val="-13"/>
          <w:sz w:val="24"/>
          <w:szCs w:val="24"/>
        </w:rPr>
        <w:t>_</w:t>
      </w:r>
      <w:r>
        <w:rPr>
          <w:rFonts w:cs="Arial" w:hAnsi="Arial" w:eastAsia="Arial" w:ascii="Arial"/>
          <w:color w:val="9F9F9D"/>
          <w:spacing w:val="0"/>
          <w:w w:val="82"/>
          <w:position w:val="0"/>
          <w:sz w:val="7"/>
          <w:szCs w:val="7"/>
        </w:rPr>
        <w:t>ol</w:t>
      </w:r>
      <w:r>
        <w:rPr>
          <w:rFonts w:cs="Arial" w:hAnsi="Arial" w:eastAsia="Arial" w:ascii="Arial"/>
          <w:color w:val="9F9F9D"/>
          <w:spacing w:val="-7"/>
          <w:w w:val="82"/>
          <w:position w:val="0"/>
          <w:sz w:val="7"/>
          <w:szCs w:val="7"/>
        </w:rPr>
        <w:t>'</w:t>
      </w:r>
      <w:r>
        <w:rPr>
          <w:rFonts w:cs="Times New Roman" w:hAnsi="Times New Roman" w:eastAsia="Times New Roman" w:ascii="Times New Roman"/>
          <w:color w:val="9F9F9D"/>
          <w:spacing w:val="-35"/>
          <w:w w:val="68"/>
          <w:position w:val="-13"/>
          <w:sz w:val="24"/>
          <w:szCs w:val="24"/>
        </w:rPr>
        <w:t>.</w:t>
      </w:r>
      <w:r>
        <w:rPr>
          <w:rFonts w:cs="Arial" w:hAnsi="Arial" w:eastAsia="Arial" w:ascii="Arial"/>
          <w:color w:val="9F9F9D"/>
          <w:spacing w:val="0"/>
          <w:w w:val="82"/>
          <w:position w:val="0"/>
          <w:sz w:val="7"/>
          <w:szCs w:val="7"/>
        </w:rPr>
        <w:t>I</w:t>
      </w:r>
      <w:r>
        <w:rPr>
          <w:rFonts w:cs="Arial" w:hAnsi="Arial" w:eastAsia="Arial" w:ascii="Arial"/>
          <w:color w:val="AEAEAE"/>
          <w:spacing w:val="-71"/>
          <w:w w:val="386"/>
          <w:position w:val="0"/>
          <w:sz w:val="7"/>
          <w:szCs w:val="7"/>
        </w:rPr>
        <w:t>-</w:t>
      </w:r>
      <w:r>
        <w:rPr>
          <w:rFonts w:cs="Times New Roman" w:hAnsi="Times New Roman" w:eastAsia="Times New Roman" w:ascii="Times New Roman"/>
          <w:color w:val="9F9F9D"/>
          <w:spacing w:val="0"/>
          <w:w w:val="68"/>
          <w:position w:val="-1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9F9F9D"/>
          <w:spacing w:val="-11"/>
          <w:w w:val="68"/>
          <w:position w:val="-13"/>
          <w:sz w:val="24"/>
          <w:szCs w:val="24"/>
        </w:rPr>
        <w:t>.</w:t>
      </w:r>
      <w:r>
        <w:rPr>
          <w:rFonts w:cs="Arial" w:hAnsi="Arial" w:eastAsia="Arial" w:ascii="Arial"/>
          <w:color w:val="AEAEAE"/>
          <w:spacing w:val="0"/>
          <w:w w:val="386"/>
          <w:position w:val="0"/>
          <w:sz w:val="7"/>
          <w:szCs w:val="7"/>
        </w:rPr>
        <w:t>-</w:t>
      </w:r>
      <w:r>
        <w:rPr>
          <w:rFonts w:cs="Malgun Gothic" w:hAnsi="Malgun Gothic" w:eastAsia="Malgun Gothic" w:ascii="Malgun Gothic"/>
          <w:color w:val="9F9F9D"/>
          <w:spacing w:val="0"/>
          <w:w w:val="380"/>
          <w:position w:val="0"/>
          <w:sz w:val="7"/>
          <w:szCs w:val="7"/>
        </w:rPr>
        <w:t>�</w:t>
      </w:r>
      <w:r>
        <w:rPr>
          <w:rFonts w:cs="Malgun Gothic" w:hAnsi="Malgun Gothic" w:eastAsia="Malgun Gothic" w:ascii="Malgun Gothic"/>
          <w:color w:val="9F9F9D"/>
          <w:spacing w:val="0"/>
          <w:w w:val="100"/>
          <w:position w:val="0"/>
          <w:sz w:val="7"/>
          <w:szCs w:val="7"/>
        </w:rPr>
        <w:t>                 </w:t>
      </w:r>
      <w:r>
        <w:rPr>
          <w:rFonts w:cs="Malgun Gothic" w:hAnsi="Malgun Gothic" w:eastAsia="Malgun Gothic" w:ascii="Malgun Gothic"/>
          <w:color w:val="9F9F9D"/>
          <w:spacing w:val="-10"/>
          <w:w w:val="100"/>
          <w:position w:val="0"/>
          <w:sz w:val="7"/>
          <w:szCs w:val="7"/>
        </w:rPr>
        <w:t> </w:t>
      </w:r>
      <w:r>
        <w:rPr>
          <w:rFonts w:cs="Arial" w:hAnsi="Arial" w:eastAsia="Arial" w:ascii="Arial"/>
          <w:color w:val="8D8D8B"/>
          <w:spacing w:val="0"/>
          <w:w w:val="147"/>
          <w:position w:val="0"/>
          <w:sz w:val="7"/>
          <w:szCs w:val="7"/>
        </w:rPr>
        <w:t>e</w:t>
      </w:r>
      <w:r>
        <w:rPr>
          <w:rFonts w:cs="Arial" w:hAnsi="Arial" w:eastAsia="Arial" w:ascii="Arial"/>
          <w:color w:val="AEAEAE"/>
          <w:spacing w:val="0"/>
          <w:w w:val="185"/>
          <w:position w:val="0"/>
          <w:sz w:val="7"/>
          <w:szCs w:val="7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"/>
          <w:szCs w:val="7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lineRule="atLeast" w:line="460"/>
      </w:pPr>
      <w:r>
        <w:rPr>
          <w:rFonts w:cs="Arial" w:hAnsi="Arial" w:eastAsia="Arial" w:ascii="Arial"/>
          <w:color w:val="9F9F9D"/>
          <w:spacing w:val="0"/>
          <w:w w:val="72"/>
          <w:sz w:val="24"/>
          <w:szCs w:val="24"/>
        </w:rPr>
        <w:t>...,...,.......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36"/>
          <w:szCs w:val="36"/>
        </w:rPr>
        <w:jc w:val="left"/>
        <w:spacing w:lineRule="atLeast" w:line="460"/>
        <w:ind w:right="-74"/>
      </w:pPr>
      <w:r>
        <w:br w:type="column"/>
      </w:r>
      <w:r>
        <w:rPr>
          <w:rFonts w:cs="Arial" w:hAnsi="Arial" w:eastAsia="Arial" w:ascii="Arial"/>
          <w:color w:val="9F9F9D"/>
          <w:w w:val="30"/>
          <w:sz w:val="36"/>
          <w:szCs w:val="36"/>
        </w:rPr>
        <w:t>·</w:t>
      </w:r>
      <w:r>
        <w:rPr>
          <w:rFonts w:cs="Arial" w:hAnsi="Arial" w:eastAsia="Arial" w:ascii="Arial"/>
          <w:color w:val="9F9F9D"/>
          <w:w w:val="54"/>
          <w:sz w:val="36"/>
          <w:szCs w:val="36"/>
        </w:rPr>
        <w:t>·</w:t>
      </w:r>
      <w:r>
        <w:rPr>
          <w:rFonts w:cs="Arial" w:hAnsi="Arial" w:eastAsia="Arial" w:ascii="Arial"/>
          <w:color w:val="9F9F9D"/>
          <w:w w:val="30"/>
          <w:sz w:val="36"/>
          <w:szCs w:val="36"/>
        </w:rPr>
        <w:t>-</w:t>
      </w:r>
      <w:r>
        <w:rPr>
          <w:rFonts w:cs="Arial" w:hAnsi="Arial" w:eastAsia="Arial" w:ascii="Arial"/>
          <w:color w:val="8D8D8B"/>
          <w:w w:val="54"/>
          <w:sz w:val="36"/>
          <w:szCs w:val="36"/>
        </w:rPr>
        <w:t>·</w:t>
      </w:r>
      <w:r>
        <w:rPr>
          <w:rFonts w:cs="Arial" w:hAnsi="Arial" w:eastAsia="Arial" w:ascii="Arial"/>
          <w:color w:val="000000"/>
          <w:w w:val="100"/>
          <w:sz w:val="36"/>
          <w:szCs w:val="36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atLeast" w:line="460"/>
        <w:sectPr>
          <w:type w:val="continuous"/>
          <w:pgSz w:w="12240" w:h="15840"/>
          <w:pgMar w:top="460" w:bottom="280" w:left="1000" w:right="860"/>
          <w:cols w:num="3" w:equalWidth="off">
            <w:col w:w="2485" w:space="143"/>
            <w:col w:w="202" w:space="417"/>
            <w:col w:w="7133"/>
          </w:cols>
        </w:sectPr>
      </w:pPr>
      <w:r>
        <w:br w:type="column"/>
      </w:r>
      <w:r>
        <w:rPr>
          <w:rFonts w:cs="Malgun Gothic" w:hAnsi="Malgun Gothic" w:eastAsia="Malgun Gothic" w:ascii="Malgun Gothic"/>
          <w:color w:val="8D8D8B"/>
          <w:w w:val="72"/>
          <w:sz w:val="20"/>
          <w:szCs w:val="20"/>
        </w:rPr>
        <w:t>�</w:t>
      </w:r>
      <w:r>
        <w:rPr>
          <w:rFonts w:cs="Times New Roman" w:hAnsi="Times New Roman" w:eastAsia="Times New Roman" w:ascii="Times New Roman"/>
          <w:color w:val="9F9F9D"/>
          <w:w w:val="124"/>
          <w:sz w:val="20"/>
          <w:szCs w:val="20"/>
        </w:rPr>
        <w:t>-...-</w:t>
      </w:r>
      <w:r>
        <w:rPr>
          <w:rFonts w:cs="Times New Roman" w:hAnsi="Times New Roman" w:eastAsia="Times New Roman" w:ascii="Times New Roman"/>
          <w:color w:val="9F9F9D"/>
          <w:spacing w:val="-27"/>
          <w:w w:val="12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8D8D8B"/>
          <w:spacing w:val="-6"/>
          <w:w w:val="39"/>
          <w:position w:val="6"/>
          <w:sz w:val="33"/>
          <w:szCs w:val="33"/>
        </w:rPr>
        <w:t>.</w:t>
      </w:r>
      <w:r>
        <w:rPr>
          <w:rFonts w:cs="Times New Roman" w:hAnsi="Times New Roman" w:eastAsia="Times New Roman" w:ascii="Times New Roman"/>
          <w:color w:val="9F9F9D"/>
          <w:spacing w:val="-6"/>
          <w:w w:val="124"/>
          <w:position w:val="0"/>
          <w:sz w:val="20"/>
          <w:szCs w:val="20"/>
        </w:rPr>
      </w:r>
      <w:r>
        <w:rPr>
          <w:rFonts w:cs="Times New Roman" w:hAnsi="Times New Roman" w:eastAsia="Times New Roman" w:ascii="Times New Roman"/>
          <w:color w:val="9F9F9D"/>
          <w:spacing w:val="-24"/>
          <w:w w:val="124"/>
          <w:position w:val="0"/>
          <w:sz w:val="20"/>
          <w:szCs w:val="20"/>
          <w:emboss/>
        </w:rPr>
        <w:t>.</w:t>
      </w:r>
      <w:r>
        <w:rPr>
          <w:rFonts w:cs="Times New Roman" w:hAnsi="Times New Roman" w:eastAsia="Times New Roman" w:ascii="Times New Roman"/>
          <w:color w:val="9F9F9D"/>
          <w:spacing w:val="-24"/>
          <w:w w:val="124"/>
          <w:position w:val="0"/>
          <w:sz w:val="20"/>
          <w:szCs w:val="20"/>
          <w:emboss/>
        </w:rPr>
      </w:r>
      <w:r>
        <w:rPr>
          <w:rFonts w:cs="Times New Roman" w:hAnsi="Times New Roman" w:eastAsia="Times New Roman" w:ascii="Times New Roman"/>
          <w:color w:val="9F9F9D"/>
          <w:spacing w:val="-24"/>
          <w:w w:val="124"/>
          <w:position w:val="0"/>
          <w:sz w:val="20"/>
          <w:szCs w:val="20"/>
        </w:rPr>
      </w:r>
      <w:r>
        <w:rPr>
          <w:rFonts w:cs="Times New Roman" w:hAnsi="Times New Roman" w:eastAsia="Times New Roman" w:ascii="Times New Roman"/>
          <w:color w:val="9F9F9D"/>
          <w:spacing w:val="-24"/>
          <w:w w:val="124"/>
          <w:position w:val="0"/>
          <w:sz w:val="20"/>
          <w:szCs w:val="20"/>
        </w:rPr>
      </w:r>
      <w:r>
        <w:rPr>
          <w:rFonts w:cs="Times New Roman" w:hAnsi="Times New Roman" w:eastAsia="Times New Roman" w:ascii="Times New Roman"/>
          <w:color w:val="8D8D8B"/>
          <w:spacing w:val="-8"/>
          <w:w w:val="39"/>
          <w:position w:val="6"/>
          <w:sz w:val="33"/>
          <w:szCs w:val="33"/>
        </w:rPr>
        <w:t>.</w:t>
      </w:r>
      <w:r>
        <w:rPr>
          <w:rFonts w:cs="Times New Roman" w:hAnsi="Times New Roman" w:eastAsia="Times New Roman" w:ascii="Times New Roman"/>
          <w:color w:val="9F9F9D"/>
          <w:spacing w:val="-8"/>
          <w:w w:val="124"/>
          <w:position w:val="0"/>
          <w:sz w:val="20"/>
          <w:szCs w:val="20"/>
        </w:rPr>
      </w:r>
      <w:r>
        <w:rPr>
          <w:rFonts w:cs="Times New Roman" w:hAnsi="Times New Roman" w:eastAsia="Times New Roman" w:ascii="Times New Roman"/>
          <w:color w:val="9F9F9D"/>
          <w:spacing w:val="0"/>
          <w:w w:val="124"/>
          <w:position w:val="0"/>
          <w:sz w:val="20"/>
          <w:szCs w:val="20"/>
          <w:emboss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124"/>
          <w:position w:val="0"/>
          <w:sz w:val="20"/>
          <w:szCs w:val="20"/>
          <w:emboss/>
        </w:rPr>
      </w:r>
      <w:r>
        <w:rPr>
          <w:rFonts w:cs="Times New Roman" w:hAnsi="Times New Roman" w:eastAsia="Times New Roman" w:ascii="Times New Roman"/>
          <w:color w:val="9F9F9D"/>
          <w:spacing w:val="0"/>
          <w:w w:val="124"/>
          <w:position w:val="0"/>
          <w:sz w:val="20"/>
          <w:szCs w:val="20"/>
        </w:rPr>
      </w:r>
      <w:r>
        <w:rPr>
          <w:rFonts w:cs="Times New Roman" w:hAnsi="Times New Roman" w:eastAsia="Times New Roman" w:ascii="Times New Roman"/>
          <w:color w:val="9F9F9D"/>
          <w:spacing w:val="0"/>
          <w:w w:val="100"/>
          <w:position w:val="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9F9F9D"/>
          <w:spacing w:val="1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9F9F9D"/>
          <w:spacing w:val="0"/>
          <w:w w:val="51"/>
          <w:position w:val="0"/>
          <w:sz w:val="30"/>
          <w:szCs w:val="30"/>
        </w:rPr>
        <w:t>...</w:t>
      </w:r>
      <w:r>
        <w:rPr>
          <w:rFonts w:cs="Times New Roman" w:hAnsi="Times New Roman" w:eastAsia="Times New Roman" w:ascii="Times New Roman"/>
          <w:color w:val="9F9F9D"/>
          <w:spacing w:val="0"/>
          <w:w w:val="71"/>
          <w:position w:val="0"/>
          <w:sz w:val="30"/>
          <w:szCs w:val="30"/>
        </w:rPr>
        <w:t>.......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9"/>
          <w:szCs w:val="39"/>
        </w:rPr>
        <w:jc w:val="left"/>
        <w:spacing w:lineRule="atLeast" w:line="320"/>
        <w:ind w:left="1765" w:right="-78"/>
      </w:pPr>
      <w:r>
        <w:rPr>
          <w:rFonts w:cs="Times New Roman" w:hAnsi="Times New Roman" w:eastAsia="Times New Roman" w:ascii="Times New Roman"/>
          <w:color w:val="9F9F9D"/>
          <w:w w:val="65"/>
          <w:sz w:val="33"/>
          <w:szCs w:val="33"/>
        </w:rPr>
        <w:t>....</w:t>
      </w:r>
      <w:r>
        <w:rPr>
          <w:rFonts w:cs="Times New Roman" w:hAnsi="Times New Roman" w:eastAsia="Times New Roman" w:ascii="Times New Roman"/>
          <w:color w:val="8D8D8B"/>
          <w:w w:val="44"/>
          <w:sz w:val="33"/>
          <w:szCs w:val="33"/>
        </w:rPr>
        <w:t>.........</w:t>
      </w:r>
      <w:r>
        <w:rPr>
          <w:rFonts w:cs="Times New Roman" w:hAnsi="Times New Roman" w:eastAsia="Times New Roman" w:ascii="Times New Roman"/>
          <w:color w:val="8D8D8B"/>
          <w:w w:val="100"/>
          <w:sz w:val="33"/>
          <w:szCs w:val="33"/>
        </w:rPr>
        <w:t>          </w:t>
      </w:r>
      <w:r>
        <w:rPr>
          <w:rFonts w:cs="Times New Roman" w:hAnsi="Times New Roman" w:eastAsia="Times New Roman" w:ascii="Times New Roman"/>
          <w:color w:val="8D8D8B"/>
          <w:spacing w:val="28"/>
          <w:w w:val="100"/>
          <w:sz w:val="33"/>
          <w:szCs w:val="33"/>
        </w:rPr>
        <w:t> </w:t>
      </w:r>
      <w:r>
        <w:rPr>
          <w:rFonts w:cs="Malgun Gothic" w:hAnsi="Malgun Gothic" w:eastAsia="Malgun Gothic" w:ascii="Malgun Gothic"/>
          <w:color w:val="8D8D8B"/>
          <w:spacing w:val="0"/>
          <w:w w:val="100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8D8D8B"/>
          <w:spacing w:val="0"/>
          <w:w w:val="100"/>
          <w:sz w:val="20"/>
          <w:szCs w:val="20"/>
        </w:rPr>
        <w:t>  </w:t>
      </w:r>
      <w:r>
        <w:rPr>
          <w:rFonts w:cs="Malgun Gothic" w:hAnsi="Malgun Gothic" w:eastAsia="Malgun Gothic" w:ascii="Malgun Gothic"/>
          <w:color w:val="8D8D8B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9F9F9D"/>
          <w:spacing w:val="9"/>
          <w:w w:val="100"/>
          <w:sz w:val="39"/>
          <w:szCs w:val="39"/>
        </w:rPr>
      </w:r>
      <w:r>
        <w:rPr>
          <w:rFonts w:cs="Times New Roman" w:hAnsi="Times New Roman" w:eastAsia="Times New Roman" w:ascii="Times New Roman"/>
          <w:color w:val="9F9F9D"/>
          <w:spacing w:val="-73"/>
          <w:w w:val="100"/>
          <w:sz w:val="39"/>
          <w:szCs w:val="39"/>
          <w:u w:val="single" w:color="8D8D8B"/>
        </w:rPr>
        <w:t> </w:t>
      </w:r>
      <w:r>
        <w:rPr>
          <w:rFonts w:cs="Times New Roman" w:hAnsi="Times New Roman" w:eastAsia="Times New Roman" w:ascii="Times New Roman"/>
          <w:color w:val="9F9F9D"/>
          <w:spacing w:val="0"/>
          <w:w w:val="51"/>
          <w:sz w:val="39"/>
          <w:szCs w:val="39"/>
          <w:u w:val="single" w:color="8D8D8B"/>
        </w:rPr>
        <w:t>...</w:t>
      </w:r>
      <w:r>
        <w:rPr>
          <w:rFonts w:cs="Times New Roman" w:hAnsi="Times New Roman" w:eastAsia="Times New Roman" w:ascii="Times New Roman"/>
          <w:color w:val="9F9F9D"/>
          <w:spacing w:val="0"/>
          <w:w w:val="51"/>
          <w:sz w:val="39"/>
          <w:szCs w:val="39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9"/>
          <w:szCs w:val="39"/>
        </w:rPr>
      </w:r>
    </w:p>
    <w:p>
      <w:pPr>
        <w:rPr>
          <w:rFonts w:cs="Arial" w:hAnsi="Arial" w:eastAsia="Arial" w:ascii="Arial"/>
          <w:sz w:val="13"/>
          <w:szCs w:val="13"/>
        </w:rPr>
        <w:tabs>
          <w:tab w:pos="440" w:val="left"/>
        </w:tabs>
        <w:jc w:val="left"/>
        <w:spacing w:lineRule="atLeast" w:line="320"/>
        <w:ind w:right="-41"/>
      </w:pPr>
      <w:r>
        <w:br w:type="column"/>
      </w:r>
      <w:r>
        <w:rPr>
          <w:rFonts w:cs="Arial" w:hAnsi="Arial" w:eastAsia="Arial" w:ascii="Arial"/>
          <w:color w:val="9F9F9D"/>
          <w:w w:val="46"/>
          <w:sz w:val="13"/>
          <w:szCs w:val="13"/>
        </w:rPr>
        <w:t>,.,</w:t>
      </w:r>
      <w:r>
        <w:rPr>
          <w:rFonts w:cs="Arial" w:hAnsi="Arial" w:eastAsia="Arial" w:ascii="Arial"/>
          <w:color w:val="9F9F9D"/>
          <w:w w:val="100"/>
          <w:sz w:val="13"/>
          <w:szCs w:val="13"/>
        </w:rPr>
        <w:t>    </w:t>
      </w:r>
      <w:r>
        <w:rPr>
          <w:rFonts w:cs="Arial" w:hAnsi="Arial" w:eastAsia="Arial" w:ascii="Arial"/>
          <w:color w:val="9F9F9D"/>
          <w:spacing w:val="-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9F9F9D"/>
          <w:spacing w:val="-6"/>
          <w:w w:val="93"/>
          <w:sz w:val="13"/>
          <w:szCs w:val="13"/>
        </w:rPr>
      </w:r>
      <w:r>
        <w:rPr>
          <w:rFonts w:cs="Arial" w:hAnsi="Arial" w:eastAsia="Arial" w:ascii="Arial"/>
          <w:color w:val="9F9F9D"/>
          <w:spacing w:val="0"/>
          <w:w w:val="93"/>
          <w:sz w:val="13"/>
          <w:szCs w:val="13"/>
          <w:u w:val="single" w:color="8D8D8B"/>
        </w:rPr>
        <w:t> </w:t>
      </w:r>
      <w:r>
        <w:rPr>
          <w:rFonts w:cs="Arial" w:hAnsi="Arial" w:eastAsia="Arial" w:ascii="Arial"/>
          <w:color w:val="9F9F9D"/>
          <w:spacing w:val="0"/>
          <w:w w:val="100"/>
          <w:sz w:val="13"/>
          <w:szCs w:val="13"/>
          <w:u w:val="single" w:color="8D8D8B"/>
        </w:rPr>
        <w:tab/>
      </w:r>
      <w:r>
        <w:rPr>
          <w:rFonts w:cs="Arial" w:hAnsi="Arial" w:eastAsia="Arial" w:ascii="Arial"/>
          <w:color w:val="9F9F9D"/>
          <w:spacing w:val="0"/>
          <w:w w:val="100"/>
          <w:sz w:val="13"/>
          <w:szCs w:val="13"/>
          <w:u w:val="single" w:color="8D8D8B"/>
        </w:rPr>
      </w:r>
      <w:r>
        <w:rPr>
          <w:rFonts w:cs="Arial" w:hAnsi="Arial" w:eastAsia="Arial" w:ascii="Arial"/>
          <w:color w:val="9F9F9D"/>
          <w:spacing w:val="0"/>
          <w:w w:val="100"/>
          <w:sz w:val="13"/>
          <w:szCs w:val="13"/>
        </w:rPr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left"/>
        <w:spacing w:lineRule="atLeast" w:line="320"/>
        <w:sectPr>
          <w:type w:val="continuous"/>
          <w:pgSz w:w="12240" w:h="15840"/>
          <w:pgMar w:top="460" w:bottom="280" w:left="1000" w:right="860"/>
          <w:cols w:num="3" w:equalWidth="off">
            <w:col w:w="4048" w:space="475"/>
            <w:col w:w="459" w:space="2457"/>
            <w:col w:w="2941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9F9F9D"/>
          <w:w w:val="295"/>
          <w:sz w:val="6"/>
          <w:szCs w:val="6"/>
        </w:rPr>
        <w:t>......</w:t>
      </w:r>
      <w:r>
        <w:rPr>
          <w:rFonts w:cs="Times New Roman" w:hAnsi="Times New Roman" w:eastAsia="Times New Roman" w:ascii="Times New Roman"/>
          <w:color w:val="9F9F9D"/>
          <w:w w:val="263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9F9F9D"/>
          <w:spacing w:val="-29"/>
          <w:w w:val="263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9F9F9D"/>
          <w:spacing w:val="-331"/>
          <w:w w:val="125"/>
          <w:position w:val="-28"/>
          <w:sz w:val="86"/>
          <w:szCs w:val="86"/>
        </w:rPr>
        <w:t>-</w:t>
      </w:r>
      <w:r>
        <w:rPr>
          <w:rFonts w:cs="Times New Roman" w:hAnsi="Times New Roman" w:eastAsia="Times New Roman" w:ascii="Times New Roman"/>
          <w:color w:val="9F9F9D"/>
          <w:spacing w:val="0"/>
          <w:w w:val="263"/>
          <w:position w:val="0"/>
          <w:sz w:val="6"/>
          <w:szCs w:val="6"/>
        </w:rPr>
        <w:t>......</w:t>
      </w:r>
      <w:r>
        <w:rPr>
          <w:rFonts w:cs="Times New Roman" w:hAnsi="Times New Roman" w:eastAsia="Times New Roman" w:ascii="Times New Roman"/>
          <w:color w:val="9F9F9D"/>
          <w:spacing w:val="0"/>
          <w:w w:val="384"/>
          <w:position w:val="0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8D8D8B"/>
          <w:spacing w:val="-475"/>
          <w:w w:val="600"/>
          <w:position w:val="0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9F9F9D"/>
          <w:spacing w:val="-22"/>
          <w:w w:val="178"/>
          <w:position w:val="-28"/>
          <w:sz w:val="86"/>
          <w:szCs w:val="86"/>
        </w:rPr>
        <w:t>-</w:t>
      </w:r>
      <w:r>
        <w:rPr>
          <w:rFonts w:cs="Times New Roman" w:hAnsi="Times New Roman" w:eastAsia="Times New Roman" w:ascii="Times New Roman"/>
          <w:color w:val="AEAEAE"/>
          <w:spacing w:val="0"/>
          <w:w w:val="47"/>
          <w:position w:val="0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CFCFCF"/>
          <w:spacing w:val="0"/>
          <w:w w:val="72"/>
          <w:position w:val="0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"/>
          <w:szCs w:val="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tLeast" w:line="300"/>
        <w:ind w:left="397" w:right="-68"/>
      </w:pPr>
      <w:r>
        <w:rPr>
          <w:rFonts w:cs="Arial" w:hAnsi="Arial" w:eastAsia="Arial" w:ascii="Arial"/>
          <w:color w:val="8D8D8B"/>
          <w:spacing w:val="-31"/>
          <w:w w:val="43"/>
          <w:sz w:val="32"/>
          <w:szCs w:val="32"/>
        </w:rPr>
        <w:t>.</w:t>
      </w:r>
      <w:r>
        <w:rPr>
          <w:rFonts w:cs="Times New Roman" w:hAnsi="Times New Roman" w:eastAsia="Times New Roman" w:ascii="Times New Roman"/>
          <w:color w:val="8D8D8B"/>
          <w:spacing w:val="-5"/>
          <w:w w:val="92"/>
          <w:position w:val="11"/>
          <w:sz w:val="10"/>
          <w:szCs w:val="10"/>
        </w:rPr>
        <w:t>J</w:t>
      </w:r>
      <w:r>
        <w:rPr>
          <w:rFonts w:cs="Arial" w:hAnsi="Arial" w:eastAsia="Arial" w:ascii="Arial"/>
          <w:color w:val="8D8D8B"/>
          <w:spacing w:val="-34"/>
          <w:w w:val="43"/>
          <w:position w:val="0"/>
          <w:sz w:val="32"/>
          <w:szCs w:val="32"/>
        </w:rPr>
        <w:t>.</w:t>
      </w:r>
      <w:r>
        <w:rPr>
          <w:rFonts w:cs="Times New Roman" w:hAnsi="Times New Roman" w:eastAsia="Times New Roman" w:ascii="Times New Roman"/>
          <w:color w:val="8D8D8B"/>
          <w:spacing w:val="-53"/>
          <w:w w:val="92"/>
          <w:position w:val="11"/>
          <w:sz w:val="10"/>
          <w:szCs w:val="10"/>
        </w:rPr>
        <w:t>W</w:t>
      </w:r>
      <w:r>
        <w:rPr>
          <w:rFonts w:cs="Arial" w:hAnsi="Arial" w:eastAsia="Arial" w:ascii="Arial"/>
          <w:color w:val="8D8D8B"/>
          <w:spacing w:val="15"/>
          <w:w w:val="43"/>
          <w:position w:val="0"/>
          <w:sz w:val="32"/>
          <w:szCs w:val="32"/>
        </w:rPr>
        <w:t>.</w:t>
      </w:r>
      <w:r>
        <w:rPr>
          <w:rFonts w:cs="Times New Roman" w:hAnsi="Times New Roman" w:eastAsia="Times New Roman" w:ascii="Times New Roman"/>
          <w:color w:val="8D8D8B"/>
          <w:spacing w:val="-16"/>
          <w:w w:val="92"/>
          <w:position w:val="11"/>
          <w:sz w:val="10"/>
          <w:szCs w:val="10"/>
        </w:rPr>
        <w:t>.</w:t>
      </w:r>
      <w:r>
        <w:rPr>
          <w:rFonts w:cs="Arial" w:hAnsi="Arial" w:eastAsia="Arial" w:ascii="Arial"/>
          <w:color w:val="8D8D8B"/>
          <w:spacing w:val="-32"/>
          <w:w w:val="87"/>
          <w:position w:val="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8D8D8B"/>
          <w:spacing w:val="-29"/>
          <w:w w:val="92"/>
          <w:position w:val="11"/>
          <w:sz w:val="10"/>
          <w:szCs w:val="10"/>
        </w:rPr>
        <w:t>C</w:t>
      </w:r>
      <w:r>
        <w:rPr>
          <w:rFonts w:cs="Arial" w:hAnsi="Arial" w:eastAsia="Arial" w:ascii="Arial"/>
          <w:color w:val="8D8D8B"/>
          <w:spacing w:val="-19"/>
          <w:w w:val="87"/>
          <w:position w:val="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8D8D8B"/>
          <w:spacing w:val="-12"/>
          <w:w w:val="92"/>
          <w:position w:val="11"/>
          <w:sz w:val="10"/>
          <w:szCs w:val="10"/>
        </w:rPr>
        <w:t>I</w:t>
      </w:r>
      <w:r>
        <w:rPr>
          <w:rFonts w:cs="Arial" w:hAnsi="Arial" w:eastAsia="Arial" w:ascii="Arial"/>
          <w:color w:val="8D8D8B"/>
          <w:spacing w:val="0"/>
          <w:w w:val="87"/>
          <w:position w:val="0"/>
          <w:sz w:val="20"/>
          <w:szCs w:val="20"/>
        </w:rPr>
        <w:t>..</w:t>
      </w:r>
      <w:r>
        <w:rPr>
          <w:rFonts w:cs="Arial" w:hAnsi="Arial" w:eastAsia="Arial" w:ascii="Arial"/>
          <w:color w:val="8D8D8B"/>
          <w:spacing w:val="-47"/>
          <w:w w:val="87"/>
          <w:position w:val="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129"/>
          <w:position w:val="1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8D8D8B"/>
          <w:spacing w:val="-18"/>
          <w:w w:val="129"/>
          <w:position w:val="11"/>
          <w:sz w:val="10"/>
          <w:szCs w:val="10"/>
        </w:rPr>
        <w:t>.</w:t>
      </w:r>
      <w:r>
        <w:rPr>
          <w:rFonts w:cs="Arial" w:hAnsi="Arial" w:eastAsia="Arial" w:ascii="Arial"/>
          <w:color w:val="8D8D8B"/>
          <w:spacing w:val="0"/>
          <w:w w:val="87"/>
          <w:position w:val="0"/>
          <w:sz w:val="20"/>
          <w:szCs w:val="20"/>
        </w:rPr>
        <w:t>.._.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atLeast" w:line="300"/>
        <w:ind w:right="-122"/>
      </w:pPr>
      <w:r>
        <w:br w:type="column"/>
      </w:r>
      <w:r>
        <w:rPr>
          <w:rFonts w:cs="Times New Roman" w:hAnsi="Times New Roman" w:eastAsia="Times New Roman" w:ascii="Times New Roman"/>
          <w:color w:val="9F9F9D"/>
          <w:w w:val="345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9F9F9D"/>
          <w:spacing w:val="-1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F9F9D"/>
          <w:spacing w:val="0"/>
          <w:w w:val="67"/>
          <w:position w:val="-1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9F9F9D"/>
          <w:spacing w:val="-17"/>
          <w:w w:val="67"/>
          <w:position w:val="-1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8D8D8B"/>
          <w:spacing w:val="-24"/>
          <w:w w:val="164"/>
          <w:position w:val="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9F9F9D"/>
          <w:spacing w:val="-16"/>
          <w:w w:val="67"/>
          <w:position w:val="-1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164"/>
          <w:position w:val="0"/>
          <w:sz w:val="10"/>
          <w:szCs w:val="10"/>
        </w:rPr>
        <w:t>......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position w:val="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8D8D8B"/>
          <w:spacing w:val="11"/>
          <w:w w:val="100"/>
          <w:position w:val="0"/>
          <w:sz w:val="10"/>
          <w:szCs w:val="10"/>
        </w:rPr>
        <w:t> </w:t>
      </w:r>
      <w:r>
        <w:rPr>
          <w:rFonts w:cs="Malgun Gothic" w:hAnsi="Malgun Gothic" w:eastAsia="Malgun Gothic" w:ascii="Malgun Gothic"/>
          <w:color w:val="8D8D8B"/>
          <w:spacing w:val="-446"/>
          <w:w w:val="446"/>
          <w:position w:val="0"/>
          <w:sz w:val="10"/>
          <w:szCs w:val="10"/>
        </w:rPr>
        <w:t>�</w:t>
      </w:r>
      <w:r>
        <w:rPr>
          <w:rFonts w:cs="Times New Roman" w:hAnsi="Times New Roman" w:eastAsia="Times New Roman" w:ascii="Times New Roman"/>
          <w:color w:val="8D8D8B"/>
          <w:spacing w:val="-108"/>
          <w:w w:val="56"/>
          <w:position w:val="-11"/>
          <w:sz w:val="61"/>
          <w:szCs w:val="61"/>
        </w:rPr>
        <w:t>-</w:t>
      </w:r>
      <w:r>
        <w:rPr>
          <w:rFonts w:cs="Arial" w:hAnsi="Arial" w:eastAsia="Arial" w:ascii="Arial"/>
          <w:color w:val="9F9F9D"/>
          <w:spacing w:val="0"/>
          <w:w w:val="47"/>
          <w:position w:val="-21"/>
          <w:sz w:val="42"/>
          <w:szCs w:val="42"/>
        </w:rPr>
        <w:t>.....</w:t>
      </w:r>
      <w:r>
        <w:rPr>
          <w:rFonts w:cs="Arial" w:hAnsi="Arial" w:eastAsia="Arial" w:ascii="Arial"/>
          <w:color w:val="9F9F9D"/>
          <w:spacing w:val="0"/>
          <w:w w:val="100"/>
          <w:position w:val="-21"/>
          <w:sz w:val="42"/>
          <w:szCs w:val="42"/>
        </w:rPr>
        <w:t>       </w:t>
      </w:r>
      <w:r>
        <w:rPr>
          <w:rFonts w:cs="Arial" w:hAnsi="Arial" w:eastAsia="Arial" w:ascii="Arial"/>
          <w:color w:val="9F9F9D"/>
          <w:spacing w:val="0"/>
          <w:w w:val="94"/>
          <w:position w:val="-21"/>
          <w:sz w:val="42"/>
          <w:szCs w:val="42"/>
        </w:rPr>
      </w:r>
      <w:r>
        <w:rPr>
          <w:rFonts w:cs="Arial" w:hAnsi="Arial" w:eastAsia="Arial" w:ascii="Arial"/>
          <w:color w:val="9F9F9D"/>
          <w:spacing w:val="0"/>
          <w:w w:val="94"/>
          <w:position w:val="-21"/>
          <w:sz w:val="42"/>
          <w:szCs w:val="42"/>
          <w:u w:val="single" w:color="8D8D8B"/>
        </w:rPr>
        <w:t> </w:t>
      </w:r>
      <w:r>
        <w:rPr>
          <w:rFonts w:cs="Arial" w:hAnsi="Arial" w:eastAsia="Arial" w:ascii="Arial"/>
          <w:color w:val="9F9F9D"/>
          <w:spacing w:val="0"/>
          <w:w w:val="100"/>
          <w:position w:val="-21"/>
          <w:sz w:val="42"/>
          <w:szCs w:val="42"/>
          <w:u w:val="single" w:color="8D8D8B"/>
        </w:rPr>
        <w:t>  </w:t>
      </w:r>
      <w:r>
        <w:rPr>
          <w:rFonts w:cs="Arial" w:hAnsi="Arial" w:eastAsia="Arial" w:ascii="Arial"/>
          <w:color w:val="9F9F9D"/>
          <w:spacing w:val="-55"/>
          <w:w w:val="100"/>
          <w:position w:val="-21"/>
          <w:sz w:val="42"/>
          <w:szCs w:val="42"/>
          <w:u w:val="single" w:color="8D8D8B"/>
        </w:rPr>
        <w:t> </w:t>
      </w:r>
      <w:r>
        <w:rPr>
          <w:rFonts w:cs="Arial" w:hAnsi="Arial" w:eastAsia="Arial" w:ascii="Arial"/>
          <w:color w:val="9F9F9D"/>
          <w:spacing w:val="-55"/>
          <w:w w:val="100"/>
          <w:position w:val="-21"/>
          <w:sz w:val="42"/>
          <w:szCs w:val="42"/>
          <w:u w:val="single" w:color="8D8D8B"/>
        </w:rPr>
      </w:r>
      <w:r>
        <w:rPr>
          <w:rFonts w:cs="Arial" w:hAnsi="Arial" w:eastAsia="Arial" w:ascii="Arial"/>
          <w:color w:val="9F9F9D"/>
          <w:spacing w:val="-55"/>
          <w:w w:val="100"/>
          <w:position w:val="-21"/>
          <w:sz w:val="42"/>
          <w:szCs w:val="42"/>
        </w:rPr>
      </w:r>
      <w:r>
        <w:rPr>
          <w:rFonts w:cs="Arial" w:hAnsi="Arial" w:eastAsia="Arial" w:ascii="Arial"/>
          <w:color w:val="9F9F9D"/>
          <w:spacing w:val="-30"/>
          <w:w w:val="100"/>
          <w:position w:val="-21"/>
          <w:sz w:val="42"/>
          <w:szCs w:val="42"/>
        </w:rPr>
        <w:t> </w:t>
      </w:r>
      <w:r>
        <w:rPr>
          <w:rFonts w:cs="Malgun Gothic" w:hAnsi="Malgun Gothic" w:eastAsia="Malgun Gothic" w:ascii="Malgun Gothic"/>
          <w:color w:val="9F9F9D"/>
          <w:spacing w:val="0"/>
          <w:w w:val="165"/>
          <w:position w:val="0"/>
          <w:sz w:val="10"/>
          <w:szCs w:val="10"/>
        </w:rPr>
        <w:t>�</w:t>
      </w:r>
      <w:r>
        <w:rPr>
          <w:rFonts w:cs="Malgun Gothic" w:hAnsi="Malgun Gothic" w:eastAsia="Malgun Gothic" w:ascii="Malgun Gothic"/>
          <w:color w:val="9F9F9D"/>
          <w:spacing w:val="0"/>
          <w:w w:val="165"/>
          <w:position w:val="0"/>
          <w:sz w:val="10"/>
          <w:szCs w:val="10"/>
        </w:rPr>
        <w:t> </w:t>
      </w:r>
      <w:r>
        <w:rPr>
          <w:rFonts w:cs="Malgun Gothic" w:hAnsi="Malgun Gothic" w:eastAsia="Malgun Gothic" w:ascii="Malgun Gothic"/>
          <w:color w:val="9F9F9D"/>
          <w:spacing w:val="6"/>
          <w:w w:val="165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44"/>
          <w:position w:val="0"/>
          <w:sz w:val="10"/>
          <w:szCs w:val="10"/>
        </w:rPr>
        <w:t>...</w:t>
      </w:r>
      <w:r>
        <w:rPr>
          <w:rFonts w:cs="Times New Roman" w:hAnsi="Times New Roman" w:eastAsia="Times New Roman" w:ascii="Times New Roman"/>
          <w:color w:val="9F9F9D"/>
          <w:spacing w:val="-72"/>
          <w:w w:val="460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8D8D8B"/>
          <w:spacing w:val="0"/>
          <w:w w:val="71"/>
          <w:position w:val="-11"/>
          <w:sz w:val="24"/>
          <w:szCs w:val="24"/>
        </w:rPr>
        <w:t>,</w:t>
      </w:r>
      <w:r>
        <w:rPr>
          <w:rFonts w:cs="Arial" w:hAnsi="Arial" w:eastAsia="Arial" w:ascii="Arial"/>
          <w:color w:val="8D8D8B"/>
          <w:spacing w:val="-23"/>
          <w:w w:val="71"/>
          <w:position w:val="-1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460"/>
          <w:position w:val="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100"/>
          <w:position w:val="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9F9F9D"/>
          <w:spacing w:val="-10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EAEAE"/>
          <w:spacing w:val="0"/>
          <w:w w:val="144"/>
          <w:position w:val="0"/>
          <w:sz w:val="9"/>
          <w:szCs w:val="9"/>
        </w:rPr>
        <w:t>t</w:t>
      </w:r>
      <w:r>
        <w:rPr>
          <w:rFonts w:cs="Times New Roman" w:hAnsi="Times New Roman" w:eastAsia="Times New Roman" w:ascii="Times New Roman"/>
          <w:color w:val="9F9F9D"/>
          <w:spacing w:val="0"/>
          <w:w w:val="231"/>
          <w:position w:val="0"/>
          <w:sz w:val="9"/>
          <w:szCs w:val="9"/>
        </w:rPr>
        <w:t>i</w:t>
      </w:r>
      <w:r>
        <w:rPr>
          <w:rFonts w:cs="Times New Roman" w:hAnsi="Times New Roman" w:eastAsia="Times New Roman" w:ascii="Times New Roman"/>
          <w:color w:val="9F9F9D"/>
          <w:spacing w:val="0"/>
          <w:w w:val="100"/>
          <w:position w:val="0"/>
          <w:sz w:val="9"/>
          <w:szCs w:val="9"/>
        </w:rPr>
        <w:t>   </w:t>
      </w:r>
      <w:r>
        <w:rPr>
          <w:rFonts w:cs="Times New Roman" w:hAnsi="Times New Roman" w:eastAsia="Times New Roman" w:ascii="Times New Roman"/>
          <w:color w:val="9F9F9D"/>
          <w:spacing w:val="-4"/>
          <w:w w:val="100"/>
          <w:position w:val="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AEAEAE"/>
          <w:spacing w:val="0"/>
          <w:w w:val="53"/>
          <w:position w:val="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AEAEAE"/>
          <w:spacing w:val="-14"/>
          <w:w w:val="53"/>
          <w:position w:val="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9F9F9D"/>
          <w:spacing w:val="-34"/>
          <w:w w:val="48"/>
          <w:position w:val="-21"/>
          <w:sz w:val="40"/>
          <w:szCs w:val="40"/>
        </w:rPr>
        <w:t>.</w:t>
      </w:r>
      <w:r>
        <w:rPr>
          <w:rFonts w:cs="Times New Roman" w:hAnsi="Times New Roman" w:eastAsia="Times New Roman" w:ascii="Times New Roman"/>
          <w:color w:val="AEAEAE"/>
          <w:spacing w:val="-9"/>
          <w:w w:val="108"/>
          <w:position w:val="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9F9F9D"/>
          <w:spacing w:val="0"/>
          <w:w w:val="48"/>
          <w:position w:val="-21"/>
          <w:sz w:val="40"/>
          <w:szCs w:val="40"/>
        </w:rPr>
        <w:t>...</w:t>
      </w:r>
      <w:r>
        <w:rPr>
          <w:rFonts w:cs="Times New Roman" w:hAnsi="Times New Roman" w:eastAsia="Times New Roman" w:ascii="Times New Roman"/>
          <w:color w:val="8D8D8B"/>
          <w:spacing w:val="0"/>
          <w:w w:val="79"/>
          <w:position w:val="-21"/>
          <w:sz w:val="40"/>
          <w:szCs w:val="40"/>
        </w:rPr>
      </w:r>
      <w:r>
        <w:rPr>
          <w:rFonts w:cs="Times New Roman" w:hAnsi="Times New Roman" w:eastAsia="Times New Roman" w:ascii="Times New Roman"/>
          <w:color w:val="8D8D8B"/>
          <w:spacing w:val="-29"/>
          <w:w w:val="79"/>
          <w:position w:val="-21"/>
          <w:sz w:val="40"/>
          <w:szCs w:val="40"/>
          <w:emboss/>
        </w:rPr>
        <w:t>.</w:t>
      </w:r>
      <w:r>
        <w:rPr>
          <w:rFonts w:cs="Times New Roman" w:hAnsi="Times New Roman" w:eastAsia="Times New Roman" w:ascii="Times New Roman"/>
          <w:color w:val="8D8D8B"/>
          <w:spacing w:val="-29"/>
          <w:w w:val="79"/>
          <w:position w:val="-21"/>
          <w:sz w:val="40"/>
          <w:szCs w:val="40"/>
          <w:emboss/>
        </w:rPr>
      </w:r>
      <w:r>
        <w:rPr>
          <w:rFonts w:cs="Times New Roman" w:hAnsi="Times New Roman" w:eastAsia="Times New Roman" w:ascii="Times New Roman"/>
          <w:color w:val="8D8D8B"/>
          <w:spacing w:val="-29"/>
          <w:w w:val="79"/>
          <w:position w:val="-21"/>
          <w:sz w:val="40"/>
          <w:szCs w:val="40"/>
        </w:rPr>
      </w:r>
      <w:r>
        <w:rPr>
          <w:rFonts w:cs="Times New Roman" w:hAnsi="Times New Roman" w:eastAsia="Times New Roman" w:ascii="Times New Roman"/>
          <w:color w:val="8D8D8B"/>
          <w:spacing w:val="-29"/>
          <w:w w:val="79"/>
          <w:position w:val="-21"/>
          <w:sz w:val="40"/>
          <w:szCs w:val="40"/>
        </w:rPr>
      </w:r>
      <w:r>
        <w:rPr>
          <w:rFonts w:cs="Times New Roman" w:hAnsi="Times New Roman" w:eastAsia="Times New Roman" w:ascii="Times New Roman"/>
          <w:color w:val="9F9F9D"/>
          <w:spacing w:val="-18"/>
          <w:w w:val="48"/>
          <w:position w:val="-11"/>
          <w:sz w:val="39"/>
          <w:szCs w:val="39"/>
        </w:rPr>
        <w:t>.</w:t>
      </w:r>
      <w:r>
        <w:rPr>
          <w:rFonts w:cs="Times New Roman" w:hAnsi="Times New Roman" w:eastAsia="Times New Roman" w:ascii="Times New Roman"/>
          <w:color w:val="8D8D8B"/>
          <w:spacing w:val="-61"/>
          <w:w w:val="79"/>
          <w:position w:val="-21"/>
          <w:sz w:val="40"/>
          <w:szCs w:val="40"/>
        </w:rPr>
        <w:t>.</w:t>
      </w:r>
      <w:r>
        <w:rPr>
          <w:rFonts w:cs="Times New Roman" w:hAnsi="Times New Roman" w:eastAsia="Times New Roman" w:ascii="Times New Roman"/>
          <w:color w:val="9F9F9D"/>
          <w:spacing w:val="-14"/>
          <w:w w:val="48"/>
          <w:position w:val="-11"/>
          <w:sz w:val="39"/>
          <w:szCs w:val="39"/>
        </w:rPr>
        <w:t>.</w:t>
      </w:r>
      <w:r>
        <w:rPr>
          <w:rFonts w:cs="Times New Roman" w:hAnsi="Times New Roman" w:eastAsia="Times New Roman" w:ascii="Times New Roman"/>
          <w:color w:val="9F9F9D"/>
          <w:spacing w:val="-7"/>
          <w:w w:val="108"/>
          <w:position w:val="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9F9F9D"/>
          <w:spacing w:val="-49"/>
          <w:w w:val="48"/>
          <w:position w:val="-11"/>
          <w:sz w:val="39"/>
          <w:szCs w:val="39"/>
        </w:rPr>
        <w:t>.</w:t>
      </w:r>
      <w:r>
        <w:rPr>
          <w:rFonts w:cs="Times New Roman" w:hAnsi="Times New Roman" w:eastAsia="Times New Roman" w:ascii="Times New Roman"/>
          <w:color w:val="8D8D8B"/>
          <w:spacing w:val="-65"/>
          <w:w w:val="79"/>
          <w:position w:val="-21"/>
          <w:sz w:val="40"/>
          <w:szCs w:val="40"/>
        </w:rPr>
        <w:t>.</w:t>
      </w:r>
      <w:r>
        <w:rPr>
          <w:rFonts w:cs="Times New Roman" w:hAnsi="Times New Roman" w:eastAsia="Times New Roman" w:ascii="Times New Roman"/>
          <w:color w:val="9F9F9D"/>
          <w:spacing w:val="-4"/>
          <w:w w:val="108"/>
          <w:position w:val="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9F9F9D"/>
          <w:spacing w:val="-22"/>
          <w:w w:val="48"/>
          <w:position w:val="-11"/>
          <w:sz w:val="39"/>
          <w:szCs w:val="39"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108"/>
          <w:position w:val="0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9F9F9D"/>
          <w:spacing w:val="0"/>
          <w:w w:val="100"/>
          <w:position w:val="0"/>
          <w:sz w:val="8"/>
          <w:szCs w:val="8"/>
        </w:rPr>
        <w:t>     </w:t>
      </w:r>
      <w:r>
        <w:rPr>
          <w:rFonts w:cs="Times New Roman" w:hAnsi="Times New Roman" w:eastAsia="Times New Roman" w:ascii="Times New Roman"/>
          <w:color w:val="9F9F9D"/>
          <w:spacing w:val="-5"/>
          <w:w w:val="100"/>
          <w:position w:val="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293"/>
          <w:position w:val="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293"/>
          <w:position w:val="0"/>
          <w:sz w:val="8"/>
          <w:szCs w:val="8"/>
        </w:rPr>
        <w:t>   </w:t>
      </w:r>
      <w:r>
        <w:rPr>
          <w:rFonts w:cs="Times New Roman" w:hAnsi="Times New Roman" w:eastAsia="Times New Roman" w:ascii="Times New Roman"/>
          <w:color w:val="8D8D8B"/>
          <w:spacing w:val="1"/>
          <w:w w:val="293"/>
          <w:position w:val="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293"/>
          <w:position w:val="0"/>
          <w:sz w:val="8"/>
          <w:szCs w:val="8"/>
        </w:rPr>
        <w:t>,.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60"/>
          <w:szCs w:val="60"/>
        </w:rPr>
        <w:jc w:val="left"/>
        <w:spacing w:lineRule="atLeast" w:line="300"/>
        <w:ind w:right="-169"/>
      </w:pPr>
      <w:r>
        <w:br w:type="column"/>
      </w:r>
      <w:r>
        <w:rPr>
          <w:rFonts w:cs="Times New Roman" w:hAnsi="Times New Roman" w:eastAsia="Times New Roman" w:ascii="Times New Roman"/>
          <w:color w:val="9F9F9D"/>
          <w:spacing w:val="0"/>
          <w:w w:val="135"/>
          <w:position w:val="-2"/>
          <w:sz w:val="99"/>
          <w:szCs w:val="99"/>
        </w:rPr>
        <w:t>-</w:t>
      </w:r>
      <w:r>
        <w:rPr>
          <w:rFonts w:cs="Times New Roman" w:hAnsi="Times New Roman" w:eastAsia="Times New Roman" w:ascii="Times New Roman"/>
          <w:color w:val="9F9F9D"/>
          <w:spacing w:val="134"/>
          <w:w w:val="135"/>
          <w:position w:val="-2"/>
          <w:sz w:val="99"/>
          <w:szCs w:val="99"/>
        </w:rPr>
        <w:t> </w:t>
      </w:r>
      <w:r>
        <w:rPr>
          <w:rFonts w:cs="Arial" w:hAnsi="Arial" w:eastAsia="Arial" w:ascii="Arial"/>
          <w:color w:val="8D8D8B"/>
          <w:spacing w:val="0"/>
          <w:w w:val="25"/>
          <w:position w:val="0"/>
          <w:sz w:val="60"/>
          <w:szCs w:val="60"/>
        </w:rPr>
        <w:t>·</w:t>
      </w:r>
      <w:r>
        <w:rPr>
          <w:rFonts w:cs="Arial" w:hAnsi="Arial" w:eastAsia="Arial" w:ascii="Arial"/>
          <w:color w:val="9F9F9D"/>
          <w:spacing w:val="0"/>
          <w:w w:val="140"/>
          <w:position w:val="0"/>
          <w:sz w:val="60"/>
          <w:szCs w:val="6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0"/>
          <w:szCs w:val="60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left"/>
        <w:spacing w:lineRule="atLeast" w:line="300"/>
        <w:ind w:right="-89"/>
      </w:pPr>
      <w:r>
        <w:br w:type="column"/>
      </w:r>
      <w:r>
        <w:rPr>
          <w:rFonts w:cs="Arial" w:hAnsi="Arial" w:eastAsia="Arial" w:ascii="Arial"/>
          <w:color w:val="8D8D8B"/>
          <w:spacing w:val="-50"/>
          <w:w w:val="45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9F9F9D"/>
          <w:spacing w:val="-7"/>
          <w:w w:val="182"/>
          <w:position w:val="12"/>
          <w:sz w:val="9"/>
          <w:szCs w:val="9"/>
        </w:rPr>
        <w:t>•</w:t>
      </w:r>
      <w:r>
        <w:rPr>
          <w:rFonts w:cs="Arial" w:hAnsi="Arial" w:eastAsia="Arial" w:ascii="Arial"/>
          <w:color w:val="8D8D8B"/>
          <w:spacing w:val="-65"/>
          <w:w w:val="56"/>
          <w:position w:val="0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8D8D8B"/>
          <w:spacing w:val="-29"/>
          <w:w w:val="297"/>
          <w:position w:val="12"/>
          <w:sz w:val="9"/>
          <w:szCs w:val="9"/>
        </w:rPr>
        <w:t>•</w:t>
      </w:r>
      <w:r>
        <w:rPr>
          <w:rFonts w:cs="Arial" w:hAnsi="Arial" w:eastAsia="Arial" w:ascii="Arial"/>
          <w:color w:val="AEAEAE"/>
          <w:spacing w:val="-29"/>
          <w:w w:val="45"/>
          <w:position w:val="0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9F9F9D"/>
          <w:spacing w:val="-58"/>
          <w:w w:val="274"/>
          <w:position w:val="12"/>
          <w:sz w:val="9"/>
          <w:szCs w:val="9"/>
        </w:rPr>
        <w:t>•</w:t>
      </w:r>
      <w:r>
        <w:rPr>
          <w:rFonts w:cs="Arial" w:hAnsi="Arial" w:eastAsia="Arial" w:ascii="Arial"/>
          <w:color w:val="9F9F9D"/>
          <w:spacing w:val="0"/>
          <w:w w:val="45"/>
          <w:position w:val="0"/>
          <w:sz w:val="46"/>
          <w:szCs w:val="46"/>
        </w:rPr>
        <w:t>.</w:t>
      </w:r>
      <w:r>
        <w:rPr>
          <w:rFonts w:cs="Arial" w:hAnsi="Arial" w:eastAsia="Arial" w:ascii="Arial"/>
          <w:color w:val="8D8D8B"/>
          <w:spacing w:val="-50"/>
          <w:w w:val="39"/>
          <w:position w:val="0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AEAEAE"/>
          <w:spacing w:val="-36"/>
          <w:w w:val="274"/>
          <w:position w:val="12"/>
          <w:sz w:val="9"/>
          <w:szCs w:val="9"/>
        </w:rPr>
        <w:t>•</w:t>
      </w:r>
      <w:r>
        <w:rPr>
          <w:rFonts w:cs="Arial" w:hAnsi="Arial" w:eastAsia="Arial" w:ascii="Arial"/>
          <w:color w:val="9F9F9D"/>
          <w:spacing w:val="-36"/>
          <w:w w:val="56"/>
          <w:position w:val="0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AEAEAE"/>
          <w:spacing w:val="-29"/>
          <w:w w:val="205"/>
          <w:position w:val="12"/>
          <w:sz w:val="9"/>
          <w:szCs w:val="9"/>
        </w:rPr>
        <w:t>•</w:t>
      </w:r>
      <w:r>
        <w:rPr>
          <w:rFonts w:cs="Arial" w:hAnsi="Arial" w:eastAsia="Arial" w:ascii="Arial"/>
          <w:color w:val="AEAEAE"/>
          <w:spacing w:val="-22"/>
          <w:w w:val="39"/>
          <w:position w:val="0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9F9F9D"/>
          <w:spacing w:val="-94"/>
          <w:w w:val="365"/>
          <w:position w:val="12"/>
          <w:sz w:val="9"/>
          <w:szCs w:val="9"/>
        </w:rPr>
        <w:t>•</w:t>
      </w:r>
      <w:r>
        <w:rPr>
          <w:rFonts w:cs="Arial" w:hAnsi="Arial" w:eastAsia="Arial" w:ascii="Arial"/>
          <w:color w:val="8D8D8B"/>
          <w:spacing w:val="0"/>
          <w:w w:val="62"/>
          <w:position w:val="0"/>
          <w:sz w:val="46"/>
          <w:szCs w:val="46"/>
        </w:rPr>
        <w:t>.</w:t>
      </w:r>
      <w:r>
        <w:rPr>
          <w:rFonts w:cs="Arial" w:hAnsi="Arial" w:eastAsia="Arial" w:ascii="Arial"/>
          <w:color w:val="8D8D8B"/>
          <w:spacing w:val="-65"/>
          <w:w w:val="62"/>
          <w:position w:val="0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AEAEAE"/>
          <w:spacing w:val="0"/>
          <w:w w:val="182"/>
          <w:position w:val="12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8D8D8B"/>
          <w:spacing w:val="-79"/>
          <w:w w:val="274"/>
          <w:position w:val="12"/>
          <w:sz w:val="9"/>
          <w:szCs w:val="9"/>
        </w:rPr>
        <w:t>•</w:t>
      </w:r>
      <w:r>
        <w:rPr>
          <w:rFonts w:cs="Arial" w:hAnsi="Arial" w:eastAsia="Arial" w:ascii="Arial"/>
          <w:color w:val="9F9F9D"/>
          <w:spacing w:val="0"/>
          <w:w w:val="56"/>
          <w:position w:val="0"/>
          <w:sz w:val="46"/>
          <w:szCs w:val="46"/>
        </w:rPr>
        <w:t>.</w:t>
      </w:r>
      <w:r>
        <w:rPr>
          <w:rFonts w:cs="Arial" w:hAnsi="Arial" w:eastAsia="Arial" w:ascii="Arial"/>
          <w:color w:val="AEAEAE"/>
          <w:spacing w:val="-14"/>
          <w:w w:val="45"/>
          <w:position w:val="0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9F9F9D"/>
          <w:spacing w:val="-5"/>
          <w:w w:val="85"/>
          <w:position w:val="12"/>
          <w:sz w:val="9"/>
          <w:szCs w:val="9"/>
        </w:rPr>
        <w:t>,</w:t>
      </w:r>
      <w:r>
        <w:rPr>
          <w:rFonts w:cs="Arial" w:hAnsi="Arial" w:eastAsia="Arial" w:ascii="Arial"/>
          <w:color w:val="9F9F9D"/>
          <w:spacing w:val="-48"/>
          <w:w w:val="56"/>
          <w:position w:val="0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85"/>
          <w:position w:val="12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8D8D8B"/>
          <w:spacing w:val="-36"/>
          <w:w w:val="287"/>
          <w:position w:val="12"/>
          <w:sz w:val="9"/>
          <w:szCs w:val="9"/>
        </w:rPr>
        <w:t>.</w:t>
      </w:r>
      <w:r>
        <w:rPr>
          <w:rFonts w:cs="Arial" w:hAnsi="Arial" w:eastAsia="Arial" w:ascii="Arial"/>
          <w:color w:val="AEAEAE"/>
          <w:spacing w:val="-50"/>
          <w:w w:val="67"/>
          <w:position w:val="0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384"/>
          <w:position w:val="12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Times New Roman" w:hAnsi="Times New Roman" w:eastAsia="Times New Roman" w:ascii="Times New Roman"/>
          <w:sz w:val="39"/>
          <w:szCs w:val="39"/>
        </w:rPr>
        <w:jc w:val="left"/>
        <w:spacing w:lineRule="atLeast" w:line="300"/>
        <w:ind w:right="-79"/>
      </w:pPr>
      <w:r>
        <w:br w:type="column"/>
      </w:r>
      <w:r>
        <w:rPr>
          <w:rFonts w:cs="Times New Roman" w:hAnsi="Times New Roman" w:eastAsia="Times New Roman" w:ascii="Times New Roman"/>
          <w:color w:val="8D8D8B"/>
          <w:w w:val="59"/>
          <w:sz w:val="39"/>
          <w:szCs w:val="39"/>
        </w:rPr>
        <w:t>.</w:t>
      </w:r>
      <w:r>
        <w:rPr>
          <w:rFonts w:cs="Times New Roman" w:hAnsi="Times New Roman" w:eastAsia="Times New Roman" w:ascii="Times New Roman"/>
          <w:color w:val="8D8D8B"/>
          <w:spacing w:val="-14"/>
          <w:w w:val="36"/>
          <w:sz w:val="39"/>
          <w:szCs w:val="39"/>
        </w:rPr>
        <w:t>.</w:t>
      </w:r>
      <w:r>
        <w:rPr>
          <w:rFonts w:cs="Times New Roman" w:hAnsi="Times New Roman" w:eastAsia="Times New Roman" w:ascii="Times New Roman"/>
          <w:color w:val="8D8D8B"/>
          <w:spacing w:val="-50"/>
          <w:w w:val="205"/>
          <w:position w:val="12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8D8D8B"/>
          <w:spacing w:val="0"/>
          <w:w w:val="36"/>
          <w:position w:val="0"/>
          <w:sz w:val="39"/>
          <w:szCs w:val="3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9"/>
          <w:szCs w:val="39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left"/>
        <w:spacing w:lineRule="atLeast" w:line="300"/>
        <w:sectPr>
          <w:type w:val="continuous"/>
          <w:pgSz w:w="12240" w:h="15840"/>
          <w:pgMar w:top="460" w:bottom="280" w:left="1000" w:right="860"/>
          <w:cols w:num="6" w:equalWidth="off">
            <w:col w:w="1016" w:space="187"/>
            <w:col w:w="3896" w:space="503"/>
            <w:col w:w="1246" w:space="590"/>
            <w:col w:w="901" w:space="151"/>
            <w:col w:w="130" w:space="115"/>
            <w:col w:w="1645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sz w:val="9"/>
          <w:szCs w:val="9"/>
        </w:rPr>
        <w:t>11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sz w:val="9"/>
          <w:szCs w:val="9"/>
        </w:rPr>
        <w:t>  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sz w:val="9"/>
          <w:szCs w:val="9"/>
        </w:rPr>
        <w:t> </w:t>
      </w:r>
      <w:r>
        <w:rPr>
          <w:rFonts w:cs="Malgun Gothic" w:hAnsi="Malgun Gothic" w:eastAsia="Malgun Gothic" w:ascii="Malgun Gothic"/>
          <w:color w:val="9F9F9D"/>
          <w:spacing w:val="-158"/>
          <w:w w:val="287"/>
          <w:sz w:val="9"/>
          <w:szCs w:val="9"/>
        </w:rPr>
        <w:t>�</w:t>
      </w:r>
      <w:r>
        <w:rPr>
          <w:rFonts w:cs="Arial" w:hAnsi="Arial" w:eastAsia="Arial" w:ascii="Arial"/>
          <w:color w:val="9F9F9D"/>
          <w:spacing w:val="0"/>
          <w:w w:val="50"/>
          <w:position w:val="-12"/>
          <w:sz w:val="30"/>
          <w:szCs w:val="30"/>
        </w:rPr>
        <w:t>...</w:t>
      </w:r>
      <w:r>
        <w:rPr>
          <w:rFonts w:cs="Arial" w:hAnsi="Arial" w:eastAsia="Arial" w:ascii="Arial"/>
          <w:color w:val="9F9F9D"/>
          <w:spacing w:val="-11"/>
          <w:w w:val="50"/>
          <w:position w:val="-12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9F9F9D"/>
          <w:spacing w:val="-148"/>
          <w:w w:val="528"/>
          <w:position w:val="0"/>
          <w:sz w:val="9"/>
          <w:szCs w:val="9"/>
        </w:rPr>
        <w:t>-</w:t>
      </w:r>
      <w:r>
        <w:rPr>
          <w:rFonts w:cs="Arial" w:hAnsi="Arial" w:eastAsia="Arial" w:ascii="Arial"/>
          <w:color w:val="9F9F9D"/>
          <w:spacing w:val="0"/>
          <w:w w:val="50"/>
          <w:position w:val="-12"/>
          <w:sz w:val="30"/>
          <w:szCs w:val="30"/>
        </w:rPr>
        <w:t>...</w:t>
      </w:r>
      <w:r>
        <w:rPr>
          <w:rFonts w:cs="Arial" w:hAnsi="Arial" w:eastAsia="Arial" w:ascii="Arial"/>
          <w:color w:val="9F9F9D"/>
          <w:spacing w:val="-22"/>
          <w:w w:val="50"/>
          <w:position w:val="-12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298"/>
          <w:position w:val="0"/>
          <w:sz w:val="9"/>
          <w:szCs w:val="9"/>
        </w:rPr>
        <w:t>..,</w:t>
      </w:r>
      <w:r>
        <w:rPr>
          <w:rFonts w:cs="Times New Roman" w:hAnsi="Times New Roman" w:eastAsia="Times New Roman" w:ascii="Times New Roman"/>
          <w:color w:val="9F9F9D"/>
          <w:spacing w:val="0"/>
          <w:w w:val="100"/>
          <w:position w:val="0"/>
          <w:sz w:val="9"/>
          <w:szCs w:val="9"/>
        </w:rPr>
        <w:t>   </w:t>
      </w:r>
      <w:r>
        <w:rPr>
          <w:rFonts w:cs="Times New Roman" w:hAnsi="Times New Roman" w:eastAsia="Times New Roman" w:ascii="Times New Roman"/>
          <w:color w:val="9F9F9D"/>
          <w:spacing w:val="-4"/>
          <w:w w:val="100"/>
          <w:position w:val="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F9F9D"/>
          <w:spacing w:val="0"/>
          <w:w w:val="211"/>
          <w:position w:val="0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9F9F9D"/>
          <w:spacing w:val="-30"/>
          <w:w w:val="211"/>
          <w:position w:val="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F9F9D"/>
          <w:spacing w:val="0"/>
          <w:w w:val="211"/>
          <w:position w:val="0"/>
          <w:sz w:val="9"/>
          <w:szCs w:val="9"/>
        </w:rPr>
        <w:t>.....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Times New Roman" w:hAnsi="Times New Roman" w:eastAsia="Times New Roman" w:ascii="Times New Roman"/>
          <w:sz w:val="61"/>
          <w:szCs w:val="61"/>
        </w:rPr>
        <w:jc w:val="left"/>
        <w:spacing w:lineRule="atLeast" w:line="320"/>
        <w:ind w:left="1765" w:right="-140"/>
      </w:pPr>
      <w:r>
        <w:rPr>
          <w:rFonts w:cs="Arial" w:hAnsi="Arial" w:eastAsia="Arial" w:ascii="Arial"/>
          <w:color w:val="8D8D8B"/>
          <w:spacing w:val="-65"/>
          <w:w w:val="70"/>
          <w:position w:val="2"/>
          <w:sz w:val="61"/>
          <w:szCs w:val="61"/>
        </w:rPr>
        <w:t>-</w:t>
      </w:r>
      <w:r>
        <w:rPr>
          <w:rFonts w:cs="Times New Roman" w:hAnsi="Times New Roman" w:eastAsia="Times New Roman" w:ascii="Times New Roman"/>
          <w:color w:val="8D8D8B"/>
          <w:spacing w:val="-180"/>
          <w:w w:val="120"/>
          <w:position w:val="0"/>
          <w:sz w:val="61"/>
          <w:szCs w:val="61"/>
        </w:rPr>
        <w:t>-</w:t>
      </w:r>
      <w:r>
        <w:rPr>
          <w:rFonts w:cs="Arial" w:hAnsi="Arial" w:eastAsia="Arial" w:ascii="Arial"/>
          <w:color w:val="8D8D8B"/>
          <w:spacing w:val="0"/>
          <w:w w:val="70"/>
          <w:position w:val="2"/>
          <w:sz w:val="61"/>
          <w:szCs w:val="61"/>
        </w:rPr>
        <w:t>-</w:t>
      </w:r>
      <w:r>
        <w:rPr>
          <w:rFonts w:cs="Arial" w:hAnsi="Arial" w:eastAsia="Arial" w:ascii="Arial"/>
          <w:color w:val="8D8D8B"/>
          <w:spacing w:val="-97"/>
          <w:w w:val="100"/>
          <w:position w:val="2"/>
          <w:sz w:val="61"/>
          <w:szCs w:val="61"/>
        </w:rPr>
        <w:t> </w:t>
      </w:r>
      <w:r>
        <w:rPr>
          <w:rFonts w:cs="Times New Roman" w:hAnsi="Times New Roman" w:eastAsia="Times New Roman" w:ascii="Times New Roman"/>
          <w:color w:val="8D8D8B"/>
          <w:spacing w:val="36"/>
          <w:w w:val="43"/>
          <w:position w:val="2"/>
          <w:sz w:val="80"/>
          <w:szCs w:val="80"/>
        </w:rPr>
        <w:t>-</w:t>
      </w:r>
      <w:r>
        <w:rPr>
          <w:rFonts w:cs="Times New Roman" w:hAnsi="Times New Roman" w:eastAsia="Times New Roman" w:ascii="Times New Roman"/>
          <w:color w:val="9F9F9D"/>
          <w:spacing w:val="0"/>
          <w:w w:val="168"/>
          <w:position w:val="0"/>
          <w:sz w:val="61"/>
          <w:szCs w:val="61"/>
        </w:rPr>
        <w:t>-</w:t>
      </w:r>
      <w:r>
        <w:rPr>
          <w:rFonts w:cs="Times New Roman" w:hAnsi="Times New Roman" w:eastAsia="Times New Roman" w:ascii="Times New Roman"/>
          <w:color w:val="9F9F9D"/>
          <w:spacing w:val="-173"/>
          <w:w w:val="168"/>
          <w:position w:val="0"/>
          <w:sz w:val="61"/>
          <w:szCs w:val="61"/>
        </w:rPr>
        <w:t>-</w:t>
      </w:r>
      <w:r>
        <w:rPr>
          <w:rFonts w:cs="Arial" w:hAnsi="Arial" w:eastAsia="Arial" w:ascii="Arial"/>
          <w:color w:val="8D8D8B"/>
          <w:spacing w:val="0"/>
          <w:w w:val="155"/>
          <w:position w:val="24"/>
          <w:sz w:val="17"/>
          <w:szCs w:val="17"/>
        </w:rPr>
        <w:t>.</w:t>
      </w:r>
      <w:r>
        <w:rPr>
          <w:rFonts w:cs="Arial" w:hAnsi="Arial" w:eastAsia="Arial" w:ascii="Arial"/>
          <w:color w:val="8D8D8B"/>
          <w:spacing w:val="0"/>
          <w:w w:val="100"/>
          <w:position w:val="24"/>
          <w:sz w:val="17"/>
          <w:szCs w:val="17"/>
        </w:rPr>
        <w:t> </w:t>
      </w:r>
      <w:r>
        <w:rPr>
          <w:rFonts w:cs="Arial" w:hAnsi="Arial" w:eastAsia="Arial" w:ascii="Arial"/>
          <w:color w:val="8D8D8B"/>
          <w:spacing w:val="5"/>
          <w:w w:val="100"/>
          <w:position w:val="2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position w:val="0"/>
          <w:sz w:val="61"/>
          <w:szCs w:val="61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1"/>
          <w:szCs w:val="61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atLeast" w:line="320"/>
        <w:ind w:right="-109"/>
      </w:pPr>
      <w:r>
        <w:br w:type="column"/>
      </w:r>
      <w:r>
        <w:rPr>
          <w:rFonts w:cs="Arial" w:hAnsi="Arial" w:eastAsia="Arial" w:ascii="Arial"/>
          <w:color w:val="9F9F9D"/>
          <w:w w:val="18"/>
          <w:sz w:val="42"/>
          <w:szCs w:val="42"/>
        </w:rPr>
        <w:t>,,,</w:t>
      </w:r>
      <w:r>
        <w:rPr>
          <w:rFonts w:cs="Arial" w:hAnsi="Arial" w:eastAsia="Arial" w:ascii="Arial"/>
          <w:color w:val="8D8D8B"/>
          <w:w w:val="61"/>
          <w:sz w:val="42"/>
          <w:szCs w:val="42"/>
        </w:rPr>
        <w:t>.</w:t>
      </w:r>
      <w:r>
        <w:rPr>
          <w:rFonts w:cs="Arial" w:hAnsi="Arial" w:eastAsia="Arial" w:ascii="Arial"/>
          <w:color w:val="AEAEAE"/>
          <w:w w:val="43"/>
          <w:sz w:val="42"/>
          <w:szCs w:val="42"/>
        </w:rPr>
        <w:t>,.</w:t>
      </w:r>
      <w:r>
        <w:rPr>
          <w:rFonts w:cs="Arial" w:hAnsi="Arial" w:eastAsia="Arial" w:ascii="Arial"/>
          <w:color w:val="8D8D8B"/>
          <w:w w:val="68"/>
          <w:sz w:val="42"/>
          <w:szCs w:val="42"/>
        </w:rPr>
        <w:t>.</w:t>
      </w:r>
      <w:r>
        <w:rPr>
          <w:rFonts w:cs="Arial" w:hAnsi="Arial" w:eastAsia="Arial" w:ascii="Arial"/>
          <w:color w:val="9F9F9D"/>
          <w:w w:val="80"/>
          <w:sz w:val="42"/>
          <w:szCs w:val="42"/>
        </w:rPr>
        <w:t>.</w:t>
      </w:r>
      <w:r>
        <w:rPr>
          <w:rFonts w:cs="Arial" w:hAnsi="Arial" w:eastAsia="Arial" w:ascii="Arial"/>
          <w:color w:val="8D8D8B"/>
          <w:w w:val="68"/>
          <w:sz w:val="42"/>
          <w:szCs w:val="42"/>
        </w:rPr>
        <w:t>.</w:t>
      </w:r>
      <w:r>
        <w:rPr>
          <w:rFonts w:cs="Arial" w:hAnsi="Arial" w:eastAsia="Arial" w:ascii="Arial"/>
          <w:color w:val="9F9F9D"/>
          <w:w w:val="61"/>
          <w:sz w:val="42"/>
          <w:szCs w:val="42"/>
        </w:rPr>
        <w:t>.</w:t>
      </w:r>
      <w:r>
        <w:rPr>
          <w:rFonts w:cs="Malgun Gothic" w:hAnsi="Malgun Gothic" w:eastAsia="Malgun Gothic" w:ascii="Malgun Gothic"/>
          <w:color w:val="9F9F9D"/>
          <w:spacing w:val="-173"/>
          <w:w w:val="86"/>
          <w:position w:val="22"/>
          <w:sz w:val="20"/>
          <w:szCs w:val="20"/>
        </w:rPr>
        <w:t>�</w:t>
      </w:r>
      <w:r>
        <w:rPr>
          <w:rFonts w:cs="Arial" w:hAnsi="Arial" w:eastAsia="Arial" w:ascii="Arial"/>
          <w:color w:val="9F9F9D"/>
          <w:spacing w:val="0"/>
          <w:w w:val="49"/>
          <w:position w:val="0"/>
          <w:sz w:val="42"/>
          <w:szCs w:val="42"/>
        </w:rPr>
        <w:t>.</w:t>
      </w:r>
      <w:r>
        <w:rPr>
          <w:rFonts w:cs="Arial" w:hAnsi="Arial" w:eastAsia="Arial" w:ascii="Arial"/>
          <w:color w:val="9F9F9D"/>
          <w:spacing w:val="0"/>
          <w:w w:val="61"/>
          <w:position w:val="0"/>
          <w:sz w:val="42"/>
          <w:szCs w:val="42"/>
        </w:rPr>
        <w:t>.</w:t>
      </w:r>
      <w:r>
        <w:rPr>
          <w:rFonts w:cs="Arial" w:hAnsi="Arial" w:eastAsia="Arial" w:ascii="Arial"/>
          <w:color w:val="9F9F9D"/>
          <w:spacing w:val="0"/>
          <w:w w:val="100"/>
          <w:position w:val="0"/>
          <w:sz w:val="42"/>
          <w:szCs w:val="42"/>
        </w:rPr>
        <w:t> </w:t>
      </w:r>
      <w:r>
        <w:rPr>
          <w:rFonts w:cs="Arial" w:hAnsi="Arial" w:eastAsia="Arial" w:ascii="Arial"/>
          <w:color w:val="9F9F9D"/>
          <w:spacing w:val="-45"/>
          <w:w w:val="100"/>
          <w:position w:val="0"/>
          <w:sz w:val="42"/>
          <w:szCs w:val="42"/>
        </w:rPr>
        <w:t> </w:t>
      </w:r>
      <w:r>
        <w:rPr>
          <w:rFonts w:cs="Arial" w:hAnsi="Arial" w:eastAsia="Arial" w:ascii="Arial"/>
          <w:color w:val="AEAEAE"/>
          <w:spacing w:val="0"/>
          <w:w w:val="29"/>
          <w:position w:val="0"/>
          <w:sz w:val="59"/>
          <w:szCs w:val="59"/>
        </w:rPr>
        <w:t>.</w:t>
      </w:r>
      <w:r>
        <w:rPr>
          <w:rFonts w:cs="Arial" w:hAnsi="Arial" w:eastAsia="Arial" w:ascii="Arial"/>
          <w:color w:val="AEAEAE"/>
          <w:spacing w:val="0"/>
          <w:w w:val="29"/>
          <w:position w:val="0"/>
          <w:sz w:val="59"/>
          <w:szCs w:val="59"/>
        </w:rPr>
        <w:t>      </w:t>
      </w:r>
      <w:r>
        <w:rPr>
          <w:rFonts w:cs="Arial" w:hAnsi="Arial" w:eastAsia="Arial" w:ascii="Arial"/>
          <w:color w:val="AEAEAE"/>
          <w:spacing w:val="45"/>
          <w:w w:val="29"/>
          <w:position w:val="0"/>
          <w:sz w:val="59"/>
          <w:szCs w:val="59"/>
        </w:rPr>
        <w:t> </w:t>
      </w:r>
      <w:r>
        <w:rPr>
          <w:rFonts w:cs="Arial" w:hAnsi="Arial" w:eastAsia="Arial" w:ascii="Arial"/>
          <w:color w:val="AEAEAE"/>
          <w:spacing w:val="0"/>
          <w:w w:val="29"/>
          <w:position w:val="0"/>
          <w:sz w:val="26"/>
          <w:szCs w:val="2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atLeast" w:line="320"/>
        <w:ind w:right="-170"/>
      </w:pPr>
      <w:r>
        <w:br w:type="column"/>
      </w:r>
      <w:r>
        <w:rPr>
          <w:rFonts w:cs="Times New Roman" w:hAnsi="Times New Roman" w:eastAsia="Times New Roman" w:ascii="Times New Roman"/>
          <w:color w:val="8D8D8B"/>
          <w:spacing w:val="-32"/>
          <w:w w:val="142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9F9F9D"/>
          <w:spacing w:val="-33"/>
          <w:w w:val="50"/>
          <w:position w:val="-14"/>
          <w:sz w:val="51"/>
          <w:szCs w:val="51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142"/>
          <w:position w:val="0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9F9F9D"/>
          <w:spacing w:val="0"/>
          <w:w w:val="31"/>
          <w:position w:val="-14"/>
          <w:sz w:val="51"/>
          <w:szCs w:val="51"/>
        </w:rPr>
        <w:t>.</w:t>
      </w:r>
      <w:r>
        <w:rPr>
          <w:rFonts w:cs="Times New Roman" w:hAnsi="Times New Roman" w:eastAsia="Times New Roman" w:ascii="Times New Roman"/>
          <w:color w:val="9F9F9D"/>
          <w:spacing w:val="-15"/>
          <w:w w:val="31"/>
          <w:position w:val="-14"/>
          <w:sz w:val="51"/>
          <w:szCs w:val="51"/>
          <w:emboss/>
        </w:rPr>
        <w:t>.</w:t>
      </w:r>
      <w:r>
        <w:rPr>
          <w:rFonts w:cs="Times New Roman" w:hAnsi="Times New Roman" w:eastAsia="Times New Roman" w:ascii="Times New Roman"/>
          <w:color w:val="9F9F9D"/>
          <w:spacing w:val="-15"/>
          <w:w w:val="31"/>
          <w:position w:val="-14"/>
          <w:sz w:val="51"/>
          <w:szCs w:val="51"/>
          <w:emboss/>
        </w:rPr>
      </w:r>
      <w:r>
        <w:rPr>
          <w:rFonts w:cs="Times New Roman" w:hAnsi="Times New Roman" w:eastAsia="Times New Roman" w:ascii="Times New Roman"/>
          <w:color w:val="9F9F9D"/>
          <w:spacing w:val="-15"/>
          <w:w w:val="31"/>
          <w:position w:val="-14"/>
          <w:sz w:val="51"/>
          <w:szCs w:val="51"/>
        </w:rPr>
      </w:r>
      <w:r>
        <w:rPr>
          <w:rFonts w:cs="Times New Roman" w:hAnsi="Times New Roman" w:eastAsia="Times New Roman" w:ascii="Times New Roman"/>
          <w:color w:val="9F9F9D"/>
          <w:spacing w:val="-15"/>
          <w:w w:val="31"/>
          <w:position w:val="-14"/>
          <w:sz w:val="51"/>
          <w:szCs w:val="51"/>
        </w:rPr>
      </w:r>
      <w:r>
        <w:rPr>
          <w:rFonts w:cs="Times New Roman" w:hAnsi="Times New Roman" w:eastAsia="Times New Roman" w:ascii="Times New Roman"/>
          <w:color w:val="8D8D8B"/>
          <w:spacing w:val="-17"/>
          <w:w w:val="142"/>
          <w:position w:val="0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9F9F9D"/>
          <w:spacing w:val="-62"/>
          <w:w w:val="62"/>
          <w:position w:val="-14"/>
          <w:sz w:val="51"/>
          <w:szCs w:val="51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142"/>
          <w:position w:val="0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8D8D8B"/>
          <w:spacing w:val="-2"/>
          <w:w w:val="142"/>
          <w:position w:val="0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9F9F9D"/>
          <w:spacing w:val="-2"/>
          <w:w w:val="62"/>
          <w:position w:val="-14"/>
          <w:sz w:val="51"/>
          <w:szCs w:val="51"/>
        </w:rPr>
      </w:r>
      <w:r>
        <w:rPr>
          <w:rFonts w:cs="Times New Roman" w:hAnsi="Times New Roman" w:eastAsia="Times New Roman" w:ascii="Times New Roman"/>
          <w:color w:val="9F9F9D"/>
          <w:spacing w:val="-45"/>
          <w:w w:val="62"/>
          <w:position w:val="-14"/>
          <w:sz w:val="51"/>
          <w:szCs w:val="51"/>
          <w:shadow/>
        </w:rPr>
        <w:t>.</w:t>
      </w:r>
      <w:r>
        <w:rPr>
          <w:rFonts w:cs="Times New Roman" w:hAnsi="Times New Roman" w:eastAsia="Times New Roman" w:ascii="Times New Roman"/>
          <w:color w:val="9F9F9D"/>
          <w:spacing w:val="-45"/>
          <w:w w:val="62"/>
          <w:position w:val="-14"/>
          <w:sz w:val="51"/>
          <w:szCs w:val="51"/>
          <w:shadow/>
        </w:rPr>
      </w:r>
      <w:r>
        <w:rPr>
          <w:rFonts w:cs="Times New Roman" w:hAnsi="Times New Roman" w:eastAsia="Times New Roman" w:ascii="Times New Roman"/>
          <w:color w:val="9F9F9D"/>
          <w:spacing w:val="-45"/>
          <w:w w:val="62"/>
          <w:position w:val="-14"/>
          <w:sz w:val="51"/>
          <w:szCs w:val="51"/>
        </w:rPr>
      </w:r>
      <w:r>
        <w:rPr>
          <w:rFonts w:cs="Times New Roman" w:hAnsi="Times New Roman" w:eastAsia="Times New Roman" w:ascii="Times New Roman"/>
          <w:color w:val="9F9F9D"/>
          <w:spacing w:val="-45"/>
          <w:w w:val="62"/>
          <w:position w:val="-14"/>
          <w:sz w:val="51"/>
          <w:szCs w:val="51"/>
        </w:rPr>
      </w:r>
      <w:r>
        <w:rPr>
          <w:rFonts w:cs="Times New Roman" w:hAnsi="Times New Roman" w:eastAsia="Times New Roman" w:ascii="Times New Roman"/>
          <w:color w:val="8D8D8B"/>
          <w:spacing w:val="-16"/>
          <w:w w:val="142"/>
          <w:position w:val="0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9F9F9D"/>
          <w:spacing w:val="-243"/>
          <w:w w:val="106"/>
          <w:position w:val="-52"/>
          <w:sz w:val="73"/>
          <w:szCs w:val="73"/>
        </w:rPr>
        <w:t>-</w:t>
      </w:r>
      <w:r>
        <w:rPr>
          <w:rFonts w:cs="Times New Roman" w:hAnsi="Times New Roman" w:eastAsia="Times New Roman" w:ascii="Times New Roman"/>
          <w:color w:val="8D8D8B"/>
          <w:spacing w:val="-19"/>
          <w:w w:val="142"/>
          <w:position w:val="0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AEAEAE"/>
          <w:spacing w:val="-35"/>
          <w:w w:val="42"/>
          <w:position w:val="-14"/>
          <w:sz w:val="51"/>
          <w:szCs w:val="51"/>
        </w:rPr>
        <w:t>.</w:t>
      </w:r>
      <w:r>
        <w:rPr>
          <w:rFonts w:cs="Times New Roman" w:hAnsi="Times New Roman" w:eastAsia="Times New Roman" w:ascii="Times New Roman"/>
          <w:color w:val="8D8D8B"/>
          <w:spacing w:val="3"/>
          <w:w w:val="142"/>
          <w:position w:val="0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AEAEAE"/>
          <w:spacing w:val="0"/>
          <w:w w:val="42"/>
          <w:position w:val="-14"/>
          <w:sz w:val="51"/>
          <w:szCs w:val="51"/>
        </w:rPr>
        <w:t>.</w:t>
      </w:r>
      <w:r>
        <w:rPr>
          <w:rFonts w:cs="Times New Roman" w:hAnsi="Times New Roman" w:eastAsia="Times New Roman" w:ascii="Times New Roman"/>
          <w:color w:val="8D8D8B"/>
          <w:spacing w:val="-58"/>
          <w:w w:val="62"/>
          <w:position w:val="-14"/>
          <w:sz w:val="51"/>
          <w:szCs w:val="51"/>
        </w:rPr>
        <w:t>.</w:t>
      </w:r>
      <w:r>
        <w:rPr>
          <w:rFonts w:cs="Times New Roman" w:hAnsi="Times New Roman" w:eastAsia="Times New Roman" w:ascii="Times New Roman"/>
          <w:color w:val="8D8D8B"/>
          <w:spacing w:val="-162"/>
          <w:w w:val="73"/>
          <w:position w:val="-39"/>
          <w:sz w:val="74"/>
          <w:szCs w:val="74"/>
        </w:rPr>
        <w:t>-</w:t>
      </w:r>
      <w:r>
        <w:rPr>
          <w:rFonts w:cs="Times New Roman" w:hAnsi="Times New Roman" w:eastAsia="Times New Roman" w:ascii="Times New Roman"/>
          <w:color w:val="8D8D8B"/>
          <w:spacing w:val="0"/>
          <w:w w:val="142"/>
          <w:position w:val="0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8D8D8B"/>
          <w:spacing w:val="-15"/>
          <w:w w:val="100"/>
          <w:position w:val="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F9F9D"/>
          <w:spacing w:val="0"/>
          <w:w w:val="56"/>
          <w:position w:val="-14"/>
          <w:sz w:val="51"/>
          <w:szCs w:val="51"/>
        </w:rPr>
        <w:t>.</w:t>
      </w:r>
      <w:r>
        <w:rPr>
          <w:rFonts w:cs="Times New Roman" w:hAnsi="Times New Roman" w:eastAsia="Times New Roman" w:ascii="Times New Roman"/>
          <w:color w:val="AEAEAE"/>
          <w:spacing w:val="-43"/>
          <w:w w:val="56"/>
          <w:position w:val="-14"/>
          <w:sz w:val="51"/>
          <w:szCs w:val="51"/>
        </w:rPr>
        <w:t>.</w:t>
      </w:r>
      <w:r>
        <w:rPr>
          <w:rFonts w:cs="Times New Roman" w:hAnsi="Times New Roman" w:eastAsia="Times New Roman" w:ascii="Times New Roman"/>
          <w:color w:val="8D8D8B"/>
          <w:spacing w:val="-43"/>
          <w:w w:val="240"/>
          <w:position w:val="0"/>
          <w:sz w:val="9"/>
          <w:szCs w:val="9"/>
        </w:rPr>
      </w:r>
      <w:r>
        <w:rPr>
          <w:rFonts w:cs="Times New Roman" w:hAnsi="Times New Roman" w:eastAsia="Times New Roman" w:ascii="Times New Roman"/>
          <w:color w:val="8D8D8B"/>
          <w:spacing w:val="-32"/>
          <w:w w:val="240"/>
          <w:position w:val="0"/>
          <w:sz w:val="9"/>
          <w:szCs w:val="9"/>
          <w:emboss/>
        </w:rPr>
        <w:t>.</w:t>
      </w:r>
      <w:r>
        <w:rPr>
          <w:rFonts w:cs="Times New Roman" w:hAnsi="Times New Roman" w:eastAsia="Times New Roman" w:ascii="Times New Roman"/>
          <w:color w:val="8D8D8B"/>
          <w:spacing w:val="-32"/>
          <w:w w:val="240"/>
          <w:position w:val="0"/>
          <w:sz w:val="9"/>
          <w:szCs w:val="9"/>
          <w:emboss/>
        </w:rPr>
      </w:r>
      <w:r>
        <w:rPr>
          <w:rFonts w:cs="Times New Roman" w:hAnsi="Times New Roman" w:eastAsia="Times New Roman" w:ascii="Times New Roman"/>
          <w:color w:val="8D8D8B"/>
          <w:spacing w:val="-32"/>
          <w:w w:val="240"/>
          <w:position w:val="0"/>
          <w:sz w:val="9"/>
          <w:szCs w:val="9"/>
        </w:rPr>
      </w:r>
      <w:r>
        <w:rPr>
          <w:rFonts w:cs="Times New Roman" w:hAnsi="Times New Roman" w:eastAsia="Times New Roman" w:ascii="Times New Roman"/>
          <w:color w:val="8D8D8B"/>
          <w:spacing w:val="-32"/>
          <w:w w:val="240"/>
          <w:position w:val="0"/>
          <w:sz w:val="9"/>
          <w:szCs w:val="9"/>
        </w:rPr>
      </w:r>
      <w:r>
        <w:rPr>
          <w:rFonts w:cs="Times New Roman" w:hAnsi="Times New Roman" w:eastAsia="Times New Roman" w:ascii="Times New Roman"/>
          <w:color w:val="8D8D8B"/>
          <w:spacing w:val="-547"/>
          <w:w w:val="230"/>
          <w:position w:val="-39"/>
          <w:sz w:val="74"/>
          <w:szCs w:val="74"/>
        </w:rPr>
        <w:t>-</w:t>
      </w:r>
      <w:r>
        <w:rPr>
          <w:rFonts w:cs="Times New Roman" w:hAnsi="Times New Roman" w:eastAsia="Times New Roman" w:ascii="Times New Roman"/>
          <w:color w:val="AEAEAE"/>
          <w:spacing w:val="-547"/>
          <w:w w:val="45"/>
          <w:position w:val="-14"/>
          <w:sz w:val="51"/>
          <w:szCs w:val="51"/>
        </w:rPr>
      </w:r>
      <w:r>
        <w:rPr>
          <w:rFonts w:cs="Times New Roman" w:hAnsi="Times New Roman" w:eastAsia="Times New Roman" w:ascii="Times New Roman"/>
          <w:color w:val="AEAEAE"/>
          <w:spacing w:val="-14"/>
          <w:w w:val="45"/>
          <w:position w:val="-14"/>
          <w:sz w:val="51"/>
          <w:szCs w:val="51"/>
          <w:emboss/>
        </w:rPr>
        <w:t>.</w:t>
      </w:r>
      <w:r>
        <w:rPr>
          <w:rFonts w:cs="Times New Roman" w:hAnsi="Times New Roman" w:eastAsia="Times New Roman" w:ascii="Times New Roman"/>
          <w:color w:val="AEAEAE"/>
          <w:spacing w:val="-14"/>
          <w:w w:val="45"/>
          <w:position w:val="-14"/>
          <w:sz w:val="51"/>
          <w:szCs w:val="51"/>
          <w:emboss/>
        </w:rPr>
      </w:r>
      <w:r>
        <w:rPr>
          <w:rFonts w:cs="Times New Roman" w:hAnsi="Times New Roman" w:eastAsia="Times New Roman" w:ascii="Times New Roman"/>
          <w:color w:val="AEAEAE"/>
          <w:spacing w:val="-14"/>
          <w:w w:val="45"/>
          <w:position w:val="-14"/>
          <w:sz w:val="51"/>
          <w:szCs w:val="51"/>
        </w:rPr>
      </w:r>
      <w:r>
        <w:rPr>
          <w:rFonts w:cs="Times New Roman" w:hAnsi="Times New Roman" w:eastAsia="Times New Roman" w:ascii="Times New Roman"/>
          <w:color w:val="AEAEAE"/>
          <w:spacing w:val="-14"/>
          <w:w w:val="45"/>
          <w:position w:val="-14"/>
          <w:sz w:val="51"/>
          <w:szCs w:val="51"/>
        </w:rPr>
      </w:r>
      <w:r>
        <w:rPr>
          <w:rFonts w:cs="Times New Roman" w:hAnsi="Times New Roman" w:eastAsia="Times New Roman" w:ascii="Times New Roman"/>
          <w:color w:val="9F9F9D"/>
          <w:spacing w:val="-50"/>
          <w:w w:val="97"/>
          <w:position w:val="-5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color w:val="9F9F9D"/>
          <w:spacing w:val="-50"/>
          <w:w w:val="62"/>
          <w:position w:val="-14"/>
          <w:sz w:val="51"/>
          <w:szCs w:val="51"/>
        </w:rPr>
      </w:r>
      <w:r>
        <w:rPr>
          <w:rFonts w:cs="Times New Roman" w:hAnsi="Times New Roman" w:eastAsia="Times New Roman" w:ascii="Times New Roman"/>
          <w:color w:val="9F9F9D"/>
          <w:spacing w:val="-29"/>
          <w:w w:val="62"/>
          <w:position w:val="-14"/>
          <w:sz w:val="51"/>
          <w:szCs w:val="51"/>
          <w:emboss/>
        </w:rPr>
        <w:t>.</w:t>
      </w:r>
      <w:r>
        <w:rPr>
          <w:rFonts w:cs="Times New Roman" w:hAnsi="Times New Roman" w:eastAsia="Times New Roman" w:ascii="Times New Roman"/>
          <w:color w:val="9F9F9D"/>
          <w:spacing w:val="-29"/>
          <w:w w:val="62"/>
          <w:position w:val="-14"/>
          <w:sz w:val="51"/>
          <w:szCs w:val="51"/>
          <w:emboss/>
        </w:rPr>
      </w:r>
      <w:r>
        <w:rPr>
          <w:rFonts w:cs="Times New Roman" w:hAnsi="Times New Roman" w:eastAsia="Times New Roman" w:ascii="Times New Roman"/>
          <w:color w:val="9F9F9D"/>
          <w:spacing w:val="-29"/>
          <w:w w:val="62"/>
          <w:position w:val="-14"/>
          <w:sz w:val="51"/>
          <w:szCs w:val="51"/>
        </w:rPr>
      </w:r>
      <w:r>
        <w:rPr>
          <w:rFonts w:cs="Times New Roman" w:hAnsi="Times New Roman" w:eastAsia="Times New Roman" w:ascii="Times New Roman"/>
          <w:color w:val="9F9F9D"/>
          <w:spacing w:val="-29"/>
          <w:w w:val="62"/>
          <w:position w:val="-14"/>
          <w:sz w:val="51"/>
          <w:szCs w:val="51"/>
        </w:rPr>
      </w:r>
      <w:r>
        <w:rPr>
          <w:rFonts w:cs="Times New Roman" w:hAnsi="Times New Roman" w:eastAsia="Times New Roman" w:ascii="Times New Roman"/>
          <w:color w:val="9F9F9D"/>
          <w:spacing w:val="-68"/>
          <w:w w:val="119"/>
          <w:position w:val="-5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color w:val="8D8D8B"/>
          <w:spacing w:val="-36"/>
          <w:w w:val="240"/>
          <w:position w:val="0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AEAEAE"/>
          <w:spacing w:val="-43"/>
          <w:w w:val="62"/>
          <w:position w:val="-14"/>
          <w:sz w:val="51"/>
          <w:szCs w:val="51"/>
        </w:rPr>
        <w:t>.</w:t>
      </w:r>
      <w:r>
        <w:rPr>
          <w:rFonts w:cs="Times New Roman" w:hAnsi="Times New Roman" w:eastAsia="Times New Roman" w:ascii="Times New Roman"/>
          <w:color w:val="8D8D8B"/>
          <w:spacing w:val="-29"/>
          <w:w w:val="191"/>
          <w:position w:val="0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AEAEAE"/>
          <w:spacing w:val="0"/>
          <w:w w:val="86"/>
          <w:position w:val="-5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color w:val="AEAEAE"/>
          <w:spacing w:val="0"/>
          <w:w w:val="100"/>
          <w:position w:val="-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AEAEAE"/>
          <w:spacing w:val="-16"/>
          <w:w w:val="100"/>
          <w:position w:val="-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9F9F9D"/>
          <w:spacing w:val="0"/>
          <w:w w:val="185"/>
          <w:position w:val="0"/>
          <w:sz w:val="9"/>
          <w:szCs w:val="9"/>
        </w:rPr>
        <w:t>"</w:t>
      </w:r>
      <w:r>
        <w:rPr>
          <w:rFonts w:cs="Times New Roman" w:hAnsi="Times New Roman" w:eastAsia="Times New Roman" w:ascii="Times New Roman"/>
          <w:color w:val="9F9F9D"/>
          <w:spacing w:val="-58"/>
          <w:w w:val="185"/>
          <w:position w:val="0"/>
          <w:sz w:val="9"/>
          <w:szCs w:val="9"/>
        </w:rPr>
        <w:t>9</w:t>
      </w:r>
      <w:r>
        <w:rPr>
          <w:rFonts w:cs="Arial" w:hAnsi="Arial" w:eastAsia="Arial" w:ascii="Arial"/>
          <w:color w:val="9F9F9D"/>
          <w:spacing w:val="-29"/>
          <w:w w:val="35"/>
          <w:position w:val="-14"/>
          <w:sz w:val="59"/>
          <w:szCs w:val="59"/>
        </w:rPr>
        <w:t>.</w:t>
      </w:r>
      <w:r>
        <w:rPr>
          <w:rFonts w:cs="Times New Roman" w:hAnsi="Times New Roman" w:eastAsia="Times New Roman" w:ascii="Times New Roman"/>
          <w:color w:val="AEAEAE"/>
          <w:spacing w:val="0"/>
          <w:w w:val="43"/>
          <w:position w:val="-5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left"/>
        <w:spacing w:lineRule="atLeast" w:line="320"/>
        <w:sectPr>
          <w:type w:val="continuous"/>
          <w:pgSz w:w="12240" w:h="15840"/>
          <w:pgMar w:top="460" w:bottom="280" w:left="1000" w:right="860"/>
          <w:cols w:num="4" w:equalWidth="off">
            <w:col w:w="3148" w:space="100"/>
            <w:col w:w="1325" w:space="2865"/>
            <w:col w:w="1109" w:space="187"/>
            <w:col w:w="1646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8D8D8B"/>
          <w:w w:val="77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8D8D8B"/>
          <w:spacing w:val="-24"/>
          <w:w w:val="77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AEAEAE"/>
          <w:spacing w:val="-27"/>
          <w:w w:val="168"/>
          <w:position w:val="5"/>
          <w:sz w:val="9"/>
          <w:szCs w:val="9"/>
        </w:rPr>
        <w:t>·</w:t>
      </w:r>
      <w:r>
        <w:rPr>
          <w:rFonts w:cs="Times New Roman" w:hAnsi="Times New Roman" w:eastAsia="Times New Roman" w:ascii="Times New Roman"/>
          <w:color w:val="8D8D8B"/>
          <w:spacing w:val="-10"/>
          <w:w w:val="77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AEAEAE"/>
          <w:spacing w:val="-76"/>
          <w:w w:val="288"/>
          <w:position w:val="5"/>
          <w:sz w:val="9"/>
          <w:szCs w:val="9"/>
        </w:rPr>
        <w:t>·</w:t>
      </w:r>
      <w:r>
        <w:rPr>
          <w:rFonts w:cs="Times New Roman" w:hAnsi="Times New Roman" w:eastAsia="Times New Roman" w:ascii="Times New Roman"/>
          <w:color w:val="8D8D8B"/>
          <w:spacing w:val="0"/>
          <w:w w:val="77"/>
          <w:position w:val="0"/>
          <w:sz w:val="19"/>
          <w:szCs w:val="19"/>
        </w:rPr>
        <w:t>..</w:t>
      </w:r>
      <w:r>
        <w:rPr>
          <w:rFonts w:cs="Times New Roman" w:hAnsi="Times New Roman" w:eastAsia="Times New Roman" w:ascii="Times New Roman"/>
          <w:color w:val="8D8D8B"/>
          <w:spacing w:val="-35"/>
          <w:w w:val="77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AEAEAE"/>
          <w:spacing w:val="-66"/>
          <w:w w:val="336"/>
          <w:position w:val="5"/>
          <w:sz w:val="9"/>
          <w:szCs w:val="9"/>
        </w:rPr>
        <w:t>-</w:t>
      </w:r>
      <w:r>
        <w:rPr>
          <w:rFonts w:cs="Times New Roman" w:hAnsi="Times New Roman" w:eastAsia="Times New Roman" w:ascii="Times New Roman"/>
          <w:color w:val="8D8D8B"/>
          <w:spacing w:val="0"/>
          <w:w w:val="77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8D8D8B"/>
          <w:spacing w:val="-8"/>
          <w:w w:val="77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AEAEAE"/>
          <w:spacing w:val="-64"/>
          <w:w w:val="240"/>
          <w:position w:val="5"/>
          <w:sz w:val="9"/>
          <w:szCs w:val="9"/>
        </w:rPr>
        <w:t>·</w:t>
      </w:r>
      <w:r>
        <w:rPr>
          <w:rFonts w:cs="Times New Roman" w:hAnsi="Times New Roman" w:eastAsia="Times New Roman" w:ascii="Times New Roman"/>
          <w:color w:val="8D8D8B"/>
          <w:spacing w:val="-10"/>
          <w:w w:val="77"/>
          <w:position w:val="0"/>
          <w:sz w:val="19"/>
          <w:szCs w:val="19"/>
        </w:rPr>
        <w:t>_</w:t>
      </w:r>
      <w:r>
        <w:rPr>
          <w:rFonts w:cs="Times New Roman" w:hAnsi="Times New Roman" w:eastAsia="Times New Roman" w:ascii="Times New Roman"/>
          <w:color w:val="9F9F9D"/>
          <w:spacing w:val="-55"/>
          <w:w w:val="216"/>
          <w:position w:val="5"/>
          <w:sz w:val="9"/>
          <w:szCs w:val="9"/>
        </w:rPr>
        <w:t>·</w:t>
      </w:r>
      <w:r>
        <w:rPr>
          <w:rFonts w:cs="Times New Roman" w:hAnsi="Times New Roman" w:eastAsia="Times New Roman" w:ascii="Times New Roman"/>
          <w:color w:val="8D8D8B"/>
          <w:spacing w:val="0"/>
          <w:w w:val="77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8D8D8B"/>
          <w:spacing w:val="-20"/>
          <w:w w:val="77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AEAEAE"/>
          <w:spacing w:val="-31"/>
          <w:w w:val="168"/>
          <w:position w:val="5"/>
          <w:sz w:val="9"/>
          <w:szCs w:val="9"/>
        </w:rPr>
        <w:t>·</w:t>
      </w:r>
      <w:r>
        <w:rPr>
          <w:rFonts w:cs="Times New Roman" w:hAnsi="Times New Roman" w:eastAsia="Times New Roman" w:ascii="Times New Roman"/>
          <w:color w:val="8D8D8B"/>
          <w:spacing w:val="-6"/>
          <w:w w:val="77"/>
          <w:position w:val="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8D8D8B"/>
          <w:spacing w:val="-66"/>
          <w:w w:val="240"/>
          <w:position w:val="5"/>
          <w:sz w:val="9"/>
          <w:szCs w:val="9"/>
        </w:rPr>
        <w:t>·</w:t>
      </w:r>
      <w:r>
        <w:rPr>
          <w:rFonts w:cs="Times New Roman" w:hAnsi="Times New Roman" w:eastAsia="Times New Roman" w:ascii="Times New Roman"/>
          <w:color w:val="8D8D8B"/>
          <w:spacing w:val="0"/>
          <w:w w:val="77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9F9F9D"/>
          <w:spacing w:val="-101"/>
          <w:w w:val="94"/>
          <w:position w:val="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AEAEAE"/>
          <w:spacing w:val="0"/>
          <w:w w:val="264"/>
          <w:position w:val="5"/>
          <w:sz w:val="9"/>
          <w:szCs w:val="9"/>
        </w:rPr>
        <w:t>-</w:t>
      </w:r>
      <w:r>
        <w:rPr>
          <w:rFonts w:cs="Times New Roman" w:hAnsi="Times New Roman" w:eastAsia="Times New Roman" w:ascii="Times New Roman"/>
          <w:color w:val="8D8D8B"/>
          <w:spacing w:val="-50"/>
          <w:w w:val="240"/>
          <w:position w:val="5"/>
          <w:sz w:val="9"/>
          <w:szCs w:val="9"/>
        </w:rPr>
        <w:t>·</w:t>
      </w:r>
      <w:r>
        <w:rPr>
          <w:rFonts w:cs="Times New Roman" w:hAnsi="Times New Roman" w:eastAsia="Times New Roman" w:ascii="Times New Roman"/>
          <w:color w:val="8D8D8B"/>
          <w:spacing w:val="0"/>
          <w:w w:val="90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8D8D8B"/>
          <w:spacing w:val="-36"/>
          <w:w w:val="90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AEAEAE"/>
          <w:spacing w:val="-43"/>
          <w:w w:val="264"/>
          <w:position w:val="5"/>
          <w:sz w:val="9"/>
          <w:szCs w:val="9"/>
        </w:rPr>
        <w:t>·</w:t>
      </w:r>
      <w:r>
        <w:rPr>
          <w:rFonts w:cs="Times New Roman" w:hAnsi="Times New Roman" w:eastAsia="Times New Roman" w:ascii="Times New Roman"/>
          <w:color w:val="8D8D8B"/>
          <w:spacing w:val="0"/>
          <w:w w:val="90"/>
          <w:position w:val="0"/>
          <w:sz w:val="19"/>
          <w:szCs w:val="19"/>
        </w:rPr>
        <w:t>..,.</w:t>
      </w:r>
      <w:r>
        <w:rPr>
          <w:rFonts w:cs="Times New Roman" w:hAnsi="Times New Roman" w:eastAsia="Times New Roman" w:ascii="Times New Roman"/>
          <w:color w:val="8D8D8B"/>
          <w:spacing w:val="17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AEAEAE"/>
          <w:spacing w:val="0"/>
          <w:w w:val="114"/>
          <w:position w:val="5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AEAEAE"/>
          <w:spacing w:val="0"/>
          <w:w w:val="251"/>
          <w:position w:val="5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8D8D8B"/>
          <w:spacing w:val="0"/>
          <w:w w:val="205"/>
          <w:position w:val="5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Arial" w:hAnsi="Arial" w:eastAsia="Arial" w:ascii="Arial"/>
          <w:sz w:val="64"/>
          <w:szCs w:val="64"/>
        </w:rPr>
        <w:jc w:val="left"/>
        <w:spacing w:lineRule="atLeast" w:line="220"/>
        <w:ind w:left="1765" w:right="-117"/>
      </w:pPr>
      <w:r>
        <w:rPr>
          <w:rFonts w:cs="Arial" w:hAnsi="Arial" w:eastAsia="Arial" w:ascii="Arial"/>
          <w:color w:val="9F9F9D"/>
          <w:w w:val="47"/>
          <w:sz w:val="33"/>
          <w:szCs w:val="33"/>
        </w:rPr>
        <w:t>.....</w:t>
      </w:r>
      <w:r>
        <w:rPr>
          <w:rFonts w:cs="Arial" w:hAnsi="Arial" w:eastAsia="Arial" w:ascii="Arial"/>
          <w:color w:val="8D8D8B"/>
          <w:w w:val="143"/>
          <w:sz w:val="16"/>
          <w:szCs w:val="16"/>
        </w:rPr>
        <w:t>.-...</w:t>
      </w:r>
      <w:r>
        <w:rPr>
          <w:rFonts w:cs="Arial" w:hAnsi="Arial" w:eastAsia="Arial" w:ascii="Arial"/>
          <w:color w:val="8D8D8B"/>
          <w:w w:val="100"/>
          <w:sz w:val="16"/>
          <w:szCs w:val="16"/>
        </w:rPr>
        <w:t>                    </w:t>
      </w:r>
      <w:r>
        <w:rPr>
          <w:rFonts w:cs="Arial" w:hAnsi="Arial" w:eastAsia="Arial" w:ascii="Arial"/>
          <w:color w:val="8D8D8B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D8D8B"/>
          <w:spacing w:val="0"/>
          <w:w w:val="50"/>
          <w:sz w:val="32"/>
          <w:szCs w:val="32"/>
        </w:rPr>
        <w:t>...........</w:t>
      </w:r>
      <w:r>
        <w:rPr>
          <w:rFonts w:cs="Arial" w:hAnsi="Arial" w:eastAsia="Arial" w:ascii="Arial"/>
          <w:color w:val="8D8D8B"/>
          <w:spacing w:val="7"/>
          <w:w w:val="50"/>
          <w:sz w:val="32"/>
          <w:szCs w:val="32"/>
        </w:rPr>
        <w:t>.</w:t>
      </w:r>
      <w:r>
        <w:rPr>
          <w:rFonts w:cs="Malgun Gothic" w:hAnsi="Malgun Gothic" w:eastAsia="Malgun Gothic" w:ascii="Malgun Gothic"/>
          <w:color w:val="8D8D8B"/>
          <w:spacing w:val="0"/>
          <w:w w:val="13"/>
          <w:sz w:val="64"/>
          <w:szCs w:val="64"/>
        </w:rPr>
        <w:t>�</w:t>
      </w:r>
      <w:r>
        <w:rPr>
          <w:rFonts w:cs="Arial" w:hAnsi="Arial" w:eastAsia="Arial" w:ascii="Arial"/>
          <w:color w:val="9F9F9D"/>
          <w:spacing w:val="0"/>
          <w:w w:val="38"/>
          <w:sz w:val="64"/>
          <w:szCs w:val="64"/>
        </w:rPr>
        <w:t>--</w:t>
      </w:r>
      <w:r>
        <w:rPr>
          <w:rFonts w:cs="Arial" w:hAnsi="Arial" w:eastAsia="Arial" w:ascii="Arial"/>
          <w:color w:val="000000"/>
          <w:spacing w:val="0"/>
          <w:w w:val="100"/>
          <w:sz w:val="64"/>
          <w:szCs w:val="6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atLeast" w:line="180"/>
        <w:ind w:left="-29" w:right="1717"/>
      </w:pPr>
      <w:r>
        <w:br w:type="column"/>
      </w:r>
      <w:r>
        <w:rPr>
          <w:rFonts w:cs="Times New Roman" w:hAnsi="Times New Roman" w:eastAsia="Times New Roman" w:ascii="Times New Roman"/>
          <w:color w:val="8D8D8B"/>
          <w:w w:val="123"/>
          <w:sz w:val="12"/>
          <w:szCs w:val="12"/>
        </w:rPr>
        <w:t>.......</w:t>
      </w:r>
      <w:r>
        <w:rPr>
          <w:rFonts w:cs="Times New Roman" w:hAnsi="Times New Roman" w:eastAsia="Times New Roman" w:ascii="Times New Roman"/>
          <w:color w:val="8D8D8B"/>
          <w:w w:val="216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AEAEAE"/>
          <w:w w:val="16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D8D8B"/>
          <w:w w:val="288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D8D8B"/>
          <w:w w:val="155"/>
          <w:sz w:val="12"/>
          <w:szCs w:val="12"/>
        </w:rPr>
        <w:t>..</w:t>
      </w:r>
      <w:r>
        <w:rPr>
          <w:rFonts w:cs="Times New Roman" w:hAnsi="Times New Roman" w:eastAsia="Times New Roman" w:ascii="Times New Roman"/>
          <w:color w:val="8D8D8B"/>
          <w:w w:val="96"/>
          <w:sz w:val="12"/>
          <w:szCs w:val="12"/>
        </w:rPr>
        <w:t>..</w:t>
      </w:r>
      <w:r>
        <w:rPr>
          <w:rFonts w:cs="Times New Roman" w:hAnsi="Times New Roman" w:eastAsia="Times New Roman" w:ascii="Times New Roman"/>
          <w:color w:val="8D8D8B"/>
          <w:w w:val="100"/>
          <w:sz w:val="12"/>
          <w:szCs w:val="12"/>
        </w:rPr>
        <w:t>              </w:t>
      </w:r>
      <w:r>
        <w:rPr>
          <w:rFonts w:cs="Times New Roman" w:hAnsi="Times New Roman" w:eastAsia="Times New Roman" w:ascii="Times New Roman"/>
          <w:color w:val="8D8D8B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37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AEAEAE"/>
          <w:spacing w:val="0"/>
          <w:w w:val="72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CFCFCF"/>
          <w:spacing w:val="0"/>
          <w:w w:val="2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9"/>
          <w:szCs w:val="9"/>
        </w:rPr>
        <w:jc w:val="center"/>
        <w:spacing w:lineRule="exact" w:line="80"/>
        <w:ind w:left="90" w:right="1717"/>
        <w:sectPr>
          <w:type w:val="continuous"/>
          <w:pgSz w:w="12240" w:h="15840"/>
          <w:pgMar w:top="460" w:bottom="280" w:left="1000" w:right="860"/>
          <w:cols w:num="2" w:equalWidth="off">
            <w:col w:w="4048" w:space="3391"/>
            <w:col w:w="2941"/>
          </w:cols>
        </w:sectPr>
      </w:pPr>
      <w:r>
        <w:pict>
          <v:shape type="#_x0000_t75" style="position:absolute;margin-left:480.96pt;margin-top:70.7021pt;width:40.32pt;height:40.32pt;mso-position-horizontal-relative:page;mso-position-vertical-relative:paragraph;z-index:-3702">
            <v:imagedata o:title="" r:id="rId108"/>
          </v:shape>
        </w:pict>
      </w:r>
      <w:r>
        <w:pict>
          <v:shape type="#_x0000_t202" style="position:absolute;margin-left:422.28pt;margin-top:-23.7714pt;width:49.0738pt;height:37.5539pt;mso-position-horizontal-relative:page;mso-position-vertical-relative:paragraph;z-index:-369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60"/>
                      <w:szCs w:val="60"/>
                    </w:rPr>
                    <w:jc w:val="left"/>
                    <w:spacing w:lineRule="exact" w:line="740"/>
                    <w:ind w:right="-133"/>
                  </w:pPr>
                  <w:r>
                    <w:rPr>
                      <w:rFonts w:cs="Times New Roman" w:hAnsi="Times New Roman" w:eastAsia="Times New Roman" w:ascii="Times New Roman"/>
                      <w:color w:val="9F9F9D"/>
                      <w:spacing w:val="0"/>
                      <w:w w:val="52"/>
                      <w:position w:val="-5"/>
                      <w:sz w:val="51"/>
                      <w:szCs w:val="51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9F9F9D"/>
                      <w:spacing w:val="0"/>
                      <w:w w:val="52"/>
                      <w:position w:val="-5"/>
                      <w:sz w:val="51"/>
                      <w:szCs w:val="51"/>
                      <w:shadow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9F9F9D"/>
                      <w:spacing w:val="0"/>
                      <w:w w:val="52"/>
                      <w:position w:val="-5"/>
                      <w:sz w:val="51"/>
                      <w:szCs w:val="51"/>
                      <w:shadow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9F9F9D"/>
                      <w:spacing w:val="0"/>
                      <w:w w:val="52"/>
                      <w:position w:val="-5"/>
                      <w:sz w:val="51"/>
                      <w:szCs w:val="51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9F9F9D"/>
                      <w:spacing w:val="0"/>
                      <w:w w:val="52"/>
                      <w:position w:val="-5"/>
                      <w:sz w:val="51"/>
                      <w:szCs w:val="51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9F9F9D"/>
                      <w:spacing w:val="0"/>
                      <w:w w:val="52"/>
                      <w:position w:val="-5"/>
                      <w:sz w:val="51"/>
                      <w:szCs w:val="51"/>
                    </w:rPr>
                    <w:t>      </w:t>
                  </w:r>
                  <w:r>
                    <w:rPr>
                      <w:rFonts w:cs="Times New Roman" w:hAnsi="Times New Roman" w:eastAsia="Times New Roman" w:ascii="Times New Roman"/>
                      <w:color w:val="9F9F9D"/>
                      <w:spacing w:val="46"/>
                      <w:w w:val="52"/>
                      <w:position w:val="-5"/>
                      <w:sz w:val="51"/>
                      <w:szCs w:val="5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F9F9D"/>
                      <w:spacing w:val="0"/>
                      <w:w w:val="129"/>
                      <w:position w:val="11"/>
                      <w:sz w:val="60"/>
                      <w:szCs w:val="60"/>
                    </w:rPr>
                    <w:t>-</w:t>
                  </w:r>
                  <w:r>
                    <w:rPr>
                      <w:rFonts w:cs="Arial" w:hAnsi="Arial" w:eastAsia="Arial" w:ascii="Arial"/>
                      <w:color w:val="8D8D8B"/>
                      <w:spacing w:val="-192"/>
                      <w:w w:val="100"/>
                      <w:position w:val="11"/>
                      <w:sz w:val="60"/>
                      <w:szCs w:val="60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60"/>
                      <w:szCs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D8D8B"/>
          <w:spacing w:val="0"/>
          <w:w w:val="100"/>
          <w:position w:val="1"/>
          <w:sz w:val="12"/>
          <w:szCs w:val="12"/>
        </w:rPr>
        <w:t>..,..</w:t>
      </w:r>
      <w:r>
        <w:rPr>
          <w:rFonts w:cs="Arial" w:hAnsi="Arial" w:eastAsia="Arial" w:ascii="Arial"/>
          <w:color w:val="8D8D8B"/>
          <w:spacing w:val="0"/>
          <w:w w:val="100"/>
          <w:position w:val="1"/>
          <w:sz w:val="12"/>
          <w:szCs w:val="12"/>
        </w:rPr>
        <w:t>  </w:t>
      </w:r>
      <w:r>
        <w:rPr>
          <w:rFonts w:cs="Arial" w:hAnsi="Arial" w:eastAsia="Arial" w:ascii="Arial"/>
          <w:color w:val="8D8D8B"/>
          <w:spacing w:val="1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8D8D8B"/>
          <w:spacing w:val="-14"/>
          <w:w w:val="144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9F9F9D"/>
          <w:spacing w:val="0"/>
          <w:w w:val="86"/>
          <w:position w:val="1"/>
          <w:sz w:val="12"/>
          <w:szCs w:val="12"/>
        </w:rPr>
        <w:t>........</w:t>
      </w:r>
      <w:r>
        <w:rPr>
          <w:rFonts w:cs="Arial" w:hAnsi="Arial" w:eastAsia="Arial" w:ascii="Arial"/>
          <w:color w:val="9F9F9D"/>
          <w:spacing w:val="0"/>
          <w:w w:val="100"/>
          <w:position w:val="1"/>
          <w:sz w:val="12"/>
          <w:szCs w:val="12"/>
        </w:rPr>
        <w:t>  </w:t>
      </w:r>
      <w:r>
        <w:rPr>
          <w:rFonts w:cs="Arial" w:hAnsi="Arial" w:eastAsia="Arial" w:ascii="Arial"/>
          <w:color w:val="9F9F9D"/>
          <w:spacing w:val="-1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8D8D8B"/>
          <w:spacing w:val="0"/>
          <w:w w:val="136"/>
          <w:position w:val="1"/>
          <w:sz w:val="9"/>
          <w:szCs w:val="9"/>
        </w:rPr>
        <w:t>ftii</w:t>
      </w:r>
      <w:r>
        <w:rPr>
          <w:rFonts w:cs="Arial" w:hAnsi="Arial" w:eastAsia="Arial" w:ascii="Arial"/>
          <w:color w:val="8D8D8B"/>
          <w:spacing w:val="0"/>
          <w:w w:val="206"/>
          <w:position w:val="1"/>
          <w:sz w:val="9"/>
          <w:szCs w:val="9"/>
        </w:rPr>
        <w:t>...._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5840"/>
          <w:pgMar w:top="460" w:bottom="280" w:left="1000" w:right="860"/>
        </w:sectPr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46"/>
          <w:szCs w:val="46"/>
        </w:rPr>
        <w:jc w:val="left"/>
        <w:spacing w:lineRule="exact" w:line="480"/>
        <w:ind w:left="1088" w:right="-89"/>
      </w:pPr>
      <w:r>
        <w:pict>
          <v:shape type="#_x0000_t75" style="position:absolute;margin-left:104.04pt;margin-top:3.57373pt;width:40.32pt;height:27pt;mso-position-horizontal-relative:page;mso-position-vertical-relative:paragraph;z-index:-3700">
            <v:imagedata o:title="" r:id="rId109"/>
          </v:shape>
        </w:pict>
      </w:r>
      <w:r>
        <w:rPr>
          <w:rFonts w:cs="Arial" w:hAnsi="Arial" w:eastAsia="Arial" w:ascii="Arial"/>
          <w:color w:val="B62748"/>
          <w:w w:val="108"/>
          <w:position w:val="-4"/>
          <w:sz w:val="46"/>
          <w:szCs w:val="46"/>
        </w:rPr>
        <w:t>D</w:t>
      </w:r>
      <w:r>
        <w:rPr>
          <w:rFonts w:cs="Arial" w:hAnsi="Arial" w:eastAsia="Arial" w:ascii="Arial"/>
          <w:color w:val="B62748"/>
          <w:w w:val="101"/>
          <w:position w:val="-4"/>
          <w:sz w:val="46"/>
          <w:szCs w:val="46"/>
        </w:rPr>
        <w:t>I</w:t>
      </w:r>
      <w:r>
        <w:rPr>
          <w:rFonts w:cs="Arial" w:hAnsi="Arial" w:eastAsia="Arial" w:ascii="Arial"/>
          <w:color w:val="B62748"/>
          <w:w w:val="107"/>
          <w:position w:val="-4"/>
          <w:sz w:val="46"/>
          <w:szCs w:val="46"/>
        </w:rPr>
        <w:t>F</w:t>
      </w:r>
      <w:r>
        <w:rPr>
          <w:rFonts w:cs="Arial" w:hAnsi="Arial" w:eastAsia="Arial" w:ascii="Arial"/>
          <w:color w:val="000000"/>
          <w:w w:val="100"/>
          <w:position w:val="0"/>
          <w:sz w:val="46"/>
          <w:szCs w:val="4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00"/>
        <w:ind w:left="1095" w:right="-44"/>
      </w:pPr>
      <w:r>
        <w:rPr>
          <w:rFonts w:cs="Arial" w:hAnsi="Arial" w:eastAsia="Arial" w:ascii="Arial"/>
          <w:color w:val="C5A77F"/>
          <w:w w:val="93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C5A77F"/>
          <w:w w:val="129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C5A77F"/>
          <w:w w:val="118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C5A77F"/>
          <w:w w:val="114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C5A77F"/>
          <w:w w:val="113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C5A77F"/>
          <w:w w:val="92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C5A77F"/>
          <w:w w:val="115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0000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48"/>
        <w:ind w:left="400" w:right="3601"/>
      </w:pPr>
      <w:r>
        <w:br w:type="column"/>
      </w:r>
      <w:r>
        <w:rPr>
          <w:rFonts w:cs="Arial" w:hAnsi="Arial" w:eastAsia="Arial" w:ascii="Arial"/>
          <w:color w:val="5E5E5E"/>
          <w:w w:val="75"/>
          <w:sz w:val="12"/>
          <w:szCs w:val="12"/>
        </w:rPr>
        <w:t>$1</w:t>
      </w:r>
      <w:r>
        <w:rPr>
          <w:rFonts w:cs="Arial" w:hAnsi="Arial" w:eastAsia="Arial" w:ascii="Arial"/>
          <w:color w:val="5E5E5E"/>
          <w:w w:val="224"/>
          <w:sz w:val="12"/>
          <w:szCs w:val="12"/>
        </w:rPr>
        <w:t>ffl</w:t>
      </w:r>
      <w:r>
        <w:rPr>
          <w:rFonts w:cs="Arial" w:hAnsi="Arial" w:eastAsia="Arial" w:ascii="Arial"/>
          <w:color w:val="4B4B4B"/>
          <w:w w:val="100"/>
          <w:sz w:val="12"/>
          <w:szCs w:val="12"/>
        </w:rPr>
        <w:t>MA</w:t>
      </w:r>
      <w:r>
        <w:rPr>
          <w:rFonts w:cs="Arial" w:hAnsi="Arial" w:eastAsia="Arial" w:ascii="Arial"/>
          <w:color w:val="4B4B4B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E5E5E"/>
          <w:spacing w:val="0"/>
          <w:w w:val="89"/>
          <w:sz w:val="12"/>
          <w:szCs w:val="12"/>
        </w:rPr>
        <w:t>f&gt;</w:t>
      </w:r>
      <w:r>
        <w:rPr>
          <w:rFonts w:cs="Arial" w:hAnsi="Arial" w:eastAsia="Arial" w:ascii="Arial"/>
          <w:color w:val="4B4B4B"/>
          <w:spacing w:val="0"/>
          <w:w w:val="89"/>
          <w:sz w:val="12"/>
          <w:szCs w:val="12"/>
        </w:rPr>
        <w:t>AAA</w:t>
      </w:r>
      <w:r>
        <w:rPr>
          <w:rFonts w:cs="Arial" w:hAnsi="Arial" w:eastAsia="Arial" w:ascii="Arial"/>
          <w:color w:val="4B4B4B"/>
          <w:spacing w:val="3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5E5E5E"/>
          <w:spacing w:val="0"/>
          <w:w w:val="100"/>
          <w:sz w:val="13"/>
          <w:szCs w:val="13"/>
        </w:rPr>
        <w:t>D.</w:t>
      </w:r>
      <w:r>
        <w:rPr>
          <w:rFonts w:cs="Arial" w:hAnsi="Arial" w:eastAsia="Arial" w:ascii="Arial"/>
          <w:color w:val="5E5E5E"/>
          <w:spacing w:val="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E5E5E"/>
          <w:spacing w:val="0"/>
          <w:w w:val="93"/>
          <w:sz w:val="12"/>
          <w:szCs w:val="12"/>
        </w:rPr>
        <w:t>De</w:t>
      </w:r>
      <w:r>
        <w:rPr>
          <w:rFonts w:cs="Arial" w:hAnsi="Arial" w:eastAsia="Arial" w:ascii="Arial"/>
          <w:color w:val="5E5E5E"/>
          <w:spacing w:val="0"/>
          <w:w w:val="126"/>
          <w:sz w:val="12"/>
          <w:szCs w:val="12"/>
        </w:rPr>
        <w:t>$AMOU</w:t>
      </w:r>
      <w:r>
        <w:rPr>
          <w:rFonts w:cs="Arial" w:hAnsi="Arial" w:eastAsia="Arial" w:ascii="Arial"/>
          <w:color w:val="5E5E5E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5E5E5E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E5E5E"/>
          <w:spacing w:val="0"/>
          <w:w w:val="116"/>
          <w:sz w:val="12"/>
          <w:szCs w:val="12"/>
        </w:rPr>
        <w:t>IHTt</w:t>
      </w:r>
      <w:r>
        <w:rPr>
          <w:rFonts w:cs="Arial" w:hAnsi="Arial" w:eastAsia="Arial" w:ascii="Arial"/>
          <w:color w:val="5E5E5E"/>
          <w:spacing w:val="0"/>
          <w:w w:val="116"/>
          <w:sz w:val="12"/>
          <w:szCs w:val="12"/>
        </w:rPr>
        <w:t>GML</w:t>
      </w:r>
      <w:r>
        <w:rPr>
          <w:rFonts w:cs="Arial" w:hAnsi="Arial" w:eastAsia="Arial" w:ascii="Arial"/>
          <w:color w:val="5E5E5E"/>
          <w:spacing w:val="-1"/>
          <w:w w:val="116"/>
          <w:sz w:val="12"/>
          <w:szCs w:val="12"/>
        </w:rPr>
        <w:t> </w:t>
      </w:r>
      <w:r>
        <w:rPr>
          <w:rFonts w:cs="Arial" w:hAnsi="Arial" w:eastAsia="Arial" w:ascii="Arial"/>
          <w:color w:val="5E5E5E"/>
          <w:spacing w:val="0"/>
          <w:w w:val="86"/>
          <w:sz w:val="13"/>
          <w:szCs w:val="13"/>
        </w:rPr>
        <w:t>De</w:t>
      </w:r>
      <w:r>
        <w:rPr>
          <w:rFonts w:cs="Arial" w:hAnsi="Arial" w:eastAsia="Arial" w:ascii="Arial"/>
          <w:color w:val="5E5E5E"/>
          <w:spacing w:val="5"/>
          <w:w w:val="86"/>
          <w:sz w:val="13"/>
          <w:szCs w:val="13"/>
        </w:rPr>
        <w:t> </w:t>
      </w:r>
      <w:r>
        <w:rPr>
          <w:rFonts w:cs="Arial" w:hAnsi="Arial" w:eastAsia="Arial" w:ascii="Arial"/>
          <w:color w:val="5E5E5E"/>
          <w:spacing w:val="0"/>
          <w:w w:val="100"/>
          <w:sz w:val="12"/>
          <w:szCs w:val="12"/>
        </w:rPr>
        <w:t>LA</w:t>
      </w:r>
      <w:r>
        <w:rPr>
          <w:rFonts w:cs="Arial" w:hAnsi="Arial" w:eastAsia="Arial" w:ascii="Arial"/>
          <w:color w:val="5E5E5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E5E5E"/>
          <w:spacing w:val="0"/>
          <w:w w:val="173"/>
          <w:sz w:val="12"/>
          <w:szCs w:val="12"/>
        </w:rPr>
        <w:t>,</w:t>
      </w:r>
      <w:r>
        <w:rPr>
          <w:rFonts w:cs="Arial" w:hAnsi="Arial" w:eastAsia="Arial" w:ascii="Arial"/>
          <w:color w:val="5E5E5E"/>
          <w:spacing w:val="0"/>
          <w:w w:val="121"/>
          <w:sz w:val="12"/>
          <w:szCs w:val="12"/>
        </w:rPr>
        <w:t>.wa.</w:t>
      </w:r>
      <w:r>
        <w:rPr>
          <w:rFonts w:cs="Arial" w:hAnsi="Arial" w:eastAsia="Arial" w:ascii="Arial"/>
          <w:color w:val="5E5E5E"/>
          <w:spacing w:val="0"/>
          <w:w w:val="83"/>
          <w:sz w:val="12"/>
          <w:szCs w:val="12"/>
        </w:rPr>
        <w:t>1A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140"/>
        <w:ind w:left="1301" w:right="4509"/>
      </w:pPr>
      <w:r>
        <w:pict>
          <v:shape type="#_x0000_t75" style="position:absolute;margin-left:203.04pt;margin-top:-6.77744pt;width:206.64pt;height:51.84pt;mso-position-horizontal-relative:page;mso-position-vertical-relative:paragraph;z-index:-3701">
            <v:imagedata o:title="" r:id="rId110"/>
          </v:shape>
        </w:pict>
      </w:r>
      <w:r>
        <w:rPr>
          <w:rFonts w:cs="Times New Roman" w:hAnsi="Times New Roman" w:eastAsia="Times New Roman" w:ascii="Times New Roman"/>
          <w:color w:val="5E5E5E"/>
          <w:spacing w:val="0"/>
          <w:w w:val="130"/>
          <w:sz w:val="14"/>
          <w:szCs w:val="14"/>
        </w:rPr>
        <w:t>Dn</w:t>
      </w:r>
      <w:r>
        <w:rPr>
          <w:rFonts w:cs="Times New Roman" w:hAnsi="Times New Roman" w:eastAsia="Times New Roman" w:ascii="Times New Roman"/>
          <w:color w:val="5E5E5E"/>
          <w:spacing w:val="-23"/>
          <w:w w:val="13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17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E5E5E"/>
          <w:spacing w:val="0"/>
          <w:w w:val="17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B4B4B"/>
          <w:spacing w:val="0"/>
          <w:w w:val="107"/>
          <w:sz w:val="12"/>
          <w:szCs w:val="12"/>
        </w:rPr>
        <w:t>lJ&gt;O</w:t>
      </w:r>
      <w:r>
        <w:rPr>
          <w:rFonts w:cs="Times New Roman" w:hAnsi="Times New Roman" w:eastAsia="Times New Roman" w:ascii="Times New Roman"/>
          <w:color w:val="4B4B4B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90"/>
          <w:sz w:val="12"/>
          <w:szCs w:val="12"/>
        </w:rPr>
        <w:t>DE</w:t>
      </w:r>
      <w:r>
        <w:rPr>
          <w:rFonts w:cs="Times New Roman" w:hAnsi="Times New Roman" w:eastAsia="Times New Roman" w:ascii="Times New Roman"/>
          <w:color w:val="5E5E5E"/>
          <w:spacing w:val="2"/>
          <w:w w:val="9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159"/>
          <w:sz w:val="12"/>
          <w:szCs w:val="12"/>
        </w:rPr>
        <w:t>l«l</w:t>
      </w:r>
      <w:r>
        <w:rPr>
          <w:rFonts w:cs="Times New Roman" w:hAnsi="Times New Roman" w:eastAsia="Times New Roman" w:ascii="Times New Roman"/>
          <w:color w:val="4B4B4B"/>
          <w:spacing w:val="0"/>
          <w:w w:val="90"/>
          <w:sz w:val="12"/>
          <w:szCs w:val="12"/>
        </w:rPr>
        <w:t>AL</w:t>
      </w:r>
      <w:r>
        <w:rPr>
          <w:rFonts w:cs="Times New Roman" w:hAnsi="Times New Roman" w:eastAsia="Times New Roman" w:ascii="Times New Roman"/>
          <w:color w:val="5E5E5E"/>
          <w:spacing w:val="0"/>
          <w:w w:val="99"/>
          <w:sz w:val="12"/>
          <w:szCs w:val="12"/>
        </w:rPr>
        <w:t>OO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3"/>
        <w:ind w:left="-34" w:right="3160"/>
      </w:pPr>
      <w:r>
        <w:rPr>
          <w:rFonts w:cs="Arial" w:hAnsi="Arial" w:eastAsia="Arial" w:ascii="Arial"/>
          <w:color w:val="5E5E5E"/>
          <w:spacing w:val="0"/>
          <w:w w:val="108"/>
          <w:sz w:val="11"/>
          <w:szCs w:val="11"/>
        </w:rPr>
        <w:t>IIUIIOllt</w:t>
      </w:r>
      <w:r>
        <w:rPr>
          <w:rFonts w:cs="Arial" w:hAnsi="Arial" w:eastAsia="Arial" w:ascii="Arial"/>
          <w:color w:val="5E5E5E"/>
          <w:spacing w:val="0"/>
          <w:w w:val="108"/>
          <w:sz w:val="11"/>
          <w:szCs w:val="11"/>
        </w:rPr>
        <w:t>E</w:t>
      </w:r>
      <w:r>
        <w:rPr>
          <w:rFonts w:cs="Arial" w:hAnsi="Arial" w:eastAsia="Arial" w:ascii="Arial"/>
          <w:color w:val="5E5E5E"/>
          <w:spacing w:val="0"/>
          <w:w w:val="108"/>
          <w:sz w:val="11"/>
          <w:szCs w:val="11"/>
        </w:rPr>
        <w:t>C</w:t>
      </w:r>
      <w:r>
        <w:rPr>
          <w:rFonts w:cs="Arial" w:hAnsi="Arial" w:eastAsia="Arial" w:ascii="Arial"/>
          <w:color w:val="5E5E5E"/>
          <w:spacing w:val="0"/>
          <w:w w:val="108"/>
          <w:sz w:val="11"/>
          <w:szCs w:val="11"/>
        </w:rPr>
        <w:t>CIÓH</w:t>
      </w:r>
      <w:r>
        <w:rPr>
          <w:rFonts w:cs="Arial" w:hAnsi="Arial" w:eastAsia="Arial" w:ascii="Arial"/>
          <w:color w:val="5E5E5E"/>
          <w:spacing w:val="-7"/>
          <w:w w:val="108"/>
          <w:sz w:val="11"/>
          <w:szCs w:val="11"/>
        </w:rPr>
        <w:t> </w:t>
      </w:r>
      <w:r>
        <w:rPr>
          <w:rFonts w:cs="Arial" w:hAnsi="Arial" w:eastAsia="Arial" w:ascii="Arial"/>
          <w:color w:val="5E5E5E"/>
          <w:spacing w:val="0"/>
          <w:w w:val="133"/>
          <w:sz w:val="11"/>
          <w:szCs w:val="11"/>
        </w:rPr>
        <w:t>CVf</w:t>
      </w:r>
      <w:r>
        <w:rPr>
          <w:rFonts w:cs="Arial" w:hAnsi="Arial" w:eastAsia="Arial" w:ascii="Arial"/>
          <w:color w:val="5E5E5E"/>
          <w:spacing w:val="0"/>
          <w:w w:val="133"/>
          <w:sz w:val="11"/>
          <w:szCs w:val="11"/>
        </w:rPr>
        <w:t>EML</w:t>
      </w:r>
      <w:r>
        <w:rPr>
          <w:rFonts w:cs="Arial" w:hAnsi="Arial" w:eastAsia="Arial" w:ascii="Arial"/>
          <w:color w:val="5E5E5E"/>
          <w:spacing w:val="-3"/>
          <w:w w:val="13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90"/>
          <w:sz w:val="18"/>
          <w:szCs w:val="18"/>
        </w:rPr>
        <w:t>ee</w:t>
      </w:r>
      <w:r>
        <w:rPr>
          <w:rFonts w:cs="Times New Roman" w:hAnsi="Times New Roman" w:eastAsia="Times New Roman" w:ascii="Times New Roman"/>
          <w:color w:val="5E5E5E"/>
          <w:spacing w:val="-4"/>
          <w:w w:val="9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118"/>
          <w:sz w:val="12"/>
          <w:szCs w:val="12"/>
        </w:rPr>
        <w:t>,u.N</w:t>
      </w:r>
      <w:r>
        <w:rPr>
          <w:rFonts w:cs="Times New Roman" w:hAnsi="Times New Roman" w:eastAsia="Times New Roman" w:ascii="Times New Roman"/>
          <w:color w:val="5E5E5E"/>
          <w:spacing w:val="0"/>
          <w:w w:val="118"/>
          <w:sz w:val="12"/>
          <w:szCs w:val="12"/>
        </w:rPr>
        <w:t>fAQON</w:t>
      </w:r>
      <w:r>
        <w:rPr>
          <w:rFonts w:cs="Times New Roman" w:hAnsi="Times New Roman" w:eastAsia="Times New Roman" w:ascii="Times New Roman"/>
          <w:color w:val="5E5E5E"/>
          <w:spacing w:val="0"/>
          <w:w w:val="1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E5E5E"/>
          <w:spacing w:val="24"/>
          <w:w w:val="118"/>
          <w:sz w:val="12"/>
          <w:szCs w:val="12"/>
        </w:rPr>
        <w:t> </w:t>
      </w:r>
      <w:r>
        <w:rPr>
          <w:rFonts w:cs="Arial" w:hAnsi="Arial" w:eastAsia="Arial" w:ascii="Arial"/>
          <w:color w:val="5E5E5E"/>
          <w:spacing w:val="0"/>
          <w:w w:val="118"/>
          <w:sz w:val="11"/>
          <w:szCs w:val="11"/>
        </w:rPr>
        <w:t>ADM</w:t>
      </w:r>
      <w:r>
        <w:rPr>
          <w:rFonts w:cs="Arial" w:hAnsi="Arial" w:eastAsia="Arial" w:ascii="Arial"/>
          <w:color w:val="5E5E5E"/>
          <w:spacing w:val="0"/>
          <w:w w:val="118"/>
          <w:sz w:val="11"/>
          <w:szCs w:val="11"/>
        </w:rPr>
        <w:t>INISlMQÓN</w:t>
      </w:r>
      <w:r>
        <w:rPr>
          <w:rFonts w:cs="Arial" w:hAnsi="Arial" w:eastAsia="Arial" w:ascii="Arial"/>
          <w:color w:val="5E5E5E"/>
          <w:spacing w:val="-9"/>
          <w:w w:val="118"/>
          <w:sz w:val="11"/>
          <w:szCs w:val="11"/>
        </w:rPr>
        <w:t> </w:t>
      </w:r>
      <w:r>
        <w:rPr>
          <w:rFonts w:cs="Arial" w:hAnsi="Arial" w:eastAsia="Arial" w:ascii="Arial"/>
          <w:color w:val="5E5E5E"/>
          <w:spacing w:val="0"/>
          <w:w w:val="100"/>
          <w:sz w:val="11"/>
          <w:szCs w:val="11"/>
        </w:rPr>
        <w:t>Y</w:t>
      </w:r>
      <w:r>
        <w:rPr>
          <w:rFonts w:cs="Arial" w:hAnsi="Arial" w:eastAsia="Arial" w:ascii="Arial"/>
          <w:color w:val="5E5E5E"/>
          <w:spacing w:val="5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E5E5E"/>
          <w:spacing w:val="0"/>
          <w:w w:val="117"/>
          <w:sz w:val="12"/>
          <w:szCs w:val="12"/>
        </w:rPr>
        <w:t>flH</w:t>
      </w:r>
      <w:r>
        <w:rPr>
          <w:rFonts w:cs="Arial" w:hAnsi="Arial" w:eastAsia="Arial" w:ascii="Arial"/>
          <w:color w:val="4B4B4B"/>
          <w:spacing w:val="0"/>
          <w:w w:val="139"/>
          <w:sz w:val="12"/>
          <w:szCs w:val="12"/>
        </w:rPr>
        <w:t>Na.U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50"/>
        <w:ind w:left="790" w:right="3962"/>
      </w:pPr>
      <w:r>
        <w:rPr>
          <w:rFonts w:cs="Arial" w:hAnsi="Arial" w:eastAsia="Arial" w:ascii="Arial"/>
          <w:color w:val="5E5E5E"/>
          <w:spacing w:val="0"/>
          <w:w w:val="87"/>
          <w:sz w:val="12"/>
          <w:szCs w:val="12"/>
        </w:rPr>
        <w:t>OWU:</w:t>
      </w:r>
      <w:r>
        <w:rPr>
          <w:rFonts w:cs="Arial" w:hAnsi="Arial" w:eastAsia="Arial" w:ascii="Arial"/>
          <w:color w:val="5E5E5E"/>
          <w:spacing w:val="0"/>
          <w:w w:val="87"/>
          <w:sz w:val="12"/>
          <w:szCs w:val="12"/>
        </w:rPr>
        <w:t>CC</w:t>
      </w:r>
      <w:r>
        <w:rPr>
          <w:rFonts w:cs="Arial" w:hAnsi="Arial" w:eastAsia="Arial" w:ascii="Arial"/>
          <w:color w:val="5E5E5E"/>
          <w:spacing w:val="0"/>
          <w:w w:val="87"/>
          <w:sz w:val="12"/>
          <w:szCs w:val="12"/>
        </w:rPr>
        <w:t>IÓN</w:t>
      </w:r>
      <w:r>
        <w:rPr>
          <w:rFonts w:cs="Arial" w:hAnsi="Arial" w:eastAsia="Arial" w:ascii="Arial"/>
          <w:color w:val="5E5E5E"/>
          <w:spacing w:val="-6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5E5E5E"/>
          <w:spacing w:val="0"/>
          <w:w w:val="100"/>
          <w:sz w:val="12"/>
          <w:szCs w:val="12"/>
        </w:rPr>
        <w:t>OI</w:t>
      </w:r>
      <w:r>
        <w:rPr>
          <w:rFonts w:cs="Arial" w:hAnsi="Arial" w:eastAsia="Arial" w:ascii="Arial"/>
          <w:color w:val="5E5E5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E5E5E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E5E5E"/>
          <w:spacing w:val="0"/>
          <w:w w:val="94"/>
          <w:sz w:val="12"/>
          <w:szCs w:val="12"/>
        </w:rPr>
        <w:t>PI.AHU.</w:t>
      </w:r>
      <w:r>
        <w:rPr>
          <w:rFonts w:cs="Arial" w:hAnsi="Arial" w:eastAsia="Arial" w:ascii="Arial"/>
          <w:color w:val="5E5E5E"/>
          <w:spacing w:val="0"/>
          <w:w w:val="94"/>
          <w:sz w:val="12"/>
          <w:szCs w:val="12"/>
        </w:rPr>
        <w:t>C:IÓN</w:t>
      </w:r>
      <w:r>
        <w:rPr>
          <w:rFonts w:cs="Arial" w:hAnsi="Arial" w:eastAsia="Arial" w:ascii="Arial"/>
          <w:color w:val="5E5E5E"/>
          <w:spacing w:val="3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5E5E5E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5E5E5E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E5E5E"/>
          <w:spacing w:val="0"/>
          <w:w w:val="93"/>
          <w:sz w:val="12"/>
          <w:szCs w:val="12"/>
        </w:rPr>
        <w:t>PROSPC</w:t>
      </w:r>
      <w:r>
        <w:rPr>
          <w:rFonts w:cs="Arial" w:hAnsi="Arial" w:eastAsia="Arial" w:ascii="Arial"/>
          <w:color w:val="5E5E5E"/>
          <w:spacing w:val="0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5E5E5E"/>
          <w:spacing w:val="0"/>
          <w:w w:val="91"/>
          <w:sz w:val="12"/>
          <w:szCs w:val="12"/>
        </w:rPr>
        <w:t>TIVA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spacing w:before="25" w:lineRule="exact" w:line="60"/>
        <w:ind w:left="805" w:right="3919"/>
        <w:sectPr>
          <w:type w:val="continuous"/>
          <w:pgSz w:w="12240" w:h="15840"/>
          <w:pgMar w:top="460" w:bottom="280" w:left="1000" w:right="860"/>
          <w:cols w:num="2" w:equalWidth="off">
            <w:col w:w="1881" w:space="1195"/>
            <w:col w:w="7304"/>
          </w:cols>
        </w:sectPr>
      </w:pPr>
      <w:r>
        <w:rPr>
          <w:rFonts w:cs="Arial" w:hAnsi="Arial" w:eastAsia="Arial" w:ascii="Arial"/>
          <w:color w:val="4B4B4B"/>
          <w:spacing w:val="0"/>
          <w:w w:val="82"/>
          <w:position w:val="-6"/>
          <w:sz w:val="13"/>
          <w:szCs w:val="13"/>
        </w:rPr>
        <w:t>MA</w:t>
      </w:r>
      <w:r>
        <w:rPr>
          <w:rFonts w:cs="Arial" w:hAnsi="Arial" w:eastAsia="Arial" w:ascii="Arial"/>
          <w:color w:val="5E5E5E"/>
          <w:spacing w:val="0"/>
          <w:w w:val="82"/>
          <w:position w:val="-6"/>
          <w:sz w:val="13"/>
          <w:szCs w:val="13"/>
        </w:rPr>
        <w:t>TIUZ</w:t>
      </w:r>
      <w:r>
        <w:rPr>
          <w:rFonts w:cs="Arial" w:hAnsi="Arial" w:eastAsia="Arial" w:ascii="Arial"/>
          <w:color w:val="5E5E5E"/>
          <w:spacing w:val="10"/>
          <w:w w:val="82"/>
          <w:position w:val="-6"/>
          <w:sz w:val="13"/>
          <w:szCs w:val="13"/>
        </w:rPr>
        <w:t> </w:t>
      </w:r>
      <w:r>
        <w:rPr>
          <w:rFonts w:cs="Arial" w:hAnsi="Arial" w:eastAsia="Arial" w:ascii="Arial"/>
          <w:color w:val="5E5E5E"/>
          <w:spacing w:val="0"/>
          <w:w w:val="82"/>
          <w:position w:val="-6"/>
          <w:sz w:val="13"/>
          <w:szCs w:val="13"/>
        </w:rPr>
        <w:t>DE</w:t>
      </w:r>
      <w:r>
        <w:rPr>
          <w:rFonts w:cs="Arial" w:hAnsi="Arial" w:eastAsia="Arial" w:ascii="Arial"/>
          <w:color w:val="5E5E5E"/>
          <w:spacing w:val="1"/>
          <w:w w:val="82"/>
          <w:position w:val="-6"/>
          <w:sz w:val="13"/>
          <w:szCs w:val="13"/>
        </w:rPr>
        <w:t> </w:t>
      </w:r>
      <w:r>
        <w:rPr>
          <w:rFonts w:cs="Arial" w:hAnsi="Arial" w:eastAsia="Arial" w:ascii="Arial"/>
          <w:color w:val="5E5E5E"/>
          <w:spacing w:val="0"/>
          <w:w w:val="85"/>
          <w:position w:val="-6"/>
          <w:sz w:val="13"/>
          <w:szCs w:val="13"/>
        </w:rPr>
        <w:t>INOiCADOIIIE</w:t>
      </w:r>
      <w:r>
        <w:rPr>
          <w:rFonts w:cs="Arial" w:hAnsi="Arial" w:eastAsia="Arial" w:ascii="Arial"/>
          <w:color w:val="757575"/>
          <w:spacing w:val="0"/>
          <w:w w:val="109"/>
          <w:position w:val="-6"/>
          <w:sz w:val="13"/>
          <w:szCs w:val="13"/>
        </w:rPr>
        <w:t>$</w:t>
      </w:r>
      <w:r>
        <w:rPr>
          <w:rFonts w:cs="Arial" w:hAnsi="Arial" w:eastAsia="Arial" w:ascii="Arial"/>
          <w:color w:val="757575"/>
          <w:spacing w:val="-7"/>
          <w:w w:val="100"/>
          <w:position w:val="-6"/>
          <w:sz w:val="13"/>
          <w:szCs w:val="13"/>
        </w:rPr>
        <w:t> </w:t>
      </w:r>
      <w:r>
        <w:rPr>
          <w:rFonts w:cs="Arial" w:hAnsi="Arial" w:eastAsia="Arial" w:ascii="Arial"/>
          <w:color w:val="5E5E5E"/>
          <w:spacing w:val="0"/>
          <w:w w:val="91"/>
          <w:position w:val="-6"/>
          <w:sz w:val="13"/>
          <w:szCs w:val="13"/>
        </w:rPr>
        <w:t>P</w:t>
      </w:r>
      <w:r>
        <w:rPr>
          <w:rFonts w:cs="Arial" w:hAnsi="Arial" w:eastAsia="Arial" w:ascii="Arial"/>
          <w:color w:val="4B4B4B"/>
          <w:spacing w:val="0"/>
          <w:w w:val="91"/>
          <w:position w:val="-6"/>
          <w:sz w:val="13"/>
          <w:szCs w:val="13"/>
        </w:rPr>
        <w:t>.UV.</w:t>
      </w:r>
      <w:r>
        <w:rPr>
          <w:rFonts w:cs="Arial" w:hAnsi="Arial" w:eastAsia="Arial" w:ascii="Arial"/>
          <w:color w:val="4B4B4B"/>
          <w:spacing w:val="-10"/>
          <w:w w:val="91"/>
          <w:position w:val="-6"/>
          <w:sz w:val="13"/>
          <w:szCs w:val="13"/>
        </w:rPr>
        <w:t> </w:t>
      </w:r>
      <w:r>
        <w:rPr>
          <w:rFonts w:cs="Arial" w:hAnsi="Arial" w:eastAsia="Arial" w:ascii="Arial"/>
          <w:color w:val="4B4B4B"/>
          <w:spacing w:val="0"/>
          <w:w w:val="84"/>
          <w:position w:val="-6"/>
          <w:sz w:val="13"/>
          <w:szCs w:val="13"/>
        </w:rPr>
        <w:t>R</w:t>
      </w:r>
      <w:r>
        <w:rPr>
          <w:rFonts w:cs="Arial" w:hAnsi="Arial" w:eastAsia="Arial" w:ascii="Arial"/>
          <w:color w:val="5E5E5E"/>
          <w:spacing w:val="0"/>
          <w:w w:val="99"/>
          <w:position w:val="-6"/>
          <w:sz w:val="13"/>
          <w:szCs w:val="13"/>
        </w:rPr>
        <w:t>E</w:t>
      </w:r>
      <w:r>
        <w:rPr>
          <w:rFonts w:cs="Arial" w:hAnsi="Arial" w:eastAsia="Arial" w:ascii="Arial"/>
          <w:color w:val="5E5E5E"/>
          <w:spacing w:val="0"/>
          <w:w w:val="82"/>
          <w:position w:val="-6"/>
          <w:sz w:val="13"/>
          <w:szCs w:val="13"/>
        </w:rPr>
        <w:t>SUL</w:t>
      </w:r>
      <w:r>
        <w:rPr>
          <w:rFonts w:cs="Arial" w:hAnsi="Arial" w:eastAsia="Arial" w:ascii="Arial"/>
          <w:color w:val="5E5E5E"/>
          <w:spacing w:val="0"/>
          <w:w w:val="81"/>
          <w:position w:val="-6"/>
          <w:sz w:val="13"/>
          <w:szCs w:val="13"/>
        </w:rPr>
        <w:t>T</w:t>
      </w:r>
      <w:r>
        <w:rPr>
          <w:rFonts w:cs="Arial" w:hAnsi="Arial" w:eastAsia="Arial" w:ascii="Arial"/>
          <w:color w:val="5E5E5E"/>
          <w:spacing w:val="0"/>
          <w:w w:val="86"/>
          <w:position w:val="-6"/>
          <w:sz w:val="13"/>
          <w:szCs w:val="13"/>
        </w:rPr>
        <w:t>ADOS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99"/>
          <w:szCs w:val="99"/>
        </w:rPr>
        <w:jc w:val="left"/>
        <w:spacing w:before="76" w:lineRule="exact" w:line="40"/>
        <w:ind w:left="505" w:right="-169"/>
      </w:pPr>
      <w:r>
        <w:rPr>
          <w:rFonts w:cs="Times New Roman" w:hAnsi="Times New Roman" w:eastAsia="Times New Roman" w:ascii="Times New Roman"/>
          <w:color w:val="5E5E5E"/>
          <w:w w:val="67"/>
          <w:position w:val="-89"/>
          <w:sz w:val="99"/>
          <w:szCs w:val="99"/>
        </w:rPr>
        <w:t>--</w:t>
      </w:r>
      <w:r>
        <w:rPr>
          <w:rFonts w:cs="Times New Roman" w:hAnsi="Times New Roman" w:eastAsia="Times New Roman" w:ascii="Times New Roman"/>
          <w:color w:val="5E5E5E"/>
          <w:w w:val="168"/>
          <w:position w:val="-89"/>
          <w:sz w:val="99"/>
          <w:szCs w:val="99"/>
        </w:rPr>
        <w:t>-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99"/>
          <w:szCs w:val="99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99"/>
          <w:szCs w:val="99"/>
        </w:rPr>
        <w:jc w:val="left"/>
        <w:spacing w:lineRule="atLeast" w:line="80"/>
        <w:ind w:right="-169"/>
      </w:pPr>
      <w:r>
        <w:pict>
          <v:shape type="#_x0000_t202" style="position:absolute;margin-left:167.76pt;margin-top:39.5136pt;width:37.8pt;height:29.8pt;mso-position-horizontal-relative:page;mso-position-vertical-relative:paragraph;z-index:-368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9"/>
                      <w:szCs w:val="59"/>
                    </w:rPr>
                    <w:jc w:val="left"/>
                    <w:spacing w:lineRule="exact" w:line="580"/>
                    <w:ind w:right="-109"/>
                  </w:pP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0"/>
                      <w:w w:val="49"/>
                      <w:position w:val="-6"/>
                      <w:sz w:val="24"/>
                      <w:szCs w:val="24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0"/>
                      <w:w w:val="49"/>
                      <w:position w:val="-6"/>
                      <w:sz w:val="24"/>
                      <w:szCs w:val="24"/>
                    </w:rPr>
                    <w:t>                   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4"/>
                      <w:w w:val="49"/>
                      <w:position w:val="-6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0"/>
                      <w:w w:val="49"/>
                      <w:position w:val="0"/>
                      <w:sz w:val="59"/>
                      <w:szCs w:val="59"/>
                    </w:rPr>
                    <w:t>..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59"/>
                      <w:szCs w:val="59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37.52pt;margin-top:48.836pt;width:6.48pt;height:46.4pt;mso-position-horizontal-relative:page;mso-position-vertical-relative:paragraph;z-index:-368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93"/>
                      <w:szCs w:val="93"/>
                    </w:rPr>
                    <w:jc w:val="left"/>
                    <w:spacing w:lineRule="exact" w:line="920"/>
                    <w:ind w:right="-159"/>
                  </w:pP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-238"/>
                      <w:w w:val="118"/>
                      <w:sz w:val="93"/>
                      <w:szCs w:val="93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93"/>
                      <w:szCs w:val="9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5E5E5E"/>
          <w:w w:val="117"/>
          <w:sz w:val="99"/>
          <w:szCs w:val="99"/>
        </w:rPr>
        <w:t>-</w:t>
      </w:r>
      <w:r>
        <w:rPr>
          <w:rFonts w:cs="Times New Roman" w:hAnsi="Times New Roman" w:eastAsia="Times New Roman" w:ascii="Times New Roman"/>
          <w:color w:val="5E5E5E"/>
          <w:w w:val="61"/>
          <w:sz w:val="99"/>
          <w:szCs w:val="99"/>
        </w:rPr>
        <w:t>-</w:t>
      </w:r>
      <w:r>
        <w:rPr>
          <w:rFonts w:cs="Times New Roman" w:hAnsi="Times New Roman" w:eastAsia="Times New Roman" w:ascii="Times New Roman"/>
          <w:color w:val="5E5E5E"/>
          <w:w w:val="79"/>
          <w:sz w:val="99"/>
          <w:szCs w:val="99"/>
        </w:rPr>
        <w:t>--</w:t>
      </w:r>
      <w:r>
        <w:rPr>
          <w:rFonts w:cs="Times New Roman" w:hAnsi="Times New Roman" w:eastAsia="Times New Roman" w:ascii="Times New Roman"/>
          <w:color w:val="000000"/>
          <w:w w:val="100"/>
          <w:sz w:val="99"/>
          <w:szCs w:val="99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88"/>
          <w:szCs w:val="88"/>
        </w:rPr>
        <w:jc w:val="left"/>
        <w:spacing w:lineRule="atLeast" w:line="240"/>
        <w:ind w:right="-152"/>
      </w:pPr>
      <w:r>
        <w:pict>
          <v:group style="position:absolute;margin-left:65.16pt;margin-top:466.56pt;width:477.36pt;height:186.48pt;mso-position-horizontal-relative:page;mso-position-vertical-relative:page;z-index:-3703" coordorigin="1303,9331" coordsize="9547,3730">
            <v:shape type="#_x0000_t75" style="position:absolute;left:1325;top:10836;width:9497;height:2225">
              <v:imagedata o:title="" r:id="rId111"/>
            </v:shape>
            <v:shape type="#_x0000_t75" style="position:absolute;left:1303;top:9482;width:9547;height:1368">
              <v:imagedata o:title="" r:id="rId112"/>
            </v:shape>
            <v:shape type="#_x0000_t75" style="position:absolute;left:7063;top:9331;width:929;height:101">
              <v:imagedata o:title="" r:id="rId113"/>
            </v:shape>
            <v:shape style="position:absolute;left:1627;top:12089;width:288;height:0" coordorigin="1627,12089" coordsize="288,0" path="m1627,12089l1915,12089e" filled="f" stroked="t" strokeweight="0.514286pt" strokecolor="#8D8D8B">
              <v:path arrowok="t"/>
            </v:shape>
            <v:shape style="position:absolute;left:5935;top:12269;width:711;height:0" coordorigin="5935,12269" coordsize="711,0" path="m5935,12269l6646,12269e" filled="f" stroked="t" strokeweight="0.444788pt" strokecolor="#8D8D8B">
              <v:path arrowok="t"/>
            </v:shape>
            <v:shape style="position:absolute;left:2134;top:12394;width:321;height:0" coordorigin="2134,12394" coordsize="321,0" path="m2134,12394l2455,12394e" filled="f" stroked="t" strokeweight="0.455234pt" strokecolor="#8D8D8B">
              <v:path arrowok="t"/>
            </v:shape>
            <w10:wrap type="none"/>
          </v:group>
        </w:pict>
      </w:r>
      <w:r>
        <w:pict>
          <v:shape type="#_x0000_t202" style="position:absolute;margin-left:137.52pt;margin-top:20.1696pt;width:354.96pt;height:43.7442pt;mso-position-horizontal-relative:page;mso-position-vertical-relative:paragraph;z-index:-368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84"/>
                      <w:szCs w:val="84"/>
                    </w:rPr>
                    <w:jc w:val="left"/>
                    <w:spacing w:lineRule="exact" w:line="860"/>
                    <w:ind w:right="-151"/>
                  </w:pPr>
                  <w:r>
                    <w:rPr>
                      <w:rFonts w:cs="Arial" w:hAnsi="Arial" w:eastAsia="Arial" w:ascii="Arial"/>
                      <w:color w:val="9F9F9D"/>
                      <w:w w:val="58"/>
                      <w:position w:val="8"/>
                      <w:sz w:val="28"/>
                      <w:szCs w:val="28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8D8D8B"/>
                      <w:w w:val="58"/>
                      <w:position w:val="8"/>
                      <w:sz w:val="28"/>
                      <w:szCs w:val="28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9F9F9D"/>
                      <w:w w:val="44"/>
                      <w:position w:val="8"/>
                      <w:sz w:val="28"/>
                      <w:szCs w:val="28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8D8D8B"/>
                      <w:w w:val="66"/>
                      <w:position w:val="8"/>
                      <w:sz w:val="28"/>
                      <w:szCs w:val="28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8D8D8B"/>
                      <w:w w:val="100"/>
                      <w:position w:val="8"/>
                      <w:sz w:val="28"/>
                      <w:szCs w:val="2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D8D8B"/>
                      <w:spacing w:val="25"/>
                      <w:w w:val="100"/>
                      <w:position w:val="8"/>
                      <w:sz w:val="28"/>
                      <w:szCs w:val="2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0"/>
                      <w:w w:val="71"/>
                      <w:position w:val="11"/>
                      <w:sz w:val="24"/>
                      <w:szCs w:val="24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9F9F9D"/>
                      <w:spacing w:val="0"/>
                      <w:w w:val="71"/>
                      <w:position w:val="11"/>
                      <w:sz w:val="24"/>
                      <w:szCs w:val="24"/>
                    </w:rPr>
                    <w:t>te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0"/>
                      <w:w w:val="71"/>
                      <w:position w:val="11"/>
                      <w:sz w:val="24"/>
                      <w:szCs w:val="24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0"/>
                      <w:w w:val="71"/>
                      <w:position w:val="11"/>
                      <w:sz w:val="24"/>
                      <w:szCs w:val="24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3"/>
                      <w:w w:val="71"/>
                      <w:position w:val="11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0"/>
                      <w:w w:val="30"/>
                      <w:position w:val="15"/>
                      <w:sz w:val="56"/>
                      <w:szCs w:val="56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0"/>
                      <w:w w:val="51"/>
                      <w:position w:val="15"/>
                      <w:sz w:val="56"/>
                      <w:szCs w:val="56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0"/>
                      <w:w w:val="92"/>
                      <w:position w:val="15"/>
                      <w:sz w:val="56"/>
                      <w:szCs w:val="56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0"/>
                      <w:w w:val="46"/>
                      <w:position w:val="15"/>
                      <w:sz w:val="56"/>
                      <w:szCs w:val="56"/>
                    </w:rPr>
                    <w:t>..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0"/>
                      <w:w w:val="43"/>
                      <w:position w:val="15"/>
                      <w:sz w:val="56"/>
                      <w:szCs w:val="56"/>
                    </w:rPr>
                    <w:t>..</w:t>
                  </w:r>
                  <w:r>
                    <w:rPr>
                      <w:rFonts w:cs="Times New Roman" w:hAnsi="Times New Roman" w:eastAsia="Times New Roman" w:ascii="Times New Roman"/>
                      <w:color w:val="AEAEAE"/>
                      <w:spacing w:val="0"/>
                      <w:w w:val="36"/>
                      <w:position w:val="15"/>
                      <w:sz w:val="56"/>
                      <w:szCs w:val="56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AEAEAE"/>
                      <w:spacing w:val="-54"/>
                      <w:w w:val="100"/>
                      <w:position w:val="15"/>
                      <w:sz w:val="56"/>
                      <w:szCs w:val="5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0"/>
                      <w:w w:val="70"/>
                      <w:position w:val="0"/>
                      <w:sz w:val="86"/>
                      <w:szCs w:val="86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0"/>
                      <w:w w:val="160"/>
                      <w:position w:val="0"/>
                      <w:sz w:val="86"/>
                      <w:szCs w:val="86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87"/>
                      <w:w w:val="100"/>
                      <w:position w:val="0"/>
                      <w:sz w:val="86"/>
                      <w:szCs w:val="8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9F9F9D"/>
                      <w:spacing w:val="0"/>
                      <w:w w:val="78"/>
                      <w:position w:val="1"/>
                      <w:sz w:val="67"/>
                      <w:szCs w:val="67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0"/>
                      <w:w w:val="78"/>
                      <w:position w:val="1"/>
                      <w:sz w:val="67"/>
                      <w:szCs w:val="67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0"/>
                      <w:w w:val="78"/>
                      <w:position w:val="1"/>
                      <w:sz w:val="67"/>
                      <w:szCs w:val="67"/>
                    </w:rPr>
                    <w:t>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74"/>
                      <w:w w:val="78"/>
                      <w:position w:val="1"/>
                      <w:sz w:val="67"/>
                      <w:szCs w:val="6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D8D8B"/>
                      <w:spacing w:val="0"/>
                      <w:w w:val="126"/>
                      <w:position w:val="11"/>
                      <w:sz w:val="26"/>
                      <w:szCs w:val="26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8D8D8B"/>
                      <w:spacing w:val="24"/>
                      <w:w w:val="126"/>
                      <w:position w:val="11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D8D8B"/>
                      <w:spacing w:val="0"/>
                      <w:w w:val="84"/>
                      <w:position w:val="0"/>
                      <w:sz w:val="72"/>
                      <w:szCs w:val="7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8D8D8B"/>
                      <w:spacing w:val="-91"/>
                      <w:w w:val="100"/>
                      <w:position w:val="0"/>
                      <w:sz w:val="72"/>
                      <w:szCs w:val="7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F9F9D"/>
                      <w:spacing w:val="0"/>
                      <w:w w:val="141"/>
                      <w:position w:val="16"/>
                      <w:sz w:val="10"/>
                      <w:szCs w:val="10"/>
                    </w:rPr>
                    <w:t>1llll</w:t>
                  </w:r>
                  <w:r>
                    <w:rPr>
                      <w:rFonts w:cs="Arial" w:hAnsi="Arial" w:eastAsia="Arial" w:ascii="Arial"/>
                      <w:color w:val="9F9F9D"/>
                      <w:spacing w:val="0"/>
                      <w:w w:val="141"/>
                      <w:position w:val="16"/>
                      <w:sz w:val="10"/>
                      <w:szCs w:val="1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9F9F9D"/>
                      <w:spacing w:val="31"/>
                      <w:w w:val="141"/>
                      <w:position w:val="16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0"/>
                      <w:w w:val="141"/>
                      <w:position w:val="12"/>
                      <w:sz w:val="24"/>
                      <w:szCs w:val="24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12"/>
                      <w:w w:val="141"/>
                      <w:position w:val="12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0"/>
                      <w:w w:val="100"/>
                      <w:position w:val="12"/>
                      <w:sz w:val="24"/>
                      <w:szCs w:val="24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35"/>
                      <w:w w:val="100"/>
                      <w:position w:val="12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0"/>
                      <w:w w:val="79"/>
                      <w:position w:val="-1"/>
                      <w:sz w:val="84"/>
                      <w:szCs w:val="84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84"/>
                      <w:szCs w:val="8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5E5E5E"/>
          <w:w w:val="116"/>
          <w:sz w:val="9"/>
          <w:szCs w:val="9"/>
        </w:rPr>
        <w:t>IIIOIUOOR</w:t>
      </w:r>
      <w:r>
        <w:rPr>
          <w:rFonts w:cs="Arial" w:hAnsi="Arial" w:eastAsia="Arial" w:ascii="Arial"/>
          <w:color w:val="5E5E5E"/>
          <w:spacing w:val="-18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5E5E5E"/>
          <w:spacing w:val="0"/>
          <w:w w:val="130"/>
          <w:position w:val="-49"/>
          <w:sz w:val="88"/>
          <w:szCs w:val="88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8"/>
          <w:szCs w:val="88"/>
        </w:rPr>
      </w:r>
    </w:p>
    <w:p>
      <w:pPr>
        <w:rPr>
          <w:rFonts w:cs="Arial" w:hAnsi="Arial" w:eastAsia="Arial" w:ascii="Arial"/>
          <w:sz w:val="82"/>
          <w:szCs w:val="82"/>
        </w:rPr>
        <w:jc w:val="left"/>
        <w:spacing w:lineRule="exact" w:line="100"/>
        <w:sectPr>
          <w:type w:val="continuous"/>
          <w:pgSz w:w="12240" w:h="15840"/>
          <w:pgMar w:top="460" w:bottom="280" w:left="1000" w:right="860"/>
          <w:cols w:num="4" w:equalWidth="off">
            <w:col w:w="1506" w:space="367"/>
            <w:col w:w="1116" w:space="1353"/>
            <w:col w:w="901" w:space="475"/>
            <w:col w:w="4662"/>
          </w:cols>
        </w:sectPr>
      </w:pPr>
      <w:r>
        <w:br w:type="column"/>
      </w:r>
      <w:r>
        <w:rPr>
          <w:rFonts w:cs="Arial" w:hAnsi="Arial" w:eastAsia="Arial" w:ascii="Arial"/>
          <w:color w:val="5E5E5E"/>
          <w:spacing w:val="-245"/>
          <w:w w:val="56"/>
          <w:position w:val="-70"/>
          <w:sz w:val="98"/>
          <w:szCs w:val="98"/>
        </w:rPr>
        <w:t>_</w:t>
      </w:r>
      <w:r>
        <w:rPr>
          <w:rFonts w:cs="Times New Roman" w:hAnsi="Times New Roman" w:eastAsia="Times New Roman" w:ascii="Times New Roman"/>
          <w:color w:val="5E5E5E"/>
          <w:spacing w:val="-58"/>
          <w:w w:val="103"/>
          <w:position w:val="-109"/>
          <w:sz w:val="92"/>
          <w:szCs w:val="92"/>
        </w:rPr>
        <w:t>-</w:t>
      </w:r>
      <w:r>
        <w:rPr>
          <w:rFonts w:cs="Times New Roman" w:hAnsi="Times New Roman" w:eastAsia="Times New Roman" w:ascii="Times New Roman"/>
          <w:color w:val="5E5E5E"/>
          <w:spacing w:val="0"/>
          <w:w w:val="39"/>
          <w:position w:val="-70"/>
          <w:sz w:val="51"/>
          <w:szCs w:val="51"/>
        </w:rPr>
        <w:t>..</w: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position w:val="-70"/>
          <w:sz w:val="51"/>
          <w:szCs w:val="51"/>
        </w:rPr>
        <w:t>   </w:t>
      </w:r>
      <w:r>
        <w:rPr>
          <w:rFonts w:cs="Times New Roman" w:hAnsi="Times New Roman" w:eastAsia="Times New Roman" w:ascii="Times New Roman"/>
          <w:color w:val="5E5E5E"/>
          <w:spacing w:val="-35"/>
          <w:w w:val="100"/>
          <w:position w:val="-70"/>
          <w:sz w:val="51"/>
          <w:szCs w:val="51"/>
        </w:rPr>
        <w:t> </w:t>
      </w:r>
      <w:r>
        <w:rPr>
          <w:rFonts w:cs="Arial" w:hAnsi="Arial" w:eastAsia="Arial" w:ascii="Arial"/>
          <w:color w:val="5E5E5E"/>
          <w:spacing w:val="0"/>
          <w:w w:val="152"/>
          <w:position w:val="-104"/>
          <w:sz w:val="88"/>
          <w:szCs w:val="88"/>
        </w:rPr>
        <w:t>-</w:t>
      </w:r>
      <w:r>
        <w:rPr>
          <w:rFonts w:cs="Arial" w:hAnsi="Arial" w:eastAsia="Arial" w:ascii="Arial"/>
          <w:color w:val="5E5E5E"/>
          <w:spacing w:val="177"/>
          <w:w w:val="152"/>
          <w:position w:val="-104"/>
          <w:sz w:val="88"/>
          <w:szCs w:val="88"/>
        </w:rPr>
        <w:t> </w:t>
      </w:r>
      <w:r>
        <w:rPr>
          <w:rFonts w:cs="Times New Roman" w:hAnsi="Times New Roman" w:eastAsia="Times New Roman" w:ascii="Times New Roman"/>
          <w:color w:val="5E5E5E"/>
          <w:spacing w:val="-209"/>
          <w:w w:val="181"/>
          <w:position w:val="-104"/>
          <w:sz w:val="105"/>
          <w:szCs w:val="105"/>
        </w:rPr>
        <w:t>-</w:t>
      </w:r>
      <w:r>
        <w:rPr>
          <w:rFonts w:cs="Arial" w:hAnsi="Arial" w:eastAsia="Arial" w:ascii="Arial"/>
          <w:color w:val="5E5E5E"/>
          <w:spacing w:val="0"/>
          <w:w w:val="51"/>
          <w:position w:val="-91"/>
          <w:sz w:val="80"/>
          <w:szCs w:val="80"/>
        </w:rPr>
        <w:t>·</w:t>
      </w:r>
      <w:r>
        <w:rPr>
          <w:rFonts w:cs="Arial" w:hAnsi="Arial" w:eastAsia="Arial" w:ascii="Arial"/>
          <w:color w:val="5E5E5E"/>
          <w:spacing w:val="0"/>
          <w:w w:val="100"/>
          <w:position w:val="-91"/>
          <w:sz w:val="80"/>
          <w:szCs w:val="80"/>
        </w:rPr>
        <w:t>  </w:t>
      </w:r>
      <w:r>
        <w:rPr>
          <w:rFonts w:cs="Arial" w:hAnsi="Arial" w:eastAsia="Arial" w:ascii="Arial"/>
          <w:color w:val="5E5E5E"/>
          <w:spacing w:val="70"/>
          <w:w w:val="100"/>
          <w:position w:val="-91"/>
          <w:sz w:val="80"/>
          <w:szCs w:val="80"/>
        </w:rPr>
        <w:t> </w:t>
      </w:r>
      <w:r>
        <w:rPr>
          <w:rFonts w:cs="Arial" w:hAnsi="Arial" w:eastAsia="Arial" w:ascii="Arial"/>
          <w:color w:val="5E5E5E"/>
          <w:spacing w:val="0"/>
          <w:w w:val="100"/>
          <w:position w:val="-96"/>
          <w:sz w:val="82"/>
          <w:szCs w:val="82"/>
        </w:rPr>
        <w:t>--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2"/>
          <w:szCs w:val="82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center"/>
        <w:spacing w:lineRule="atLeast" w:line="1120"/>
        <w:ind w:left="4125" w:right="4143"/>
      </w:pPr>
      <w:r>
        <w:rPr>
          <w:rFonts w:cs="Arial" w:hAnsi="Arial" w:eastAsia="Arial" w:ascii="Arial"/>
          <w:color w:val="5E5E5E"/>
          <w:spacing w:val="0"/>
          <w:w w:val="110"/>
          <w:sz w:val="12"/>
          <w:szCs w:val="12"/>
        </w:rPr>
        <w:t>l'AOOltAIIA</w:t>
      </w:r>
      <w:r>
        <w:rPr>
          <w:rFonts w:cs="Arial" w:hAnsi="Arial" w:eastAsia="Arial" w:ascii="Arial"/>
          <w:color w:val="5E5E5E"/>
          <w:spacing w:val="-7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101"/>
          <w:sz w:val="13"/>
          <w:szCs w:val="13"/>
        </w:rPr>
        <w:t>Of'OIA</w:t>
      </w:r>
      <w:r>
        <w:rPr>
          <w:rFonts w:cs="Times New Roman" w:hAnsi="Times New Roman" w:eastAsia="Times New Roman" w:ascii="Times New Roman"/>
          <w:color w:val="5E5E5E"/>
          <w:spacing w:val="0"/>
          <w:w w:val="81"/>
          <w:sz w:val="13"/>
          <w:szCs w:val="13"/>
        </w:rPr>
        <w:t>TIVO</w:t>
      </w:r>
      <w:r>
        <w:rPr>
          <w:rFonts w:cs="Times New Roman" w:hAnsi="Times New Roman" w:eastAsia="Times New Roman" w:ascii="Times New Roman"/>
          <w:color w:val="5E5E5E"/>
          <w:spacing w:val="-18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4B4B4B"/>
          <w:spacing w:val="0"/>
          <w:w w:val="86"/>
          <w:sz w:val="13"/>
          <w:szCs w:val="13"/>
        </w:rPr>
        <w:t>AHU</w:t>
      </w:r>
      <w:r>
        <w:rPr>
          <w:rFonts w:cs="Times New Roman" w:hAnsi="Times New Roman" w:eastAsia="Times New Roman" w:ascii="Times New Roman"/>
          <w:color w:val="5E5E5E"/>
          <w:spacing w:val="0"/>
          <w:w w:val="86"/>
          <w:sz w:val="13"/>
          <w:szCs w:val="13"/>
        </w:rPr>
        <w:t>AL</w:t>
      </w:r>
      <w:r>
        <w:rPr>
          <w:rFonts w:cs="Times New Roman" w:hAnsi="Times New Roman" w:eastAsia="Times New Roman" w:ascii="Times New Roman"/>
          <w:color w:val="5E5E5E"/>
          <w:spacing w:val="0"/>
          <w:w w:val="86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E5E5E"/>
          <w:spacing w:val="11"/>
          <w:w w:val="86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88"/>
          <w:sz w:val="13"/>
          <w:szCs w:val="13"/>
        </w:rPr>
        <w:t>20</w:t>
      </w:r>
      <w:r>
        <w:rPr>
          <w:rFonts w:cs="Times New Roman" w:hAnsi="Times New Roman" w:eastAsia="Times New Roman" w:ascii="Times New Roman"/>
          <w:color w:val="5E5E5E"/>
          <w:spacing w:val="0"/>
          <w:w w:val="86"/>
          <w:sz w:val="13"/>
          <w:szCs w:val="13"/>
        </w:rPr>
        <w:t>2.)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Malgun Gothic" w:hAnsi="Malgun Gothic" w:eastAsia="Malgun Gothic" w:ascii="Malgun Gothic"/>
          <w:sz w:val="12"/>
          <w:szCs w:val="12"/>
        </w:rPr>
        <w:jc w:val="left"/>
        <w:spacing w:before="97" w:lineRule="exact" w:line="160"/>
        <w:ind w:left="354"/>
      </w:pPr>
      <w:r>
        <w:rPr>
          <w:rFonts w:cs="Arial" w:hAnsi="Arial" w:eastAsia="Arial" w:ascii="Arial"/>
          <w:color w:val="5E5E5E"/>
          <w:w w:val="101"/>
          <w:position w:val="-4"/>
          <w:sz w:val="11"/>
          <w:szCs w:val="11"/>
        </w:rPr>
        <w:t>NOM</w:t>
      </w:r>
      <w:r>
        <w:rPr>
          <w:rFonts w:cs="Arial" w:hAnsi="Arial" w:eastAsia="Arial" w:ascii="Arial"/>
          <w:color w:val="5E5E5E"/>
          <w:w w:val="149"/>
          <w:position w:val="-4"/>
          <w:sz w:val="11"/>
          <w:szCs w:val="11"/>
        </w:rPr>
        <w:t>UC</w:t>
      </w:r>
      <w:r>
        <w:rPr>
          <w:rFonts w:cs="Arial" w:hAnsi="Arial" w:eastAsia="Arial" w:ascii="Arial"/>
          <w:color w:val="5E5E5E"/>
          <w:spacing w:val="6"/>
          <w:w w:val="100"/>
          <w:position w:val="-4"/>
          <w:sz w:val="11"/>
          <w:szCs w:val="11"/>
        </w:rPr>
        <w:t> </w:t>
      </w:r>
      <w:r>
        <w:rPr>
          <w:rFonts w:cs="Arial" w:hAnsi="Arial" w:eastAsia="Arial" w:ascii="Arial"/>
          <w:color w:val="5E5E5E"/>
          <w:spacing w:val="0"/>
          <w:w w:val="99"/>
          <w:position w:val="-4"/>
          <w:sz w:val="11"/>
          <w:szCs w:val="11"/>
        </w:rPr>
        <w:t>D</w:t>
      </w:r>
      <w:r>
        <w:rPr>
          <w:rFonts w:cs="Arial" w:hAnsi="Arial" w:eastAsia="Arial" w:ascii="Arial"/>
          <w:color w:val="5E5E5E"/>
          <w:spacing w:val="0"/>
          <w:w w:val="259"/>
          <w:position w:val="-4"/>
          <w:sz w:val="11"/>
          <w:szCs w:val="11"/>
        </w:rPr>
        <w:t>[</w:t>
      </w:r>
      <w:r>
        <w:rPr>
          <w:rFonts w:cs="Arial" w:hAnsi="Arial" w:eastAsia="Arial" w:ascii="Arial"/>
          <w:color w:val="5E5E5E"/>
          <w:spacing w:val="0"/>
          <w:w w:val="105"/>
          <w:position w:val="-4"/>
          <w:sz w:val="11"/>
          <w:szCs w:val="11"/>
        </w:rPr>
        <w:t>L</w:t>
      </w:r>
      <w:r>
        <w:rPr>
          <w:rFonts w:cs="Arial" w:hAnsi="Arial" w:eastAsia="Arial" w:ascii="Arial"/>
          <w:color w:val="5E5E5E"/>
          <w:spacing w:val="-9"/>
          <w:w w:val="100"/>
          <w:position w:val="-4"/>
          <w:sz w:val="11"/>
          <w:szCs w:val="11"/>
        </w:rPr>
        <w:t> </w:t>
      </w:r>
      <w:r>
        <w:rPr>
          <w:rFonts w:cs="Arial" w:hAnsi="Arial" w:eastAsia="Arial" w:ascii="Arial"/>
          <w:color w:val="5E5E5E"/>
          <w:spacing w:val="0"/>
          <w:w w:val="133"/>
          <w:position w:val="-4"/>
          <w:sz w:val="11"/>
          <w:szCs w:val="11"/>
        </w:rPr>
        <w:t>l'tlO'f</w:t>
      </w:r>
      <w:r>
        <w:rPr>
          <w:rFonts w:cs="Arial" w:hAnsi="Arial" w:eastAsia="Arial" w:ascii="Arial"/>
          <w:color w:val="5E5E5E"/>
          <w:spacing w:val="0"/>
          <w:w w:val="98"/>
          <w:position w:val="-4"/>
          <w:sz w:val="11"/>
          <w:szCs w:val="11"/>
        </w:rPr>
        <w:t>E</w:t>
      </w:r>
      <w:r>
        <w:rPr>
          <w:rFonts w:cs="Arial" w:hAnsi="Arial" w:eastAsia="Arial" w:ascii="Arial"/>
          <w:color w:val="5E5E5E"/>
          <w:spacing w:val="0"/>
          <w:w w:val="86"/>
          <w:position w:val="-4"/>
          <w:sz w:val="11"/>
          <w:szCs w:val="11"/>
        </w:rPr>
        <w:t>C'T</w:t>
      </w:r>
      <w:r>
        <w:rPr>
          <w:rFonts w:cs="Arial" w:hAnsi="Arial" w:eastAsia="Arial" w:ascii="Arial"/>
          <w:color w:val="5E5E5E"/>
          <w:spacing w:val="0"/>
          <w:w w:val="109"/>
          <w:position w:val="-4"/>
          <w:sz w:val="11"/>
          <w:szCs w:val="11"/>
        </w:rPr>
        <w:t>O</w:t>
      </w:r>
      <w:r>
        <w:rPr>
          <w:rFonts w:cs="Arial" w:hAnsi="Arial" w:eastAsia="Arial" w:ascii="Arial"/>
          <w:color w:val="5E5E5E"/>
          <w:spacing w:val="6"/>
          <w:w w:val="100"/>
          <w:position w:val="-4"/>
          <w:sz w:val="11"/>
          <w:szCs w:val="11"/>
        </w:rPr>
        <w:t> </w:t>
      </w:r>
      <w:r>
        <w:rPr>
          <w:rFonts w:cs="Arial" w:hAnsi="Arial" w:eastAsia="Arial" w:ascii="Arial"/>
          <w:color w:val="4B4B4B"/>
          <w:spacing w:val="0"/>
          <w:w w:val="124"/>
          <w:position w:val="-4"/>
          <w:sz w:val="11"/>
          <w:szCs w:val="11"/>
        </w:rPr>
        <w:t>DU.UtA</w:t>
      </w:r>
      <w:r>
        <w:rPr>
          <w:rFonts w:cs="Arial" w:hAnsi="Arial" w:eastAsia="Arial" w:ascii="Arial"/>
          <w:color w:val="5E5E5E"/>
          <w:spacing w:val="0"/>
          <w:w w:val="124"/>
          <w:position w:val="-4"/>
          <w:sz w:val="11"/>
          <w:szCs w:val="11"/>
        </w:rPr>
        <w:t>OUO</w:t>
      </w:r>
      <w:r>
        <w:rPr>
          <w:rFonts w:cs="Arial" w:hAnsi="Arial" w:eastAsia="Arial" w:ascii="Arial"/>
          <w:color w:val="5E5E5E"/>
          <w:spacing w:val="-8"/>
          <w:w w:val="124"/>
          <w:position w:val="-4"/>
          <w:sz w:val="11"/>
          <w:szCs w:val="11"/>
        </w:rPr>
        <w:t> </w:t>
      </w:r>
      <w:r>
        <w:rPr>
          <w:rFonts w:cs="Arial" w:hAnsi="Arial" w:eastAsia="Arial" w:ascii="Arial"/>
          <w:color w:val="5E5E5E"/>
          <w:spacing w:val="0"/>
          <w:w w:val="100"/>
          <w:position w:val="-4"/>
          <w:sz w:val="11"/>
          <w:szCs w:val="11"/>
        </w:rPr>
        <w:t>DE</w:t>
      </w:r>
      <w:r>
        <w:rPr>
          <w:rFonts w:cs="Arial" w:hAnsi="Arial" w:eastAsia="Arial" w:ascii="Arial"/>
          <w:color w:val="5E5E5E"/>
          <w:spacing w:val="4"/>
          <w:w w:val="100"/>
          <w:position w:val="-4"/>
          <w:sz w:val="11"/>
          <w:szCs w:val="11"/>
        </w:rPr>
        <w:t> </w:t>
      </w:r>
      <w:r>
        <w:rPr>
          <w:rFonts w:cs="Arial" w:hAnsi="Arial" w:eastAsia="Arial" w:ascii="Arial"/>
          <w:color w:val="5E5E5E"/>
          <w:spacing w:val="0"/>
          <w:w w:val="86"/>
          <w:position w:val="-4"/>
          <w:sz w:val="11"/>
          <w:szCs w:val="11"/>
        </w:rPr>
        <w:t>M</w:t>
      </w:r>
      <w:r>
        <w:rPr>
          <w:rFonts w:cs="Arial" w:hAnsi="Arial" w:eastAsia="Arial" w:ascii="Arial"/>
          <w:color w:val="4B4B4B"/>
          <w:spacing w:val="0"/>
          <w:w w:val="108"/>
          <w:position w:val="-4"/>
          <w:sz w:val="11"/>
          <w:szCs w:val="11"/>
        </w:rPr>
        <w:t>A</w:t>
      </w:r>
      <w:r>
        <w:rPr>
          <w:rFonts w:cs="Arial" w:hAnsi="Arial" w:eastAsia="Arial" w:ascii="Arial"/>
          <w:color w:val="5E5E5E"/>
          <w:spacing w:val="0"/>
          <w:w w:val="181"/>
          <w:position w:val="-4"/>
          <w:sz w:val="11"/>
          <w:szCs w:val="11"/>
        </w:rPr>
        <w:t>H</w:t>
      </w:r>
      <w:r>
        <w:rPr>
          <w:rFonts w:cs="Arial" w:hAnsi="Arial" w:eastAsia="Arial" w:ascii="Arial"/>
          <w:color w:val="5E5E5E"/>
          <w:spacing w:val="13"/>
          <w:w w:val="100"/>
          <w:position w:val="-4"/>
          <w:sz w:val="11"/>
          <w:szCs w:val="11"/>
        </w:rPr>
        <w:t> </w:t>
      </w:r>
      <w:r>
        <w:rPr>
          <w:rFonts w:cs="Arial" w:hAnsi="Arial" w:eastAsia="Arial" w:ascii="Arial"/>
          <w:color w:val="5E5E5E"/>
          <w:spacing w:val="0"/>
          <w:w w:val="70"/>
          <w:position w:val="-4"/>
          <w:sz w:val="11"/>
          <w:szCs w:val="11"/>
        </w:rPr>
        <w:t>I</w:t>
      </w:r>
      <w:r>
        <w:rPr>
          <w:rFonts w:cs="Arial" w:hAnsi="Arial" w:eastAsia="Arial" w:ascii="Arial"/>
          <w:color w:val="5E5E5E"/>
          <w:spacing w:val="0"/>
          <w:w w:val="117"/>
          <w:position w:val="-4"/>
          <w:sz w:val="11"/>
          <w:szCs w:val="11"/>
        </w:rPr>
        <w:t>D</w:t>
      </w:r>
      <w:r>
        <w:rPr>
          <w:rFonts w:cs="Arial" w:hAnsi="Arial" w:eastAsia="Arial" w:ascii="Arial"/>
          <w:color w:val="4B4B4B"/>
          <w:spacing w:val="0"/>
          <w:w w:val="98"/>
          <w:position w:val="-4"/>
          <w:sz w:val="11"/>
          <w:szCs w:val="11"/>
        </w:rPr>
        <w:t>A</w:t>
      </w:r>
      <w:r>
        <w:rPr>
          <w:rFonts w:cs="Arial" w:hAnsi="Arial" w:eastAsia="Arial" w:ascii="Arial"/>
          <w:color w:val="5E5E5E"/>
          <w:spacing w:val="0"/>
          <w:w w:val="130"/>
          <w:position w:val="-4"/>
          <w:sz w:val="11"/>
          <w:szCs w:val="11"/>
        </w:rPr>
        <w:t>D(</w:t>
      </w:r>
      <w:r>
        <w:rPr>
          <w:rFonts w:cs="Arial" w:hAnsi="Arial" w:eastAsia="Arial" w:ascii="Arial"/>
          <w:color w:val="5E5E5E"/>
          <w:spacing w:val="0"/>
          <w:w w:val="236"/>
          <w:position w:val="-4"/>
          <w:sz w:val="11"/>
          <w:szCs w:val="11"/>
        </w:rPr>
        <w:t>I</w:t>
      </w:r>
      <w:r>
        <w:rPr>
          <w:rFonts w:cs="Arial" w:hAnsi="Arial" w:eastAsia="Arial" w:ascii="Arial"/>
          <w:color w:val="5E5E5E"/>
          <w:spacing w:val="6"/>
          <w:w w:val="100"/>
          <w:position w:val="-4"/>
          <w:sz w:val="11"/>
          <w:szCs w:val="11"/>
        </w:rPr>
        <w:t> </w:t>
      </w:r>
      <w:r>
        <w:rPr>
          <w:rFonts w:cs="Arial" w:hAnsi="Arial" w:eastAsia="Arial" w:ascii="Arial"/>
          <w:color w:val="5E5E5E"/>
          <w:spacing w:val="0"/>
          <w:w w:val="196"/>
          <w:position w:val="-4"/>
          <w:sz w:val="11"/>
          <w:szCs w:val="11"/>
        </w:rPr>
        <w:t>(</w:t>
      </w:r>
      <w:r>
        <w:rPr>
          <w:rFonts w:cs="Arial" w:hAnsi="Arial" w:eastAsia="Arial" w:ascii="Arial"/>
          <w:color w:val="4B4B4B"/>
          <w:spacing w:val="0"/>
          <w:w w:val="90"/>
          <w:position w:val="-4"/>
          <w:sz w:val="11"/>
          <w:szCs w:val="11"/>
        </w:rPr>
        <w:t>N</w:t>
      </w:r>
      <w:r>
        <w:rPr>
          <w:rFonts w:cs="Arial" w:hAnsi="Arial" w:eastAsia="Arial" w:ascii="Arial"/>
          <w:color w:val="4B4B4B"/>
          <w:spacing w:val="13"/>
          <w:w w:val="100"/>
          <w:position w:val="-4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178"/>
          <w:position w:val="-4"/>
          <w:sz w:val="11"/>
          <w:szCs w:val="11"/>
        </w:rPr>
        <w:t>...i</w:t>
      </w:r>
      <w:r>
        <w:rPr>
          <w:rFonts w:cs="Times New Roman" w:hAnsi="Times New Roman" w:eastAsia="Times New Roman" w:ascii="Times New Roman"/>
          <w:color w:val="4B4B4B"/>
          <w:spacing w:val="0"/>
          <w:w w:val="178"/>
          <w:position w:val="-4"/>
          <w:sz w:val="11"/>
          <w:szCs w:val="11"/>
        </w:rPr>
        <w:t>il.</w:t>
      </w:r>
      <w:r>
        <w:rPr>
          <w:rFonts w:cs="Times New Roman" w:hAnsi="Times New Roman" w:eastAsia="Times New Roman" w:ascii="Times New Roman"/>
          <w:color w:val="4B4B4B"/>
          <w:spacing w:val="-6"/>
          <w:w w:val="178"/>
          <w:position w:val="-4"/>
          <w:sz w:val="11"/>
          <w:szCs w:val="11"/>
        </w:rPr>
        <w:t> </w:t>
      </w:r>
      <w:r>
        <w:rPr>
          <w:rFonts w:cs="Arial" w:hAnsi="Arial" w:eastAsia="Arial" w:ascii="Arial"/>
          <w:color w:val="5E5E5E"/>
          <w:spacing w:val="0"/>
          <w:w w:val="100"/>
          <w:position w:val="-4"/>
          <w:sz w:val="11"/>
          <w:szCs w:val="11"/>
        </w:rPr>
        <w:t>MINO</w:t>
      </w:r>
      <w:r>
        <w:rPr>
          <w:rFonts w:cs="Arial" w:hAnsi="Arial" w:eastAsia="Arial" w:ascii="Arial"/>
          <w:color w:val="5E5E5E"/>
          <w:spacing w:val="0"/>
          <w:w w:val="100"/>
          <w:position w:val="-4"/>
          <w:sz w:val="11"/>
          <w:szCs w:val="11"/>
        </w:rPr>
        <w:t>S</w:t>
      </w:r>
      <w:r>
        <w:rPr>
          <w:rFonts w:cs="Arial" w:hAnsi="Arial" w:eastAsia="Arial" w:ascii="Arial"/>
          <w:color w:val="5E5E5E"/>
          <w:spacing w:val="-4"/>
          <w:w w:val="100"/>
          <w:position w:val="-4"/>
          <w:sz w:val="11"/>
          <w:szCs w:val="11"/>
        </w:rPr>
        <w:t> </w:t>
      </w:r>
      <w:r>
        <w:rPr>
          <w:rFonts w:cs="Arial" w:hAnsi="Arial" w:eastAsia="Arial" w:ascii="Arial"/>
          <w:color w:val="5E5E5E"/>
          <w:spacing w:val="0"/>
          <w:w w:val="98"/>
          <w:position w:val="-4"/>
          <w:sz w:val="11"/>
          <w:szCs w:val="11"/>
        </w:rPr>
        <w:t>Y</w:t>
      </w:r>
      <w:r>
        <w:rPr>
          <w:rFonts w:cs="Arial" w:hAnsi="Arial" w:eastAsia="Arial" w:ascii="Arial"/>
          <w:color w:val="5E5E5E"/>
          <w:spacing w:val="-16"/>
          <w:w w:val="100"/>
          <w:position w:val="-4"/>
          <w:sz w:val="11"/>
          <w:szCs w:val="11"/>
        </w:rPr>
        <w:t> </w:t>
      </w:r>
      <w:r>
        <w:rPr>
          <w:rFonts w:cs="Arial" w:hAnsi="Arial" w:eastAsia="Arial" w:ascii="Arial"/>
          <w:color w:val="5E5E5E"/>
          <w:spacing w:val="0"/>
          <w:w w:val="106"/>
          <w:position w:val="-4"/>
          <w:sz w:val="11"/>
          <w:szCs w:val="11"/>
        </w:rPr>
        <w:t>ADOLESCli</w:t>
      </w:r>
      <w:r>
        <w:rPr>
          <w:rFonts w:cs="Arial" w:hAnsi="Arial" w:eastAsia="Arial" w:ascii="Arial"/>
          <w:color w:val="4B4B4B"/>
          <w:spacing w:val="0"/>
          <w:w w:val="117"/>
          <w:position w:val="-4"/>
          <w:sz w:val="11"/>
          <w:szCs w:val="11"/>
        </w:rPr>
        <w:t>N</w:t>
      </w:r>
      <w:r>
        <w:rPr>
          <w:rFonts w:cs="Arial" w:hAnsi="Arial" w:eastAsia="Arial" w:ascii="Arial"/>
          <w:color w:val="4B4B4B"/>
          <w:spacing w:val="0"/>
          <w:w w:val="96"/>
          <w:position w:val="-4"/>
          <w:sz w:val="11"/>
          <w:szCs w:val="11"/>
        </w:rPr>
        <w:t>T</w:t>
      </w:r>
      <w:r>
        <w:rPr>
          <w:rFonts w:cs="Arial" w:hAnsi="Arial" w:eastAsia="Arial" w:ascii="Arial"/>
          <w:color w:val="5E5E5E"/>
          <w:spacing w:val="0"/>
          <w:w w:val="181"/>
          <w:position w:val="-4"/>
          <w:sz w:val="11"/>
          <w:szCs w:val="11"/>
        </w:rPr>
        <w:t>U</w:t>
      </w:r>
      <w:r>
        <w:rPr>
          <w:rFonts w:cs="Arial" w:hAnsi="Arial" w:eastAsia="Arial" w:ascii="Arial"/>
          <w:color w:val="5E5E5E"/>
          <w:spacing w:val="0"/>
          <w:w w:val="100"/>
          <w:position w:val="-4"/>
          <w:sz w:val="11"/>
          <w:szCs w:val="11"/>
        </w:rPr>
        <w:t>                                                      </w:t>
      </w:r>
      <w:r>
        <w:rPr>
          <w:rFonts w:cs="Arial" w:hAnsi="Arial" w:eastAsia="Arial" w:ascii="Arial"/>
          <w:color w:val="5E5E5E"/>
          <w:spacing w:val="-13"/>
          <w:w w:val="100"/>
          <w:position w:val="-4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144"/>
          <w:position w:val="-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5E5E5E"/>
          <w:spacing w:val="0"/>
          <w:w w:val="103"/>
          <w:position w:val="-4"/>
          <w:sz w:val="19"/>
          <w:szCs w:val="19"/>
        </w:rPr>
        <w:t>ou.</w:t>
      </w:r>
      <w:r>
        <w:rPr>
          <w:rFonts w:cs="Times New Roman" w:hAnsi="Times New Roman" w:eastAsia="Times New Roman" w:ascii="Times New Roman"/>
          <w:color w:val="5E5E5E"/>
          <w:spacing w:val="-19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position w:val="-4"/>
          <w:sz w:val="12"/>
          <w:szCs w:val="12"/>
        </w:rPr>
        <w:t>DE</w:t>
      </w:r>
      <w:r>
        <w:rPr>
          <w:rFonts w:cs="Times New Roman" w:hAnsi="Times New Roman" w:eastAsia="Times New Roman" w:ascii="Times New Roman"/>
          <w:color w:val="5E5E5E"/>
          <w:spacing w:val="-4"/>
          <w:w w:val="100"/>
          <w:position w:val="-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180"/>
          <w:position w:val="-4"/>
          <w:sz w:val="12"/>
          <w:szCs w:val="12"/>
        </w:rPr>
        <w:t>(</w:t>
      </w:r>
      <w:r>
        <w:rPr>
          <w:rFonts w:cs="Times New Roman" w:hAnsi="Times New Roman" w:eastAsia="Times New Roman" w:ascii="Times New Roman"/>
          <w:color w:val="5E5E5E"/>
          <w:spacing w:val="0"/>
          <w:w w:val="127"/>
          <w:position w:val="-4"/>
          <w:sz w:val="12"/>
          <w:szCs w:val="12"/>
        </w:rPr>
        <w:t>LUOIU</w: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position w:val="-4"/>
          <w:sz w:val="12"/>
          <w:szCs w:val="12"/>
        </w:rPr>
        <w:t>CIOK</w: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position w:val="-4"/>
          <w:sz w:val="12"/>
          <w:szCs w:val="12"/>
        </w:rPr>
        <w:t>     </w:t>
      </w:r>
      <w:r>
        <w:rPr>
          <w:rFonts w:cs="Times New Roman" w:hAnsi="Times New Roman" w:eastAsia="Times New Roman" w:ascii="Times New Roman"/>
          <w:color w:val="5E5E5E"/>
          <w:spacing w:val="7"/>
          <w:w w:val="100"/>
          <w:position w:val="-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57575"/>
          <w:spacing w:val="0"/>
          <w:w w:val="71"/>
          <w:position w:val="-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8D8D8B"/>
          <w:spacing w:val="0"/>
          <w:w w:val="120"/>
          <w:position w:val="-4"/>
          <w:sz w:val="12"/>
          <w:szCs w:val="12"/>
        </w:rPr>
        <w:t>2</w:t>
      </w:r>
      <w:r>
        <w:rPr>
          <w:rFonts w:cs="Malgun Gothic" w:hAnsi="Malgun Gothic" w:eastAsia="Malgun Gothic" w:ascii="Malgun Gothic"/>
          <w:color w:val="8D8D8B"/>
          <w:spacing w:val="0"/>
          <w:w w:val="444"/>
          <w:position w:val="-4"/>
          <w:sz w:val="12"/>
          <w:szCs w:val="12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73"/>
          <w:szCs w:val="73"/>
        </w:rPr>
        <w:jc w:val="left"/>
        <w:spacing w:lineRule="exact" w:line="20"/>
        <w:ind w:left="3399"/>
        <w:sectPr>
          <w:type w:val="continuous"/>
          <w:pgSz w:w="12240" w:h="15840"/>
          <w:pgMar w:top="460" w:bottom="280" w:left="1000" w:right="860"/>
        </w:sectPr>
      </w:pPr>
      <w:r>
        <w:rPr>
          <w:rFonts w:cs="Times New Roman" w:hAnsi="Times New Roman" w:eastAsia="Times New Roman" w:ascii="Times New Roman"/>
          <w:color w:val="5E5E5E"/>
          <w:spacing w:val="0"/>
          <w:w w:val="600"/>
          <w:position w:val="-45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5E5E5E"/>
          <w:spacing w:val="-128"/>
          <w:w w:val="600"/>
          <w:position w:val="-4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155"/>
          <w:position w:val="-45"/>
          <w:sz w:val="10"/>
          <w:szCs w:val="10"/>
        </w:rPr>
        <w:t>lll</w:t>
      </w:r>
      <w:r>
        <w:rPr>
          <w:rFonts w:cs="Times New Roman" w:hAnsi="Times New Roman" w:eastAsia="Times New Roman" w:ascii="Times New Roman"/>
          <w:color w:val="5E5E5E"/>
          <w:spacing w:val="0"/>
          <w:w w:val="109"/>
          <w:position w:val="-45"/>
          <w:sz w:val="10"/>
          <w:szCs w:val="10"/>
        </w:rPr>
        <w:t>c.ll.CIILO</w: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position w:val="-45"/>
          <w:sz w:val="10"/>
          <w:szCs w:val="10"/>
        </w:rPr>
        <w:t>             </w:t>
      </w:r>
      <w:r>
        <w:rPr>
          <w:rFonts w:cs="Times New Roman" w:hAnsi="Times New Roman" w:eastAsia="Times New Roman" w:ascii="Times New Roman"/>
          <w:color w:val="5E5E5E"/>
          <w:spacing w:val="-12"/>
          <w:w w:val="100"/>
          <w:position w:val="-45"/>
          <w:sz w:val="10"/>
          <w:szCs w:val="10"/>
        </w:rPr>
        <w:t> </w:t>
      </w:r>
      <w:r>
        <w:rPr>
          <w:rFonts w:cs="Arial" w:hAnsi="Arial" w:eastAsia="Arial" w:ascii="Arial"/>
          <w:color w:val="5E5E5E"/>
          <w:spacing w:val="0"/>
          <w:w w:val="207"/>
          <w:position w:val="-54"/>
          <w:sz w:val="73"/>
          <w:szCs w:val="73"/>
        </w:rPr>
        <w:t>-</w:t>
      </w:r>
      <w:r>
        <w:rPr>
          <w:rFonts w:cs="Arial" w:hAnsi="Arial" w:eastAsia="Arial" w:ascii="Arial"/>
          <w:color w:val="5E5E5E"/>
          <w:spacing w:val="0"/>
          <w:w w:val="50"/>
          <w:position w:val="-54"/>
          <w:sz w:val="73"/>
          <w:szCs w:val="73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3"/>
          <w:szCs w:val="73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atLeast" w:line="420"/>
        <w:ind w:left="397" w:right="-169"/>
      </w:pPr>
      <w:r>
        <w:rPr>
          <w:rFonts w:cs="Times New Roman" w:hAnsi="Times New Roman" w:eastAsia="Times New Roman" w:ascii="Times New Roman"/>
          <w:color w:val="757575"/>
          <w:spacing w:val="-22"/>
          <w:w w:val="68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8D8D8B"/>
          <w:spacing w:val="-396"/>
          <w:w w:val="126"/>
          <w:position w:val="-37"/>
          <w:sz w:val="99"/>
          <w:szCs w:val="99"/>
        </w:rPr>
        <w:t>-</w:t>
      </w:r>
      <w:r>
        <w:rPr>
          <w:rFonts w:cs="Times New Roman" w:hAnsi="Times New Roman" w:eastAsia="Times New Roman" w:ascii="Times New Roman"/>
          <w:color w:val="757575"/>
          <w:spacing w:val="0"/>
          <w:w w:val="68"/>
          <w:position w:val="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AEAEAE"/>
          <w:spacing w:val="0"/>
          <w:w w:val="109"/>
          <w:position w:val="0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9F9F9D"/>
          <w:spacing w:val="0"/>
          <w:w w:val="77"/>
          <w:position w:val="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757575"/>
          <w:spacing w:val="0"/>
          <w:w w:val="123"/>
          <w:position w:val="0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Courier New" w:hAnsi="Courier New" w:eastAsia="Courier New" w:ascii="Courier New"/>
          <w:sz w:val="20"/>
          <w:szCs w:val="20"/>
        </w:rPr>
        <w:jc w:val="left"/>
        <w:spacing w:lineRule="atLeast" w:line="420"/>
        <w:ind w:right="-196"/>
      </w:pPr>
      <w:r>
        <w:br w:type="column"/>
      </w:r>
      <w:r>
        <w:rPr>
          <w:rFonts w:cs="Times New Roman" w:hAnsi="Times New Roman" w:eastAsia="Times New Roman" w:ascii="Times New Roman"/>
          <w:color w:val="8D8D8B"/>
          <w:spacing w:val="-194"/>
          <w:w w:val="63"/>
          <w:position w:val="-40"/>
          <w:sz w:val="99"/>
          <w:szCs w:val="99"/>
        </w:rPr>
        <w:t>-</w:t>
      </w:r>
      <w:r>
        <w:rPr>
          <w:rFonts w:cs="Times New Roman" w:hAnsi="Times New Roman" w:eastAsia="Times New Roman" w:ascii="Times New Roman"/>
          <w:color w:val="9F9F9D"/>
          <w:spacing w:val="0"/>
          <w:w w:val="38"/>
          <w:position w:val="-12"/>
          <w:sz w:val="20"/>
          <w:szCs w:val="20"/>
        </w:rPr>
        <w:t>"-</w:t>
      </w:r>
      <w:r>
        <w:rPr>
          <w:rFonts w:cs="Times New Roman" w:hAnsi="Times New Roman" w:eastAsia="Times New Roman" w:ascii="Times New Roman"/>
          <w:color w:val="8D8D8B"/>
          <w:spacing w:val="0"/>
          <w:w w:val="82"/>
          <w:position w:val="-12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color w:val="AEAEAE"/>
          <w:spacing w:val="0"/>
          <w:w w:val="99"/>
          <w:position w:val="-12"/>
          <w:sz w:val="20"/>
          <w:szCs w:val="20"/>
        </w:rPr>
        <w:t>'</w:t>
      </w:r>
      <w:r>
        <w:rPr>
          <w:rFonts w:cs="Malgun Gothic" w:hAnsi="Malgun Gothic" w:eastAsia="Malgun Gothic" w:ascii="Malgun Gothic"/>
          <w:color w:val="9F9F9D"/>
          <w:spacing w:val="-58"/>
          <w:w w:val="50"/>
          <w:position w:val="-12"/>
          <w:sz w:val="20"/>
          <w:szCs w:val="20"/>
        </w:rPr>
        <w:t>�</w:t>
      </w:r>
      <w:r>
        <w:rPr>
          <w:rFonts w:cs="Times New Roman" w:hAnsi="Times New Roman" w:eastAsia="Times New Roman" w:ascii="Times New Roman"/>
          <w:color w:val="8D8D8B"/>
          <w:spacing w:val="-166"/>
          <w:w w:val="67"/>
          <w:position w:val="-40"/>
          <w:sz w:val="99"/>
          <w:szCs w:val="99"/>
        </w:rPr>
        <w:t>-</w:t>
      </w:r>
      <w:r>
        <w:rPr>
          <w:rFonts w:cs="Times New Roman" w:hAnsi="Times New Roman" w:eastAsia="Times New Roman" w:ascii="Times New Roman"/>
          <w:color w:val="8D8D8B"/>
          <w:spacing w:val="0"/>
          <w:w w:val="117"/>
          <w:position w:val="-12"/>
          <w:sz w:val="20"/>
          <w:szCs w:val="20"/>
        </w:rPr>
        <w:t>ª</w:t>
      </w:r>
      <w:r>
        <w:rPr>
          <w:rFonts w:cs="Times New Roman" w:hAnsi="Times New Roman" w:eastAsia="Times New Roman" w:ascii="Times New Roman"/>
          <w:color w:val="AEAEAE"/>
          <w:spacing w:val="0"/>
          <w:w w:val="93"/>
          <w:position w:val="-12"/>
          <w:sz w:val="20"/>
          <w:szCs w:val="20"/>
        </w:rPr>
        <w:t>°"</w:t>
      </w:r>
      <w:r>
        <w:rPr>
          <w:rFonts w:cs="Times New Roman" w:hAnsi="Times New Roman" w:eastAsia="Times New Roman" w:ascii="Times New Roman"/>
          <w:color w:val="9F9F9D"/>
          <w:spacing w:val="0"/>
          <w:w w:val="70"/>
          <w:position w:val="-12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color w:val="9F9F9D"/>
          <w:spacing w:val="0"/>
          <w:w w:val="100"/>
          <w:position w:val="-12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9F9F9D"/>
          <w:spacing w:val="16"/>
          <w:w w:val="100"/>
          <w:position w:val="-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9F9F9D"/>
          <w:spacing w:val="0"/>
          <w:w w:val="40"/>
          <w:position w:val="-6"/>
          <w:sz w:val="64"/>
          <w:szCs w:val="64"/>
        </w:rPr>
        <w:t>..</w:t>
      </w:r>
      <w:r>
        <w:rPr>
          <w:rFonts w:cs="Times New Roman" w:hAnsi="Times New Roman" w:eastAsia="Times New Roman" w:ascii="Times New Roman"/>
          <w:color w:val="9F9F9D"/>
          <w:spacing w:val="-74"/>
          <w:w w:val="100"/>
          <w:position w:val="-6"/>
          <w:sz w:val="64"/>
          <w:szCs w:val="64"/>
        </w:rPr>
        <w:t> </w:t>
      </w:r>
      <w:r>
        <w:rPr>
          <w:rFonts w:cs="Arial" w:hAnsi="Arial" w:eastAsia="Arial" w:ascii="Arial"/>
          <w:color w:val="9F9F9D"/>
          <w:spacing w:val="0"/>
          <w:w w:val="51"/>
          <w:position w:val="-22"/>
          <w:sz w:val="33"/>
          <w:szCs w:val="33"/>
        </w:rPr>
        <w:t>""'</w:t>
      </w:r>
      <w:r>
        <w:rPr>
          <w:rFonts w:cs="Arial" w:hAnsi="Arial" w:eastAsia="Arial" w:ascii="Arial"/>
          <w:color w:val="9F9F9D"/>
          <w:spacing w:val="0"/>
          <w:w w:val="51"/>
          <w:position w:val="-22"/>
          <w:sz w:val="33"/>
          <w:szCs w:val="33"/>
        </w:rPr>
        <w:t>   </w:t>
      </w:r>
      <w:r>
        <w:rPr>
          <w:rFonts w:cs="Arial" w:hAnsi="Arial" w:eastAsia="Arial" w:ascii="Arial"/>
          <w:color w:val="9F9F9D"/>
          <w:spacing w:val="0"/>
          <w:w w:val="51"/>
          <w:position w:val="-22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51"/>
          <w:position w:val="-7"/>
          <w:sz w:val="40"/>
          <w:szCs w:val="40"/>
        </w:rPr>
        <w:t>...</w:t>
      </w:r>
      <w:r>
        <w:rPr>
          <w:rFonts w:cs="Times New Roman" w:hAnsi="Times New Roman" w:eastAsia="Times New Roman" w:ascii="Times New Roman"/>
          <w:color w:val="8D8D8B"/>
          <w:spacing w:val="0"/>
          <w:w w:val="51"/>
          <w:position w:val="-7"/>
          <w:sz w:val="40"/>
          <w:szCs w:val="40"/>
        </w:rPr>
        <w:t>      </w:t>
      </w:r>
      <w:r>
        <w:rPr>
          <w:rFonts w:cs="Times New Roman" w:hAnsi="Times New Roman" w:eastAsia="Times New Roman" w:ascii="Times New Roman"/>
          <w:color w:val="8D8D8B"/>
          <w:spacing w:val="35"/>
          <w:w w:val="51"/>
          <w:position w:val="-7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9F9F9D"/>
          <w:spacing w:val="0"/>
          <w:w w:val="135"/>
          <w:position w:val="-27"/>
          <w:sz w:val="105"/>
          <w:szCs w:val="105"/>
        </w:rPr>
        <w:t>-</w:t>
      </w:r>
      <w:r>
        <w:rPr>
          <w:rFonts w:cs="Times New Roman" w:hAnsi="Times New Roman" w:eastAsia="Times New Roman" w:ascii="Times New Roman"/>
          <w:color w:val="9F9F9D"/>
          <w:spacing w:val="-169"/>
          <w:w w:val="100"/>
          <w:position w:val="-27"/>
          <w:sz w:val="105"/>
          <w:szCs w:val="105"/>
        </w:rPr>
        <w:t> </w:t>
      </w:r>
      <w:r>
        <w:rPr>
          <w:rFonts w:cs="Arial" w:hAnsi="Arial" w:eastAsia="Arial" w:ascii="Arial"/>
          <w:i/>
          <w:color w:val="8D8D8B"/>
          <w:spacing w:val="0"/>
          <w:w w:val="100"/>
          <w:position w:val="-7"/>
          <w:sz w:val="12"/>
          <w:szCs w:val="12"/>
        </w:rPr>
        <w:t>Jo.</w:t>
      </w:r>
      <w:r>
        <w:rPr>
          <w:rFonts w:cs="Arial" w:hAnsi="Arial" w:eastAsia="Arial" w:ascii="Arial"/>
          <w:i/>
          <w:color w:val="8D8D8B"/>
          <w:spacing w:val="0"/>
          <w:w w:val="100"/>
          <w:position w:val="-7"/>
          <w:sz w:val="12"/>
          <w:szCs w:val="12"/>
        </w:rPr>
        <w:t>   </w:t>
      </w:r>
      <w:r>
        <w:rPr>
          <w:rFonts w:cs="Arial" w:hAnsi="Arial" w:eastAsia="Arial" w:ascii="Arial"/>
          <w:i/>
          <w:color w:val="8D8D8B"/>
          <w:spacing w:val="23"/>
          <w:w w:val="100"/>
          <w:position w:val="-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46"/>
          <w:position w:val="-4"/>
          <w:sz w:val="29"/>
          <w:szCs w:val="29"/>
        </w:rPr>
        <w:t>...</w:t>
      </w:r>
      <w:r>
        <w:rPr>
          <w:rFonts w:cs="Times New Roman" w:hAnsi="Times New Roman" w:eastAsia="Times New Roman" w:ascii="Times New Roman"/>
          <w:color w:val="8D8D8B"/>
          <w:spacing w:val="0"/>
          <w:w w:val="46"/>
          <w:position w:val="-4"/>
          <w:sz w:val="29"/>
          <w:szCs w:val="29"/>
        </w:rPr>
        <w:t>   </w:t>
      </w:r>
      <w:r>
        <w:rPr>
          <w:rFonts w:cs="Times New Roman" w:hAnsi="Times New Roman" w:eastAsia="Times New Roman" w:ascii="Times New Roman"/>
          <w:color w:val="8D8D8B"/>
          <w:spacing w:val="11"/>
          <w:w w:val="46"/>
          <w:position w:val="-4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02"/>
          <w:position w:val="0"/>
          <w:sz w:val="21"/>
          <w:szCs w:val="21"/>
        </w:rPr>
        <w:t>_</w:t>
      </w:r>
      <w:r>
        <w:rPr>
          <w:rFonts w:cs="Times New Roman" w:hAnsi="Times New Roman" w:eastAsia="Times New Roman" w:ascii="Times New Roman"/>
          <w:color w:val="8D8D8B"/>
          <w:spacing w:val="-25"/>
          <w:w w:val="102"/>
          <w:position w:val="0"/>
          <w:sz w:val="21"/>
          <w:szCs w:val="21"/>
        </w:rPr>
        <w:t>.</w:t>
      </w:r>
      <w:r>
        <w:rPr>
          <w:rFonts w:cs="Arial" w:hAnsi="Arial" w:eastAsia="Arial" w:ascii="Arial"/>
          <w:color w:val="8D8D8B"/>
          <w:spacing w:val="-40"/>
          <w:w w:val="39"/>
          <w:position w:val="-30"/>
          <w:sz w:val="59"/>
          <w:szCs w:val="59"/>
        </w:rPr>
        <w:t>.</w:t>
      </w:r>
      <w:r>
        <w:rPr>
          <w:rFonts w:cs="Times New Roman" w:hAnsi="Times New Roman" w:eastAsia="Times New Roman" w:ascii="Times New Roman"/>
          <w:color w:val="8D8D8B"/>
          <w:spacing w:val="-14"/>
          <w:w w:val="102"/>
          <w:position w:val="0"/>
          <w:sz w:val="21"/>
          <w:szCs w:val="21"/>
        </w:rPr>
        <w:t>.</w:t>
      </w:r>
      <w:r>
        <w:rPr>
          <w:rFonts w:cs="Arial" w:hAnsi="Arial" w:eastAsia="Arial" w:ascii="Arial"/>
          <w:color w:val="8D8D8B"/>
          <w:spacing w:val="-43"/>
          <w:w w:val="35"/>
          <w:position w:val="-30"/>
          <w:sz w:val="59"/>
          <w:szCs w:val="59"/>
        </w:rPr>
        <w:t>.</w:t>
      </w:r>
      <w:r>
        <w:rPr>
          <w:rFonts w:cs="Times New Roman" w:hAnsi="Times New Roman" w:eastAsia="Times New Roman" w:ascii="Times New Roman"/>
          <w:color w:val="8D8D8B"/>
          <w:spacing w:val="-4"/>
          <w:w w:val="102"/>
          <w:position w:val="0"/>
          <w:sz w:val="21"/>
          <w:szCs w:val="21"/>
        </w:rPr>
        <w:t>.</w:t>
      </w:r>
      <w:r>
        <w:rPr>
          <w:rFonts w:cs="Arial" w:hAnsi="Arial" w:eastAsia="Arial" w:ascii="Arial"/>
          <w:color w:val="AEAEAE"/>
          <w:spacing w:val="-25"/>
          <w:w w:val="23"/>
          <w:position w:val="-30"/>
          <w:sz w:val="45"/>
          <w:szCs w:val="45"/>
        </w:rPr>
        <w:t>,</w:t>
      </w:r>
      <w:r>
        <w:rPr>
          <w:rFonts w:cs="Times New Roman" w:hAnsi="Times New Roman" w:eastAsia="Times New Roman" w:ascii="Times New Roman"/>
          <w:color w:val="8D8D8B"/>
          <w:spacing w:val="-29"/>
          <w:w w:val="102"/>
          <w:position w:val="0"/>
          <w:sz w:val="21"/>
          <w:szCs w:val="21"/>
        </w:rPr>
        <w:t>.</w:t>
      </w:r>
      <w:r>
        <w:rPr>
          <w:rFonts w:cs="Arial" w:hAnsi="Arial" w:eastAsia="Arial" w:ascii="Arial"/>
          <w:color w:val="8D8D8B"/>
          <w:spacing w:val="-36"/>
          <w:w w:val="51"/>
          <w:position w:val="-30"/>
          <w:sz w:val="45"/>
          <w:szCs w:val="45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102"/>
          <w:position w:val="0"/>
          <w:sz w:val="21"/>
          <w:szCs w:val="21"/>
        </w:rPr>
        <w:t>..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8D8D8B"/>
          <w:spacing w:val="25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42"/>
          <w:position w:val="-5"/>
          <w:sz w:val="41"/>
          <w:szCs w:val="41"/>
        </w:rPr>
        <w:t>...</w:t>
      </w:r>
      <w:r>
        <w:rPr>
          <w:rFonts w:cs="Times New Roman" w:hAnsi="Times New Roman" w:eastAsia="Times New Roman" w:ascii="Times New Roman"/>
          <w:color w:val="8D8D8B"/>
          <w:spacing w:val="0"/>
          <w:w w:val="63"/>
          <w:position w:val="-5"/>
          <w:sz w:val="41"/>
          <w:szCs w:val="41"/>
        </w:rPr>
        <w:t>.</w:t>
      </w:r>
      <w:r>
        <w:rPr>
          <w:rFonts w:cs="Times New Roman" w:hAnsi="Times New Roman" w:eastAsia="Times New Roman" w:ascii="Times New Roman"/>
          <w:color w:val="8D8D8B"/>
          <w:spacing w:val="5"/>
          <w:w w:val="100"/>
          <w:position w:val="-5"/>
          <w:sz w:val="41"/>
          <w:szCs w:val="41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position w:val="-23"/>
          <w:sz w:val="99"/>
          <w:szCs w:val="99"/>
        </w:rPr>
        <w:t>-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position w:val="-23"/>
          <w:sz w:val="99"/>
          <w:szCs w:val="99"/>
        </w:rPr>
        <w:t> </w:t>
      </w:r>
      <w:r>
        <w:rPr>
          <w:rFonts w:cs="Times New Roman" w:hAnsi="Times New Roman" w:eastAsia="Times New Roman" w:ascii="Times New Roman"/>
          <w:color w:val="8D8D8B"/>
          <w:spacing w:val="79"/>
          <w:w w:val="100"/>
          <w:position w:val="-23"/>
          <w:sz w:val="99"/>
          <w:szCs w:val="99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50"/>
          <w:position w:val="0"/>
          <w:sz w:val="35"/>
          <w:szCs w:val="35"/>
        </w:rPr>
        <w:t>,.........</w:t>
      </w:r>
      <w:r>
        <w:rPr>
          <w:rFonts w:cs="Times New Roman" w:hAnsi="Times New Roman" w:eastAsia="Times New Roman" w:ascii="Times New Roman"/>
          <w:color w:val="8D8D8B"/>
          <w:spacing w:val="0"/>
          <w:w w:val="50"/>
          <w:position w:val="0"/>
          <w:sz w:val="35"/>
          <w:szCs w:val="35"/>
        </w:rPr>
        <w:t>         </w:t>
      </w:r>
      <w:r>
        <w:rPr>
          <w:rFonts w:cs="Times New Roman" w:hAnsi="Times New Roman" w:eastAsia="Times New Roman" w:ascii="Times New Roman"/>
          <w:color w:val="8D8D8B"/>
          <w:spacing w:val="30"/>
          <w:w w:val="50"/>
          <w:position w:val="0"/>
          <w:sz w:val="35"/>
          <w:szCs w:val="35"/>
        </w:rPr>
        <w:t> </w:t>
      </w:r>
      <w:r>
        <w:rPr>
          <w:rFonts w:cs="Arial" w:hAnsi="Arial" w:eastAsia="Arial" w:ascii="Arial"/>
          <w:color w:val="8D8D8B"/>
          <w:spacing w:val="0"/>
          <w:w w:val="108"/>
          <w:position w:val="-5"/>
          <w:sz w:val="16"/>
          <w:szCs w:val="16"/>
        </w:rPr>
        <w:t>(</w:t>
      </w:r>
      <w:r>
        <w:rPr>
          <w:rFonts w:cs="Arial" w:hAnsi="Arial" w:eastAsia="Arial" w:ascii="Arial"/>
          <w:color w:val="8D8D8B"/>
          <w:spacing w:val="0"/>
          <w:w w:val="486"/>
          <w:position w:val="-5"/>
          <w:sz w:val="16"/>
          <w:szCs w:val="16"/>
        </w:rPr>
        <w:t>-</w:t>
      </w:r>
      <w:r>
        <w:rPr>
          <w:rFonts w:cs="Arial" w:hAnsi="Arial" w:eastAsia="Arial" w:ascii="Arial"/>
          <w:color w:val="8D8D8B"/>
          <w:spacing w:val="0"/>
          <w:w w:val="100"/>
          <w:position w:val="-5"/>
          <w:sz w:val="16"/>
          <w:szCs w:val="16"/>
        </w:rPr>
        <w:t>            </w:t>
      </w:r>
      <w:r>
        <w:rPr>
          <w:rFonts w:cs="Arial" w:hAnsi="Arial" w:eastAsia="Arial" w:ascii="Arial"/>
          <w:color w:val="8D8D8B"/>
          <w:spacing w:val="14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8D8D8B"/>
          <w:spacing w:val="0"/>
          <w:w w:val="164"/>
          <w:position w:val="-25"/>
          <w:sz w:val="92"/>
          <w:szCs w:val="92"/>
        </w:rPr>
        <w:t>-</w:t>
      </w:r>
      <w:r>
        <w:rPr>
          <w:rFonts w:cs="Arial" w:hAnsi="Arial" w:eastAsia="Arial" w:ascii="Arial"/>
          <w:color w:val="8D8D8B"/>
          <w:spacing w:val="-140"/>
          <w:w w:val="100"/>
          <w:position w:val="-25"/>
          <w:sz w:val="92"/>
          <w:szCs w:val="92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38"/>
          <w:position w:val="-4"/>
          <w:sz w:val="53"/>
          <w:szCs w:val="53"/>
        </w:rPr>
        <w:t>..</w:t>
      </w:r>
      <w:r>
        <w:rPr>
          <w:rFonts w:cs="Times New Roman" w:hAnsi="Times New Roman" w:eastAsia="Times New Roman" w:ascii="Times New Roman"/>
          <w:color w:val="8D8D8B"/>
          <w:spacing w:val="0"/>
          <w:w w:val="38"/>
          <w:position w:val="-4"/>
          <w:sz w:val="53"/>
          <w:szCs w:val="53"/>
        </w:rPr>
        <w:t> </w:t>
      </w:r>
      <w:r>
        <w:rPr>
          <w:rFonts w:cs="Times New Roman" w:hAnsi="Times New Roman" w:eastAsia="Times New Roman" w:ascii="Times New Roman"/>
          <w:color w:val="8D8D8B"/>
          <w:spacing w:val="22"/>
          <w:w w:val="38"/>
          <w:position w:val="-4"/>
          <w:sz w:val="53"/>
          <w:szCs w:val="53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05"/>
          <w:position w:val="-22"/>
          <w:sz w:val="92"/>
          <w:szCs w:val="92"/>
        </w:rPr>
        <w:t>-</w:t>
      </w:r>
      <w:r>
        <w:rPr>
          <w:rFonts w:cs="Times New Roman" w:hAnsi="Times New Roman" w:eastAsia="Times New Roman" w:ascii="Times New Roman"/>
          <w:color w:val="8D8D8B"/>
          <w:spacing w:val="-122"/>
          <w:w w:val="100"/>
          <w:position w:val="-22"/>
          <w:sz w:val="92"/>
          <w:szCs w:val="92"/>
        </w:rPr>
        <w:t> </w:t>
      </w:r>
      <w:r>
        <w:rPr>
          <w:rFonts w:cs="Courier New" w:hAnsi="Courier New" w:eastAsia="Courier New" w:ascii="Courier New"/>
          <w:color w:val="9F9F9D"/>
          <w:spacing w:val="0"/>
          <w:w w:val="41"/>
          <w:position w:val="-7"/>
          <w:sz w:val="20"/>
          <w:szCs w:val="20"/>
        </w:rPr>
        <w:t>L</w:t>
      </w:r>
      <w:r>
        <w:rPr>
          <w:rFonts w:cs="Courier New" w:hAnsi="Courier New" w:eastAsia="Courier New" w:ascii="Courier New"/>
          <w:color w:val="8D8D8B"/>
          <w:spacing w:val="0"/>
          <w:w w:val="78"/>
          <w:position w:val="-7"/>
          <w:sz w:val="20"/>
          <w:szCs w:val="20"/>
        </w:rPr>
        <w:t>••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37"/>
          <w:szCs w:val="37"/>
        </w:rPr>
        <w:jc w:val="left"/>
        <w:spacing w:lineRule="atLeast" w:line="420"/>
        <w:sectPr>
          <w:type w:val="continuous"/>
          <w:pgSz w:w="12240" w:h="15840"/>
          <w:pgMar w:top="460" w:bottom="280" w:left="1000" w:right="860"/>
          <w:cols w:num="3" w:equalWidth="off">
            <w:col w:w="664" w:space="165"/>
            <w:col w:w="8036" w:space="115"/>
            <w:col w:w="1400"/>
          </w:cols>
        </w:sectPr>
      </w:pPr>
      <w:r>
        <w:br w:type="column"/>
      </w:r>
      <w:r>
        <w:rPr>
          <w:rFonts w:cs="Arial" w:hAnsi="Arial" w:eastAsia="Arial" w:ascii="Arial"/>
          <w:color w:val="8D8D8B"/>
          <w:spacing w:val="-116"/>
          <w:w w:val="75"/>
          <w:position w:val="-34"/>
          <w:sz w:val="72"/>
          <w:szCs w:val="72"/>
        </w:rPr>
        <w:t>-</w:t>
      </w:r>
      <w:r>
        <w:rPr>
          <w:rFonts w:cs="Times New Roman" w:hAnsi="Times New Roman" w:eastAsia="Times New Roman" w:ascii="Times New Roman"/>
          <w:color w:val="8D8D8B"/>
          <w:spacing w:val="-281"/>
          <w:w w:val="90"/>
          <w:position w:val="-50"/>
          <w:sz w:val="105"/>
          <w:szCs w:val="105"/>
        </w:rPr>
        <w:t>-</w:t>
      </w:r>
      <w:r>
        <w:rPr>
          <w:rFonts w:cs="Times New Roman" w:hAnsi="Times New Roman" w:eastAsia="Times New Roman" w:ascii="Times New Roman"/>
          <w:color w:val="9F9F9D"/>
          <w:spacing w:val="0"/>
          <w:w w:val="27"/>
          <w:position w:val="0"/>
          <w:sz w:val="47"/>
          <w:szCs w:val="47"/>
        </w:rPr>
        <w:t>.</w:t>
      </w:r>
      <w:r>
        <w:rPr>
          <w:rFonts w:cs="Times New Roman" w:hAnsi="Times New Roman" w:eastAsia="Times New Roman" w:ascii="Times New Roman"/>
          <w:color w:val="9F9F9D"/>
          <w:spacing w:val="-7"/>
          <w:w w:val="27"/>
          <w:position w:val="0"/>
          <w:sz w:val="47"/>
          <w:szCs w:val="47"/>
        </w:rPr>
        <w:t>.</w:t>
      </w:r>
      <w:r>
        <w:rPr>
          <w:rFonts w:cs="Arial" w:hAnsi="Arial" w:eastAsia="Arial" w:ascii="Arial"/>
          <w:color w:val="8D8D8B"/>
          <w:spacing w:val="-43"/>
          <w:w w:val="21"/>
          <w:position w:val="-34"/>
          <w:sz w:val="72"/>
          <w:szCs w:val="72"/>
        </w:rPr>
        <w:t>·</w:t>
      </w:r>
      <w:r>
        <w:rPr>
          <w:rFonts w:cs="Times New Roman" w:hAnsi="Times New Roman" w:eastAsia="Times New Roman" w:ascii="Times New Roman"/>
          <w:color w:val="8D8D8B"/>
          <w:spacing w:val="29"/>
          <w:w w:val="73"/>
          <w:position w:val="0"/>
          <w:sz w:val="47"/>
          <w:szCs w:val="47"/>
        </w:rPr>
        <w:t>.</w:t>
      </w:r>
      <w:r>
        <w:rPr>
          <w:rFonts w:cs="Arial" w:hAnsi="Arial" w:eastAsia="Arial" w:ascii="Arial"/>
          <w:color w:val="9F9F9D"/>
          <w:spacing w:val="0"/>
          <w:w w:val="64"/>
          <w:position w:val="0"/>
          <w:sz w:val="24"/>
          <w:szCs w:val="24"/>
        </w:rPr>
        <w:t>,</w:t>
      </w:r>
      <w:r>
        <w:rPr>
          <w:rFonts w:cs="Arial" w:hAnsi="Arial" w:eastAsia="Arial" w:ascii="Arial"/>
          <w:color w:val="9F9F9D"/>
          <w:spacing w:val="-38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8D8D8B"/>
          <w:spacing w:val="-36"/>
          <w:w w:val="36"/>
          <w:position w:val="0"/>
          <w:sz w:val="50"/>
          <w:szCs w:val="50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38"/>
          <w:position w:val="-15"/>
          <w:sz w:val="56"/>
          <w:szCs w:val="56"/>
        </w:rPr>
        <w:t>.</w:t>
      </w:r>
      <w:r>
        <w:rPr>
          <w:rFonts w:cs="Times New Roman" w:hAnsi="Times New Roman" w:eastAsia="Times New Roman" w:ascii="Times New Roman"/>
          <w:color w:val="8D8D8B"/>
          <w:spacing w:val="7"/>
          <w:w w:val="38"/>
          <w:position w:val="-15"/>
          <w:sz w:val="56"/>
          <w:szCs w:val="56"/>
          <w:emboss/>
        </w:rPr>
        <w:t>.</w:t>
      </w:r>
      <w:r>
        <w:rPr>
          <w:rFonts w:cs="Times New Roman" w:hAnsi="Times New Roman" w:eastAsia="Times New Roman" w:ascii="Times New Roman"/>
          <w:color w:val="8D8D8B"/>
          <w:spacing w:val="7"/>
          <w:w w:val="38"/>
          <w:position w:val="-15"/>
          <w:sz w:val="56"/>
          <w:szCs w:val="56"/>
          <w:emboss/>
        </w:rPr>
      </w:r>
      <w:r>
        <w:rPr>
          <w:rFonts w:cs="Times New Roman" w:hAnsi="Times New Roman" w:eastAsia="Times New Roman" w:ascii="Times New Roman"/>
          <w:color w:val="8D8D8B"/>
          <w:spacing w:val="7"/>
          <w:w w:val="38"/>
          <w:position w:val="-15"/>
          <w:sz w:val="56"/>
          <w:szCs w:val="56"/>
        </w:rPr>
      </w:r>
      <w:r>
        <w:rPr>
          <w:rFonts w:cs="Times New Roman" w:hAnsi="Times New Roman" w:eastAsia="Times New Roman" w:ascii="Times New Roman"/>
          <w:color w:val="8D8D8B"/>
          <w:spacing w:val="7"/>
          <w:w w:val="38"/>
          <w:position w:val="-15"/>
          <w:sz w:val="56"/>
          <w:szCs w:val="56"/>
        </w:rPr>
      </w:r>
      <w:r>
        <w:rPr>
          <w:rFonts w:cs="Times New Roman" w:hAnsi="Times New Roman" w:eastAsia="Times New Roman" w:ascii="Times New Roman"/>
          <w:color w:val="9F9F9D"/>
          <w:spacing w:val="-266"/>
          <w:w w:val="100"/>
          <w:position w:val="-46"/>
          <w:sz w:val="86"/>
          <w:szCs w:val="86"/>
        </w:rPr>
        <w:t>-</w:t>
      </w:r>
      <w:r>
        <w:rPr>
          <w:rFonts w:cs="Arial" w:hAnsi="Arial" w:eastAsia="Arial" w:ascii="Arial"/>
          <w:color w:val="AEAEAE"/>
          <w:spacing w:val="0"/>
          <w:w w:val="67"/>
          <w:position w:val="0"/>
          <w:sz w:val="50"/>
          <w:szCs w:val="50"/>
        </w:rPr>
        <w:t>.</w:t>
      </w:r>
      <w:r>
        <w:rPr>
          <w:rFonts w:cs="Arial" w:hAnsi="Arial" w:eastAsia="Arial" w:ascii="Arial"/>
          <w:color w:val="757575"/>
          <w:spacing w:val="-58"/>
          <w:w w:val="62"/>
          <w:position w:val="0"/>
          <w:sz w:val="50"/>
          <w:szCs w:val="50"/>
        </w:rPr>
        <w:t>.</w:t>
      </w:r>
      <w:r>
        <w:rPr>
          <w:rFonts w:cs="Arial" w:hAnsi="Arial" w:eastAsia="Arial" w:ascii="Arial"/>
          <w:color w:val="9F9F9D"/>
          <w:spacing w:val="0"/>
          <w:w w:val="44"/>
          <w:position w:val="-15"/>
          <w:sz w:val="37"/>
          <w:szCs w:val="37"/>
        </w:rPr>
        <w:t>.</w:t>
      </w:r>
      <w:r>
        <w:rPr>
          <w:rFonts w:cs="Arial" w:hAnsi="Arial" w:eastAsia="Arial" w:ascii="Arial"/>
          <w:color w:val="9F9F9D"/>
          <w:spacing w:val="-34"/>
          <w:w w:val="44"/>
          <w:position w:val="-15"/>
          <w:sz w:val="37"/>
          <w:szCs w:val="37"/>
        </w:rPr>
        <w:t>.</w:t>
      </w:r>
      <w:r>
        <w:rPr>
          <w:rFonts w:cs="Arial" w:hAnsi="Arial" w:eastAsia="Arial" w:ascii="Arial"/>
          <w:color w:val="8D8D8B"/>
          <w:spacing w:val="-53"/>
          <w:w w:val="62"/>
          <w:position w:val="0"/>
          <w:sz w:val="50"/>
          <w:szCs w:val="50"/>
        </w:rPr>
        <w:t>.</w:t>
      </w:r>
      <w:r>
        <w:rPr>
          <w:rFonts w:cs="Arial" w:hAnsi="Arial" w:eastAsia="Arial" w:ascii="Arial"/>
          <w:color w:val="9F9F9D"/>
          <w:spacing w:val="0"/>
          <w:w w:val="44"/>
          <w:position w:val="-15"/>
          <w:sz w:val="37"/>
          <w:szCs w:val="37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7"/>
          <w:szCs w:val="37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atLeast" w:line="380"/>
        <w:ind w:left="1750" w:right="-78"/>
      </w:pPr>
      <w:r>
        <w:pict>
          <v:shape type="#_x0000_t202" style="position:absolute;margin-left:137.52pt;margin-top:11.8297pt;width:47.52pt;height:14.4pt;mso-position-horizontal-relative:page;mso-position-vertical-relative:paragraph;z-index:-368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8"/>
                      <w:szCs w:val="28"/>
                    </w:rPr>
                    <w:jc w:val="left"/>
                    <w:spacing w:lineRule="exact" w:line="280"/>
                    <w:ind w:right="-63"/>
                  </w:pPr>
                  <w:r>
                    <w:rPr>
                      <w:rFonts w:cs="Times New Roman" w:hAnsi="Times New Roman" w:eastAsia="Times New Roman" w:ascii="Times New Roman"/>
                      <w:color w:val="8D8D8B"/>
                      <w:w w:val="115"/>
                      <w:position w:val="-1"/>
                      <w:sz w:val="10"/>
                      <w:szCs w:val="10"/>
                    </w:rPr>
                    <w:t>..</w:t>
                  </w:r>
                  <w:r>
                    <w:rPr>
                      <w:rFonts w:cs="Times New Roman" w:hAnsi="Times New Roman" w:eastAsia="Times New Roman" w:ascii="Times New Roman"/>
                      <w:color w:val="9F9F9D"/>
                      <w:w w:val="230"/>
                      <w:position w:val="-1"/>
                      <w:sz w:val="10"/>
                      <w:szCs w:val="10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9F9F9D"/>
                      <w:w w:val="115"/>
                      <w:position w:val="-1"/>
                      <w:sz w:val="10"/>
                      <w:szCs w:val="10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9F9F9D"/>
                      <w:spacing w:val="-18"/>
                      <w:w w:val="100"/>
                      <w:position w:val="-1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AEAEAE"/>
                      <w:spacing w:val="0"/>
                      <w:w w:val="158"/>
                      <w:position w:val="-1"/>
                      <w:sz w:val="10"/>
                      <w:szCs w:val="10"/>
                    </w:rPr>
                    <w:t>..</w:t>
                  </w:r>
                  <w:r>
                    <w:rPr>
                      <w:rFonts w:cs="Times New Roman" w:hAnsi="Times New Roman" w:eastAsia="Times New Roman" w:ascii="Times New Roman"/>
                      <w:color w:val="AEAEAE"/>
                      <w:spacing w:val="-11"/>
                      <w:w w:val="100"/>
                      <w:position w:val="-1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AEAEAE"/>
                      <w:spacing w:val="0"/>
                      <w:w w:val="64"/>
                      <w:position w:val="-1"/>
                      <w:sz w:val="10"/>
                      <w:szCs w:val="10"/>
                    </w:rPr>
                    <w:t>11</w:t>
                  </w:r>
                  <w:r>
                    <w:rPr>
                      <w:rFonts w:cs="Times New Roman" w:hAnsi="Times New Roman" w:eastAsia="Times New Roman" w:ascii="Times New Roman"/>
                      <w:color w:val="AEAEAE"/>
                      <w:spacing w:val="-18"/>
                      <w:w w:val="100"/>
                      <w:position w:val="-1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AEAEAE"/>
                      <w:spacing w:val="0"/>
                      <w:w w:val="115"/>
                      <w:position w:val="-1"/>
                      <w:sz w:val="10"/>
                      <w:szCs w:val="10"/>
                    </w:rPr>
                    <w:t>..</w:t>
                  </w:r>
                  <w:r>
                    <w:rPr>
                      <w:rFonts w:cs="Times New Roman" w:hAnsi="Times New Roman" w:eastAsia="Times New Roman" w:ascii="Times New Roman"/>
                      <w:color w:val="AEAEAE"/>
                      <w:spacing w:val="-18"/>
                      <w:w w:val="100"/>
                      <w:position w:val="-1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9F9F9D"/>
                      <w:spacing w:val="0"/>
                      <w:w w:val="230"/>
                      <w:position w:val="-1"/>
                      <w:sz w:val="10"/>
                      <w:szCs w:val="10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9F9F9D"/>
                      <w:spacing w:val="-18"/>
                      <w:w w:val="100"/>
                      <w:position w:val="-1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0"/>
                      <w:w w:val="230"/>
                      <w:position w:val="-1"/>
                      <w:sz w:val="10"/>
                      <w:szCs w:val="10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0"/>
                      <w:w w:val="115"/>
                      <w:position w:val="-1"/>
                      <w:sz w:val="10"/>
                      <w:szCs w:val="10"/>
                    </w:rPr>
                    <w:t>..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0"/>
                      <w:w w:val="100"/>
                      <w:position w:val="-1"/>
                      <w:sz w:val="10"/>
                      <w:szCs w:val="10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8"/>
                      <w:w w:val="100"/>
                      <w:position w:val="-1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F9F9D"/>
                      <w:spacing w:val="0"/>
                      <w:w w:val="74"/>
                      <w:position w:val="0"/>
                      <w:sz w:val="28"/>
                      <w:szCs w:val="28"/>
                    </w:rPr>
                    <w:t>,</w:t>
                  </w:r>
                  <w:r>
                    <w:rPr>
                      <w:rFonts w:cs="Arial" w:hAnsi="Arial" w:eastAsia="Arial" w:ascii="Arial"/>
                      <w:color w:val="8D8D8B"/>
                      <w:spacing w:val="0"/>
                      <w:w w:val="92"/>
                      <w:position w:val="0"/>
                      <w:sz w:val="28"/>
                      <w:szCs w:val="2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D8D8B"/>
                      <w:spacing w:val="0"/>
                      <w:w w:val="46"/>
                      <w:position w:val="0"/>
                      <w:sz w:val="28"/>
                      <w:szCs w:val="28"/>
                    </w:rPr>
                    <w:t>,</w:t>
                  </w:r>
                  <w:r>
                    <w:rPr>
                      <w:rFonts w:cs="Arial" w:hAnsi="Arial" w:eastAsia="Arial" w:ascii="Arial"/>
                      <w:color w:val="8D8D8B"/>
                      <w:spacing w:val="0"/>
                      <w:w w:val="83"/>
                      <w:position w:val="0"/>
                      <w:sz w:val="28"/>
                      <w:szCs w:val="2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9F9F9D"/>
          <w:w w:val="135"/>
          <w:sz w:val="8"/>
          <w:szCs w:val="8"/>
        </w:rPr>
        <w:t>r</w:t>
      </w:r>
      <w:r>
        <w:rPr>
          <w:rFonts w:cs="Arial" w:hAnsi="Arial" w:eastAsia="Arial" w:ascii="Arial"/>
          <w:color w:val="8D8D8B"/>
          <w:w w:val="259"/>
          <w:sz w:val="8"/>
          <w:szCs w:val="8"/>
        </w:rPr>
        <w:t>tt</w:t>
      </w:r>
      <w:r>
        <w:rPr>
          <w:rFonts w:cs="Arial" w:hAnsi="Arial" w:eastAsia="Arial" w:ascii="Arial"/>
          <w:color w:val="8D8D8B"/>
          <w:w w:val="132"/>
          <w:sz w:val="8"/>
          <w:szCs w:val="8"/>
        </w:rPr>
        <w:t>l"'C,</w:t>
      </w:r>
      <w:r>
        <w:rPr>
          <w:rFonts w:cs="Arial" w:hAnsi="Arial" w:eastAsia="Arial" w:ascii="Arial"/>
          <w:color w:val="9F9F9D"/>
          <w:w w:val="162"/>
          <w:sz w:val="8"/>
          <w:szCs w:val="8"/>
        </w:rPr>
        <w:t>M</w:t>
      </w:r>
      <w:r>
        <w:rPr>
          <w:rFonts w:cs="Arial" w:hAnsi="Arial" w:eastAsia="Arial" w:ascii="Arial"/>
          <w:color w:val="9F9F9D"/>
          <w:w w:val="100"/>
          <w:sz w:val="8"/>
          <w:szCs w:val="8"/>
        </w:rPr>
        <w:t>                 </w:t>
      </w:r>
      <w:r>
        <w:rPr>
          <w:rFonts w:cs="Arial" w:hAnsi="Arial" w:eastAsia="Arial" w:ascii="Arial"/>
          <w:color w:val="9F9F9D"/>
          <w:spacing w:val="4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9F9F9D"/>
          <w:spacing w:val="0"/>
          <w:w w:val="30"/>
          <w:sz w:val="38"/>
          <w:szCs w:val="38"/>
        </w:rPr>
        <w:t>.</w:t>
      </w:r>
      <w:r>
        <w:rPr>
          <w:rFonts w:cs="Times New Roman" w:hAnsi="Times New Roman" w:eastAsia="Times New Roman" w:ascii="Times New Roman"/>
          <w:color w:val="AEAEAE"/>
          <w:spacing w:val="0"/>
          <w:w w:val="56"/>
          <w:sz w:val="38"/>
          <w:szCs w:val="38"/>
        </w:rPr>
        <w:t>..</w:t>
      </w:r>
      <w:r>
        <w:rPr>
          <w:rFonts w:cs="Times New Roman" w:hAnsi="Times New Roman" w:eastAsia="Times New Roman" w:ascii="Times New Roman"/>
          <w:color w:val="8D8D8B"/>
          <w:spacing w:val="0"/>
          <w:w w:val="60"/>
          <w:sz w:val="38"/>
          <w:szCs w:val="38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sz w:val="38"/>
          <w:szCs w:val="38"/>
        </w:rPr>
        <w:t>   </w:t>
      </w:r>
      <w:r>
        <w:rPr>
          <w:rFonts w:cs="Times New Roman" w:hAnsi="Times New Roman" w:eastAsia="Times New Roman" w:ascii="Times New Roman"/>
          <w:color w:val="8D8D8B"/>
          <w:spacing w:val="38"/>
          <w:w w:val="100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9F9F9D"/>
          <w:spacing w:val="0"/>
          <w:w w:val="149"/>
          <w:position w:val="1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AEAEAE"/>
          <w:spacing w:val="0"/>
          <w:w w:val="43"/>
          <w:position w:val="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AEAEAE"/>
          <w:spacing w:val="0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EAEAE"/>
          <w:spacing w:val="-7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F9F9D"/>
          <w:spacing w:val="0"/>
          <w:w w:val="89"/>
          <w:position w:val="1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8D8D8B"/>
          <w:spacing w:val="0"/>
          <w:w w:val="155"/>
          <w:position w:val="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9F9F9D"/>
          <w:spacing w:val="0"/>
          <w:w w:val="89"/>
          <w:position w:val="1"/>
          <w:sz w:val="10"/>
          <w:szCs w:val="10"/>
        </w:rPr>
        <w:t>w</w:t>
      </w:r>
      <w:r>
        <w:rPr>
          <w:rFonts w:cs="Times New Roman" w:hAnsi="Times New Roman" w:eastAsia="Times New Roman" w:ascii="Times New Roman"/>
          <w:color w:val="8D8D8B"/>
          <w:spacing w:val="0"/>
          <w:w w:val="115"/>
          <w:position w:val="1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8D8D8B"/>
          <w:spacing w:val="0"/>
          <w:w w:val="207"/>
          <w:position w:val="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8D8D8B"/>
          <w:spacing w:val="0"/>
          <w:w w:val="233"/>
          <w:position w:val="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lineRule="atLeast" w:line="360"/>
        <w:ind w:right="634"/>
      </w:pPr>
      <w:r>
        <w:rPr>
          <w:rFonts w:cs="Times New Roman" w:hAnsi="Times New Roman" w:eastAsia="Times New Roman" w:ascii="Times New Roman"/>
          <w:color w:val="9F9F9D"/>
          <w:w w:val="84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8D8D8B"/>
          <w:w w:val="74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AEAEAE"/>
          <w:w w:val="8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8D8D8B"/>
          <w:w w:val="93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atLeast" w:line="700"/>
        <w:ind w:right="-43"/>
      </w:pPr>
      <w:r>
        <w:br w:type="column"/>
      </w:r>
      <w:r>
        <w:rPr>
          <w:rFonts w:cs="Times New Roman" w:hAnsi="Times New Roman" w:eastAsia="Times New Roman" w:ascii="Times New Roman"/>
          <w:color w:val="8D8D8B"/>
          <w:w w:val="102"/>
          <w:sz w:val="15"/>
          <w:szCs w:val="15"/>
        </w:rPr>
        <w:t>o.</w:t>
      </w:r>
      <w:r>
        <w:rPr>
          <w:rFonts w:cs="Times New Roman" w:hAnsi="Times New Roman" w:eastAsia="Times New Roman" w:ascii="Times New Roman"/>
          <w:color w:val="9F9F9D"/>
          <w:w w:val="163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00000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tLeast" w:line="40"/>
        <w:ind w:left="274"/>
      </w:pPr>
      <w:r>
        <w:br w:type="column"/>
      </w:r>
      <w:r>
        <w:rPr>
          <w:rFonts w:cs="Arial" w:hAnsi="Arial" w:eastAsia="Arial" w:ascii="Arial"/>
          <w:color w:val="8D8D8B"/>
          <w:w w:val="106"/>
          <w:sz w:val="87"/>
          <w:szCs w:val="87"/>
        </w:rPr>
        <w:t>-</w:t>
      </w:r>
      <w:r>
        <w:rPr>
          <w:rFonts w:cs="Arial" w:hAnsi="Arial" w:eastAsia="Arial" w:ascii="Arial"/>
          <w:color w:val="8D8D8B"/>
          <w:w w:val="124"/>
          <w:sz w:val="87"/>
          <w:szCs w:val="87"/>
        </w:rPr>
        <w:t>-</w:t>
      </w:r>
      <w:r>
        <w:rPr>
          <w:rFonts w:cs="Arial" w:hAnsi="Arial" w:eastAsia="Arial" w:ascii="Arial"/>
          <w:color w:val="8D8D8B"/>
          <w:w w:val="156"/>
          <w:sz w:val="87"/>
          <w:szCs w:val="87"/>
        </w:rPr>
        <w:t>-</w:t>
      </w:r>
      <w:r>
        <w:rPr>
          <w:rFonts w:cs="Arial" w:hAnsi="Arial" w:eastAsia="Arial" w:ascii="Arial"/>
          <w:color w:val="8D8D8B"/>
          <w:w w:val="19"/>
          <w:sz w:val="87"/>
          <w:szCs w:val="87"/>
        </w:rPr>
        <w:t>·</w:t>
      </w:r>
      <w:r>
        <w:rPr>
          <w:rFonts w:cs="Arial" w:hAnsi="Arial" w:eastAsia="Arial" w:ascii="Arial"/>
          <w:color w:val="8D8D8B"/>
          <w:w w:val="100"/>
          <w:sz w:val="87"/>
          <w:szCs w:val="87"/>
        </w:rPr>
        <w:t>    </w:t>
      </w:r>
      <w:r>
        <w:rPr>
          <w:rFonts w:cs="Arial" w:hAnsi="Arial" w:eastAsia="Arial" w:ascii="Arial"/>
          <w:color w:val="8D8D8B"/>
          <w:spacing w:val="-39"/>
          <w:w w:val="100"/>
          <w:sz w:val="87"/>
          <w:szCs w:val="87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77"/>
          <w:position w:val="3"/>
          <w:sz w:val="24"/>
          <w:szCs w:val="24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atLeast" w:line="660"/>
        <w:sectPr>
          <w:type w:val="continuous"/>
          <w:pgSz w:w="12240" w:h="15840"/>
          <w:pgMar w:top="460" w:bottom="280" w:left="1000" w:right="860"/>
          <w:cols w:num="3" w:equalWidth="off">
            <w:col w:w="3745" w:space="539"/>
            <w:col w:w="238" w:space="2555"/>
            <w:col w:w="3303"/>
          </w:cols>
        </w:sectPr>
      </w:pPr>
      <w:r>
        <w:pict>
          <v:shape type="#_x0000_t202" style="position:absolute;margin-left:468pt;margin-top:-7.06511pt;width:7.92pt;height:15.5pt;mso-position-horizontal-relative:page;mso-position-vertical-relative:paragraph;z-index:-368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1"/>
                      <w:szCs w:val="31"/>
                    </w:rPr>
                    <w:jc w:val="left"/>
                    <w:spacing w:lineRule="exact" w:line="300"/>
                    <w:ind w:right="-66"/>
                  </w:pPr>
                  <w:r>
                    <w:rPr>
                      <w:rFonts w:cs="Arial" w:hAnsi="Arial" w:eastAsia="Arial" w:ascii="Arial"/>
                      <w:color w:val="8D8D8B"/>
                      <w:w w:val="47"/>
                      <w:sz w:val="31"/>
                      <w:szCs w:val="31"/>
                    </w:rPr>
                    <w:t>...</w:t>
                  </w:r>
                  <w:r>
                    <w:rPr>
                      <w:rFonts w:cs="Arial" w:hAnsi="Arial" w:eastAsia="Arial" w:ascii="Arial"/>
                      <w:color w:val="8D8D8B"/>
                      <w:w w:val="41"/>
                      <w:sz w:val="31"/>
                      <w:szCs w:val="31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31"/>
                      <w:szCs w:val="3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81.32pt;margin-top:-37.5471pt;width:32.04pt;height:43.2pt;mso-position-horizontal-relative:page;mso-position-vertical-relative:paragraph;z-index:-367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86"/>
                      <w:szCs w:val="86"/>
                    </w:rPr>
                    <w:jc w:val="left"/>
                    <w:spacing w:lineRule="exact" w:line="860"/>
                    <w:ind w:right="-150"/>
                  </w:pPr>
                  <w:r>
                    <w:rPr>
                      <w:rFonts w:cs="Arial" w:hAnsi="Arial" w:eastAsia="Arial" w:ascii="Arial"/>
                      <w:color w:val="9F9F9D"/>
                      <w:spacing w:val="0"/>
                      <w:w w:val="48"/>
                      <w:sz w:val="72"/>
                      <w:szCs w:val="7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9F9F9D"/>
                      <w:spacing w:val="34"/>
                      <w:w w:val="48"/>
                      <w:sz w:val="72"/>
                      <w:szCs w:val="7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0"/>
                      <w:w w:val="138"/>
                      <w:sz w:val="86"/>
                      <w:szCs w:val="86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86"/>
                      <w:szCs w:val="8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19.12pt;margin-top:-34.7302pt;width:9.36pt;height:41.2pt;mso-position-horizontal-relative:page;mso-position-vertical-relative:paragraph;z-index:-367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82"/>
                      <w:szCs w:val="82"/>
                    </w:rPr>
                    <w:jc w:val="left"/>
                    <w:spacing w:lineRule="exact" w:line="820"/>
                    <w:ind w:right="-144"/>
                  </w:pPr>
                  <w:r>
                    <w:rPr>
                      <w:rFonts w:cs="Arial" w:hAnsi="Arial" w:eastAsia="Arial" w:ascii="Arial"/>
                      <w:color w:val="8D8D8B"/>
                      <w:spacing w:val="0"/>
                      <w:w w:val="68"/>
                      <w:position w:val="-1"/>
                      <w:sz w:val="82"/>
                      <w:szCs w:val="8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82"/>
                      <w:szCs w:val="8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8D8D8B"/>
          <w:w w:val="261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8D8D8B"/>
          <w:w w:val="366"/>
          <w:sz w:val="11"/>
          <w:szCs w:val="11"/>
        </w:rPr>
        <w:t>..</w:t>
      </w:r>
      <w:r>
        <w:rPr>
          <w:rFonts w:cs="Times New Roman" w:hAnsi="Times New Roman" w:eastAsia="Times New Roman" w:ascii="Times New Roman"/>
          <w:color w:val="8D8D8B"/>
          <w:w w:val="209"/>
          <w:sz w:val="11"/>
          <w:szCs w:val="11"/>
        </w:rPr>
        <w:t>...</w:t>
      </w:r>
      <w:r>
        <w:rPr>
          <w:rFonts w:cs="Times New Roman" w:hAnsi="Times New Roman" w:eastAsia="Times New Roman" w:ascii="Times New Roman"/>
          <w:color w:val="8D8D8B"/>
          <w:w w:val="600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8D8D8B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D8D8B"/>
          <w:spacing w:val="1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78"/>
          <w:sz w:val="11"/>
          <w:szCs w:val="11"/>
        </w:rPr>
        <w:t>1#1</w:t>
      </w:r>
      <w:r>
        <w:rPr>
          <w:rFonts w:cs="Times New Roman" w:hAnsi="Times New Roman" w:eastAsia="Times New Roman" w:ascii="Times New Roman"/>
          <w:color w:val="8D8D8B"/>
          <w:spacing w:val="0"/>
          <w:w w:val="235"/>
          <w:sz w:val="11"/>
          <w:szCs w:val="11"/>
        </w:rPr>
        <w:t>0</w:t>
      </w:r>
      <w:r>
        <w:rPr>
          <w:rFonts w:cs="Times New Roman" w:hAnsi="Times New Roman" w:eastAsia="Times New Roman" w:ascii="Times New Roman"/>
          <w:color w:val="8D8D8B"/>
          <w:spacing w:val="0"/>
          <w:w w:val="117"/>
          <w:sz w:val="11"/>
          <w:szCs w:val="11"/>
        </w:rPr>
        <w:t>0</w:t>
      </w:r>
      <w:r>
        <w:rPr>
          <w:rFonts w:cs="Times New Roman" w:hAnsi="Times New Roman" w:eastAsia="Times New Roman" w:ascii="Times New Roman"/>
          <w:color w:val="8D8D8B"/>
          <w:spacing w:val="0"/>
          <w:w w:val="45"/>
          <w:sz w:val="11"/>
          <w:szCs w:val="11"/>
        </w:rPr>
        <w:t>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64"/>
          <w:szCs w:val="64"/>
        </w:rPr>
        <w:jc w:val="right"/>
        <w:spacing w:lineRule="atLeast" w:line="300"/>
      </w:pPr>
      <w:r>
        <w:rPr>
          <w:rFonts w:cs="Arial" w:hAnsi="Arial" w:eastAsia="Arial" w:ascii="Arial"/>
          <w:color w:val="8D8D8B"/>
          <w:w w:val="99"/>
          <w:position w:val="-7"/>
          <w:sz w:val="30"/>
          <w:szCs w:val="30"/>
        </w:rPr>
        <w:t>'</w:t>
      </w:r>
      <w:r>
        <w:rPr>
          <w:rFonts w:cs="Arial" w:hAnsi="Arial" w:eastAsia="Arial" w:ascii="Arial"/>
          <w:color w:val="8D8D8B"/>
          <w:spacing w:val="-7"/>
          <w:w w:val="99"/>
          <w:position w:val="-7"/>
          <w:sz w:val="30"/>
          <w:szCs w:val="30"/>
        </w:rPr>
        <w:t>*</w:t>
      </w:r>
      <w:r>
        <w:rPr>
          <w:rFonts w:cs="Times New Roman" w:hAnsi="Times New Roman" w:eastAsia="Times New Roman" w:ascii="Times New Roman"/>
          <w:color w:val="8D8D8B"/>
          <w:spacing w:val="0"/>
          <w:w w:val="40"/>
          <w:position w:val="0"/>
          <w:sz w:val="64"/>
          <w:szCs w:val="64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49"/>
          <w:position w:val="0"/>
          <w:sz w:val="64"/>
          <w:szCs w:val="64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4"/>
          <w:szCs w:val="64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atLeast" w:line="320"/>
        <w:ind w:left="1627"/>
      </w:pPr>
      <w:r>
        <w:br w:type="column"/>
      </w:r>
      <w:r>
        <w:rPr>
          <w:rFonts w:cs="Times New Roman" w:hAnsi="Times New Roman" w:eastAsia="Times New Roman" w:ascii="Times New Roman"/>
          <w:color w:val="8D8D8B"/>
          <w:w w:val="282"/>
          <w:sz w:val="26"/>
          <w:szCs w:val="26"/>
        </w:rPr>
        <w:t>_</w:t>
      </w:r>
      <w:r>
        <w:rPr>
          <w:rFonts w:cs="Times New Roman" w:hAnsi="Times New Roman" w:eastAsia="Times New Roman" w:ascii="Times New Roman"/>
          <w:color w:val="8D8D8B"/>
          <w:w w:val="72"/>
          <w:sz w:val="26"/>
          <w:szCs w:val="26"/>
        </w:rPr>
        <w:t>,.</w:t>
      </w:r>
      <w:r>
        <w:rPr>
          <w:rFonts w:cs="Times New Roman" w:hAnsi="Times New Roman" w:eastAsia="Times New Roman" w:ascii="Times New Roman"/>
          <w:color w:val="9F9F9D"/>
          <w:w w:val="48"/>
          <w:sz w:val="26"/>
          <w:szCs w:val="26"/>
        </w:rPr>
        <w:t>,oo</w:t>
      </w:r>
      <w:r>
        <w:rPr>
          <w:rFonts w:cs="Times New Roman" w:hAnsi="Times New Roman" w:eastAsia="Times New Roman" w:ascii="Times New Roman"/>
          <w:color w:val="00000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20"/>
        <w:ind w:right="-78"/>
      </w:pPr>
      <w:r>
        <w:rPr>
          <w:rFonts w:cs="Arial" w:hAnsi="Arial" w:eastAsia="Arial" w:ascii="Arial"/>
          <w:color w:val="8D8D8B"/>
          <w:spacing w:val="0"/>
          <w:w w:val="47"/>
          <w:position w:val="-27"/>
          <w:sz w:val="32"/>
          <w:szCs w:val="32"/>
        </w:rPr>
        <w:t>...,.</w:t>
      </w:r>
      <w:r>
        <w:rPr>
          <w:rFonts w:cs="Arial" w:hAnsi="Arial" w:eastAsia="Arial" w:ascii="Arial"/>
          <w:color w:val="8D8D8B"/>
          <w:spacing w:val="0"/>
          <w:w w:val="47"/>
          <w:position w:val="-27"/>
          <w:sz w:val="32"/>
          <w:szCs w:val="32"/>
        </w:rPr>
        <w:t> </w:t>
      </w:r>
      <w:r>
        <w:rPr>
          <w:rFonts w:cs="Arial" w:hAnsi="Arial" w:eastAsia="Arial" w:ascii="Arial"/>
          <w:color w:val="8D8D8B"/>
          <w:spacing w:val="10"/>
          <w:w w:val="47"/>
          <w:position w:val="-27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8D8D8B"/>
          <w:spacing w:val="0"/>
          <w:w w:val="155"/>
          <w:position w:val="-34"/>
          <w:sz w:val="30"/>
          <w:szCs w:val="30"/>
        </w:rPr>
        <w:t>�</w:t>
      </w:r>
      <w:r>
        <w:rPr>
          <w:rFonts w:cs="Malgun Gothic" w:hAnsi="Malgun Gothic" w:eastAsia="Malgun Gothic" w:ascii="Malgun Gothic"/>
          <w:color w:val="8D8D8B"/>
          <w:spacing w:val="88"/>
          <w:w w:val="155"/>
          <w:position w:val="-34"/>
          <w:sz w:val="30"/>
          <w:szCs w:val="30"/>
        </w:rPr>
        <w:t> </w:t>
      </w:r>
      <w:r>
        <w:rPr>
          <w:rFonts w:cs="Malgun Gothic" w:hAnsi="Malgun Gothic" w:eastAsia="Malgun Gothic" w:ascii="Malgun Gothic"/>
          <w:color w:val="8D8D8B"/>
          <w:spacing w:val="0"/>
          <w:w w:val="222"/>
          <w:position w:val="-34"/>
          <w:sz w:val="30"/>
          <w:szCs w:val="30"/>
        </w:rPr>
        <w:t>�</w:t>
      </w:r>
      <w:r>
        <w:rPr>
          <w:rFonts w:cs="Arial" w:hAnsi="Arial" w:eastAsia="Arial" w:ascii="Arial"/>
          <w:color w:val="8D8D8B"/>
          <w:spacing w:val="0"/>
          <w:w w:val="222"/>
          <w:position w:val="-34"/>
          <w:sz w:val="30"/>
          <w:szCs w:val="30"/>
        </w:rPr>
        <w:t>-</w:t>
      </w:r>
      <w:r>
        <w:rPr>
          <w:rFonts w:cs="Malgun Gothic" w:hAnsi="Malgun Gothic" w:eastAsia="Malgun Gothic" w:ascii="Malgun Gothic"/>
          <w:color w:val="8D8D8B"/>
          <w:spacing w:val="0"/>
          <w:w w:val="222"/>
          <w:position w:val="-34"/>
          <w:sz w:val="30"/>
          <w:szCs w:val="30"/>
        </w:rPr>
        <w:t>�</w:t>
      </w:r>
      <w:r>
        <w:rPr>
          <w:rFonts w:cs="Malgun Gothic" w:hAnsi="Malgun Gothic" w:eastAsia="Malgun Gothic" w:ascii="Malgun Gothic"/>
          <w:color w:val="8D8D8B"/>
          <w:spacing w:val="0"/>
          <w:w w:val="222"/>
          <w:position w:val="-34"/>
          <w:sz w:val="30"/>
          <w:szCs w:val="30"/>
        </w:rPr>
        <w:t>     </w:t>
      </w:r>
      <w:r>
        <w:rPr>
          <w:rFonts w:cs="Malgun Gothic" w:hAnsi="Malgun Gothic" w:eastAsia="Malgun Gothic" w:ascii="Malgun Gothic"/>
          <w:color w:val="8D8D8B"/>
          <w:spacing w:val="138"/>
          <w:w w:val="222"/>
          <w:position w:val="-34"/>
          <w:sz w:val="30"/>
          <w:szCs w:val="30"/>
        </w:rPr>
        <w:t> </w:t>
      </w:r>
      <w:r>
        <w:rPr>
          <w:rFonts w:cs="Arial" w:hAnsi="Arial" w:eastAsia="Arial" w:ascii="Arial"/>
          <w:color w:val="8D8D8B"/>
          <w:spacing w:val="0"/>
          <w:w w:val="255"/>
          <w:position w:val="-34"/>
          <w:sz w:val="30"/>
          <w:szCs w:val="30"/>
        </w:rPr>
        <w:t>.-</w:t>
      </w:r>
      <w:r>
        <w:rPr>
          <w:rFonts w:cs="Arial" w:hAnsi="Arial" w:eastAsia="Arial" w:ascii="Arial"/>
          <w:color w:val="AEAEAE"/>
          <w:spacing w:val="0"/>
          <w:w w:val="43"/>
          <w:position w:val="-34"/>
          <w:sz w:val="30"/>
          <w:szCs w:val="30"/>
        </w:rPr>
        <w:t>.</w:t>
      </w:r>
      <w:r>
        <w:rPr>
          <w:rFonts w:cs="Arial" w:hAnsi="Arial" w:eastAsia="Arial" w:ascii="Arial"/>
          <w:color w:val="AEAEAE"/>
          <w:spacing w:val="0"/>
          <w:w w:val="100"/>
          <w:position w:val="-34"/>
          <w:sz w:val="30"/>
          <w:szCs w:val="30"/>
        </w:rPr>
        <w:t> </w:t>
      </w:r>
      <w:r>
        <w:rPr>
          <w:rFonts w:cs="Arial" w:hAnsi="Arial" w:eastAsia="Arial" w:ascii="Arial"/>
          <w:color w:val="AEAEAE"/>
          <w:spacing w:val="35"/>
          <w:w w:val="100"/>
          <w:position w:val="-3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575"/>
          <w:spacing w:val="0"/>
          <w:w w:val="100"/>
          <w:position w:val="-34"/>
          <w:sz w:val="10"/>
          <w:szCs w:val="10"/>
        </w:rPr>
        <w:t>&lt;¡)r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tLeast" w:line="320"/>
        <w:ind w:right="-44"/>
      </w:pPr>
      <w:r>
        <w:br w:type="column"/>
      </w:r>
      <w:r>
        <w:rPr>
          <w:rFonts w:cs="Times New Roman" w:hAnsi="Times New Roman" w:eastAsia="Times New Roman" w:ascii="Times New Roman"/>
          <w:color w:val="8D8D8B"/>
          <w:w w:val="84"/>
          <w:sz w:val="16"/>
          <w:szCs w:val="16"/>
        </w:rPr>
        <w:t>,o</w:t>
      </w:r>
      <w:r>
        <w:rPr>
          <w:rFonts w:cs="Times New Roman" w:hAnsi="Times New Roman" w:eastAsia="Times New Roman" w:ascii="Times New Roman"/>
          <w:color w:val="8D8D8B"/>
          <w:w w:val="14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atLeast" w:line="300"/>
        <w:ind w:right="-35"/>
      </w:pPr>
      <w:r>
        <w:br w:type="column"/>
      </w:r>
      <w:r>
        <w:rPr>
          <w:rFonts w:cs="Times New Roman" w:hAnsi="Times New Roman" w:eastAsia="Times New Roman" w:ascii="Times New Roman"/>
          <w:color w:val="8D8D8B"/>
          <w:spacing w:val="0"/>
          <w:w w:val="68"/>
          <w:sz w:val="10"/>
          <w:szCs w:val="10"/>
        </w:rPr>
        <w:t>'C)OO</w:t>
      </w:r>
      <w:r>
        <w:rPr>
          <w:rFonts w:cs="Times New Roman" w:hAnsi="Times New Roman" w:eastAsia="Times New Roman" w:ascii="Times New Roman"/>
          <w:color w:val="8D8D8B"/>
          <w:spacing w:val="0"/>
          <w:w w:val="68"/>
          <w:sz w:val="10"/>
          <w:szCs w:val="10"/>
        </w:rPr>
        <w:t>         </w:t>
      </w:r>
      <w:r>
        <w:rPr>
          <w:rFonts w:cs="Times New Roman" w:hAnsi="Times New Roman" w:eastAsia="Times New Roman" w:ascii="Times New Roman"/>
          <w:color w:val="8D8D8B"/>
          <w:spacing w:val="10"/>
          <w:w w:val="6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273"/>
          <w:sz w:val="10"/>
          <w:szCs w:val="10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35"/>
          <w:szCs w:val="35"/>
        </w:rPr>
        <w:jc w:val="left"/>
        <w:spacing w:lineRule="atLeast" w:line="300"/>
        <w:ind w:right="-73"/>
      </w:pPr>
      <w:r>
        <w:br w:type="column"/>
      </w:r>
      <w:r>
        <w:rPr>
          <w:rFonts w:cs="Arial" w:hAnsi="Arial" w:eastAsia="Arial" w:ascii="Arial"/>
          <w:color w:val="8D8D8B"/>
          <w:spacing w:val="0"/>
          <w:w w:val="44"/>
          <w:sz w:val="35"/>
          <w:szCs w:val="35"/>
        </w:rPr>
        <w:t>..,</w:t>
      </w:r>
      <w:r>
        <w:rPr>
          <w:rFonts w:cs="Arial" w:hAnsi="Arial" w:eastAsia="Arial" w:ascii="Arial"/>
          <w:color w:val="000000"/>
          <w:spacing w:val="0"/>
          <w:w w:val="100"/>
          <w:sz w:val="35"/>
          <w:szCs w:val="35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spacing w:lineRule="atLeast" w:line="300"/>
        <w:ind w:right="-72"/>
      </w:pPr>
      <w:r>
        <w:br w:type="column"/>
      </w:r>
      <w:r>
        <w:rPr>
          <w:rFonts w:cs="Malgun Gothic" w:hAnsi="Malgun Gothic" w:eastAsia="Malgun Gothic" w:ascii="Malgun Gothic"/>
          <w:color w:val="8D8D8B"/>
          <w:w w:val="101"/>
          <w:sz w:val="34"/>
          <w:szCs w:val="34"/>
        </w:rPr>
        <w:t>�</w:t>
      </w:r>
      <w:r>
        <w:rPr>
          <w:rFonts w:cs="Arial" w:hAnsi="Arial" w:eastAsia="Arial" w:ascii="Arial"/>
          <w:color w:val="8D8D8B"/>
          <w:w w:val="47"/>
          <w:sz w:val="34"/>
          <w:szCs w:val="34"/>
        </w:rPr>
        <w:t>""°</w:t>
      </w:r>
      <w:r>
        <w:rPr>
          <w:rFonts w:cs="Arial" w:hAnsi="Arial" w:eastAsia="Arial" w:ascii="Arial"/>
          <w:color w:val="000000"/>
          <w:w w:val="10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38"/>
          <w:szCs w:val="38"/>
        </w:rPr>
        <w:jc w:val="left"/>
        <w:spacing w:lineRule="atLeast" w:line="300"/>
        <w:sectPr>
          <w:type w:val="continuous"/>
          <w:pgSz w:w="12240" w:h="15840"/>
          <w:pgMar w:top="460" w:bottom="280" w:left="1000" w:right="860"/>
          <w:cols w:num="7" w:equalWidth="off">
            <w:col w:w="1521" w:space="57"/>
            <w:col w:w="4969" w:space="806"/>
            <w:col w:w="216" w:space="597"/>
            <w:col w:w="497" w:space="14"/>
            <w:col w:w="130" w:space="57"/>
            <w:col w:w="526" w:space="259"/>
            <w:col w:w="731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8D8D8B"/>
          <w:spacing w:val="0"/>
          <w:w w:val="42"/>
          <w:sz w:val="38"/>
          <w:szCs w:val="38"/>
        </w:rPr>
        <w:t>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8"/>
          <w:szCs w:val="3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tLeast" w:line="120"/>
        <w:ind w:left="354" w:right="-39"/>
      </w:pPr>
      <w:r>
        <w:rPr>
          <w:rFonts w:cs="Arial" w:hAnsi="Arial" w:eastAsia="Arial" w:ascii="Arial"/>
          <w:color w:val="8D8D8B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8D8D8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D8D8B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D8D8B"/>
          <w:spacing w:val="0"/>
          <w:w w:val="126"/>
          <w:sz w:val="12"/>
          <w:szCs w:val="12"/>
        </w:rPr>
        <w:t>Hlbfldtdn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right"/>
        <w:spacing w:lineRule="atLeast" w:line="120"/>
        <w:ind w:right="295"/>
      </w:pPr>
      <w:r>
        <w:br w:type="column"/>
      </w:r>
      <w:r>
        <w:rPr>
          <w:rFonts w:cs="Times New Roman" w:hAnsi="Times New Roman" w:eastAsia="Times New Roman" w:ascii="Times New Roman"/>
          <w:color w:val="8D8D8B"/>
          <w:spacing w:val="0"/>
          <w:w w:val="189"/>
          <w:sz w:val="11"/>
          <w:szCs w:val="11"/>
        </w:rPr>
        <w:t>.......,.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tLeast" w:line="0"/>
        <w:ind w:right="-50"/>
      </w:pPr>
      <w:r>
        <w:pict>
          <v:shape type="#_x0000_t202" style="position:absolute;margin-left:170.28pt;margin-top:-0.793589pt;width:197.04pt;height:19.7653pt;mso-position-horizontal-relative:page;mso-position-vertical-relative:paragraph;z-index:-368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380"/>
                    <w:ind w:right="-79"/>
                  </w:pPr>
                  <w:r>
                    <w:rPr>
                      <w:rFonts w:cs="Arial" w:hAnsi="Arial" w:eastAsia="Arial" w:ascii="Arial"/>
                      <w:color w:val="8D8D8B"/>
                      <w:spacing w:val="0"/>
                      <w:w w:val="53"/>
                      <w:position w:val="-1"/>
                      <w:sz w:val="36"/>
                      <w:szCs w:val="36"/>
                    </w:rPr>
                    <w:t>""</w:t>
                  </w:r>
                  <w:r>
                    <w:rPr>
                      <w:rFonts w:cs="Arial" w:hAnsi="Arial" w:eastAsia="Arial" w:ascii="Arial"/>
                      <w:color w:val="8D8D8B"/>
                      <w:spacing w:val="0"/>
                      <w:w w:val="53"/>
                      <w:position w:val="-1"/>
                      <w:sz w:val="36"/>
                      <w:szCs w:val="36"/>
                    </w:rPr>
                    <w:t>                                                                      </w:t>
                  </w:r>
                  <w:r>
                    <w:rPr>
                      <w:rFonts w:cs="Arial" w:hAnsi="Arial" w:eastAsia="Arial" w:ascii="Arial"/>
                      <w:color w:val="8D8D8B"/>
                      <w:spacing w:val="35"/>
                      <w:w w:val="53"/>
                      <w:position w:val="-1"/>
                      <w:sz w:val="36"/>
                      <w:szCs w:val="3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D8D8B"/>
                      <w:spacing w:val="-55"/>
                      <w:w w:val="79"/>
                      <w:position w:val="11"/>
                      <w:sz w:val="26"/>
                      <w:szCs w:val="26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Malgun Gothic" w:hAnsi="Malgun Gothic" w:eastAsia="Malgun Gothic" w:ascii="Malgun Gothic"/>
          <w:color w:val="8D8D8B"/>
          <w:spacing w:val="0"/>
          <w:w w:val="123"/>
          <w:sz w:val="20"/>
          <w:szCs w:val="20"/>
        </w:rPr>
        <w:t>�</w:t>
      </w:r>
      <w:r>
        <w:rPr>
          <w:rFonts w:cs="Times New Roman" w:hAnsi="Times New Roman" w:eastAsia="Times New Roman" w:ascii="Times New Roman"/>
          <w:color w:val="8D8D8B"/>
          <w:spacing w:val="0"/>
          <w:w w:val="123"/>
          <w:sz w:val="20"/>
          <w:szCs w:val="20"/>
        </w:rPr>
        <w:t>·</w:t>
      </w:r>
      <w:r>
        <w:rPr>
          <w:rFonts w:cs="Times New Roman" w:hAnsi="Times New Roman" w:eastAsia="Times New Roman" w:ascii="Times New Roman"/>
          <w:color w:val="8D8D8B"/>
          <w:spacing w:val="0"/>
          <w:w w:val="12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8D8D8B"/>
          <w:spacing w:val="0"/>
          <w:w w:val="123"/>
          <w:sz w:val="20"/>
          <w:szCs w:val="20"/>
        </w:rPr>
        <w:t>"*"°</w:t>
      </w:r>
      <w:r>
        <w:rPr>
          <w:rFonts w:cs="Times New Roman" w:hAnsi="Times New Roman" w:eastAsia="Times New Roman" w:ascii="Times New Roman"/>
          <w:color w:val="8D8D8B"/>
          <w:spacing w:val="42"/>
          <w:w w:val="123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8D8D8B"/>
          <w:spacing w:val="0"/>
          <w:w w:val="295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8D8D8B"/>
          <w:spacing w:val="-135"/>
          <w:w w:val="295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8D8D8B"/>
          <w:spacing w:val="0"/>
          <w:w w:val="295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8D8D8B"/>
          <w:spacing w:val="-142"/>
          <w:w w:val="295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8D8D8B"/>
          <w:spacing w:val="0"/>
          <w:w w:val="204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8D8D8B"/>
          <w:spacing w:val="3"/>
          <w:w w:val="2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204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color w:val="8D8D8B"/>
          <w:spacing w:val="-43"/>
          <w:w w:val="2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24"/>
          <w:sz w:val="20"/>
          <w:szCs w:val="20"/>
        </w:rPr>
        <w:t>,,.._</w:t>
      </w:r>
      <w:r>
        <w:rPr>
          <w:rFonts w:cs="Times New Roman" w:hAnsi="Times New Roman" w:eastAsia="Times New Roman" w:ascii="Times New Roman"/>
          <w:color w:val="8D8D8B"/>
          <w:spacing w:val="0"/>
          <w:w w:val="75"/>
          <w:sz w:val="20"/>
          <w:szCs w:val="20"/>
        </w:rPr>
        <w:t>...,</w:t>
      </w:r>
      <w:r>
        <w:rPr>
          <w:rFonts w:cs="Times New Roman" w:hAnsi="Times New Roman" w:eastAsia="Times New Roman" w:ascii="Times New Roman"/>
          <w:color w:val="8D8D8B"/>
          <w:spacing w:val="0"/>
          <w:w w:val="68"/>
          <w:sz w:val="20"/>
          <w:szCs w:val="20"/>
        </w:rPr>
        <w:t>...,</w:t>
      </w:r>
      <w:r>
        <w:rPr>
          <w:rFonts w:cs="Times New Roman" w:hAnsi="Times New Roman" w:eastAsia="Times New Roman" w:ascii="Times New Roman"/>
          <w:color w:val="8D8D8B"/>
          <w:spacing w:val="0"/>
          <w:w w:val="129"/>
          <w:sz w:val="20"/>
          <w:szCs w:val="20"/>
        </w:rPr>
        <w:t>.,</w:t>
      </w:r>
      <w:r>
        <w:rPr>
          <w:rFonts w:cs="Times New Roman" w:hAnsi="Times New Roman" w:eastAsia="Times New Roman" w:ascii="Times New Roman"/>
          <w:color w:val="8D8D8B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39"/>
          <w:sz w:val="20"/>
          <w:szCs w:val="20"/>
        </w:rPr>
        <w:t>_....</w:t>
      </w:r>
      <w:r>
        <w:rPr>
          <w:rFonts w:cs="Times New Roman" w:hAnsi="Times New Roman" w:eastAsia="Times New Roman" w:ascii="Times New Roman"/>
          <w:color w:val="8D8D8B"/>
          <w:spacing w:val="31"/>
          <w:w w:val="13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D8D8B"/>
          <w:spacing w:val="13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8D8D8B"/>
          <w:spacing w:val="0"/>
          <w:w w:val="123"/>
          <w:sz w:val="20"/>
          <w:szCs w:val="20"/>
        </w:rPr>
        <w:t>�</w:t>
      </w:r>
      <w:r>
        <w:rPr>
          <w:rFonts w:cs="Times New Roman" w:hAnsi="Times New Roman" w:eastAsia="Times New Roman" w:ascii="Times New Roman"/>
          <w:color w:val="8D8D8B"/>
          <w:spacing w:val="0"/>
          <w:w w:val="123"/>
          <w:sz w:val="20"/>
          <w:szCs w:val="20"/>
        </w:rPr>
        <w:t>.,,</w:t>
      </w:r>
      <w:r>
        <w:rPr>
          <w:rFonts w:cs="Times New Roman" w:hAnsi="Times New Roman" w:eastAsia="Times New Roman" w:ascii="Times New Roman"/>
          <w:color w:val="8D8D8B"/>
          <w:spacing w:val="11"/>
          <w:w w:val="12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sz w:val="20"/>
          <w:szCs w:val="20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atLeast" w:line="300"/>
        <w:ind w:right="-37"/>
      </w:pPr>
      <w:r>
        <w:br w:type="column"/>
      </w:r>
      <w:r>
        <w:rPr>
          <w:rFonts w:cs="Times New Roman" w:hAnsi="Times New Roman" w:eastAsia="Times New Roman" w:ascii="Times New Roman"/>
          <w:color w:val="AEAEAE"/>
          <w:w w:val="78"/>
          <w:sz w:val="11"/>
          <w:szCs w:val="11"/>
        </w:rPr>
        <w:t>,</w:t>
      </w:r>
      <w:r>
        <w:rPr>
          <w:rFonts w:cs="Malgun Gothic" w:hAnsi="Malgun Gothic" w:eastAsia="Malgun Gothic" w:ascii="Malgun Gothic"/>
          <w:color w:val="8D8D8B"/>
          <w:w w:val="340"/>
          <w:sz w:val="11"/>
          <w:szCs w:val="11"/>
        </w:rPr>
        <w:t>�</w:t>
      </w:r>
      <w:r>
        <w:rPr>
          <w:rFonts w:cs="Malgun Gothic" w:hAnsi="Malgun Gothic" w:eastAsia="Malgun Gothic" w:ascii="Malgun Gothic"/>
          <w:color w:val="8D8D8B"/>
          <w:spacing w:val="-1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83"/>
          <w:sz w:val="11"/>
          <w:szCs w:val="11"/>
        </w:rPr>
        <w:t>..</w:t>
      </w:r>
      <w:r>
        <w:rPr>
          <w:rFonts w:cs="Times New Roman" w:hAnsi="Times New Roman" w:eastAsia="Times New Roman" w:ascii="Times New Roman"/>
          <w:color w:val="8D8D8B"/>
          <w:spacing w:val="-13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30"/>
          <w:sz w:val="11"/>
          <w:szCs w:val="11"/>
        </w:rPr>
        <w:t>e.;..-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lineRule="atLeast" w:line="120"/>
        <w:sectPr>
          <w:type w:val="continuous"/>
          <w:pgSz w:w="12240" w:h="15840"/>
          <w:pgMar w:top="460" w:bottom="280" w:left="1000" w:right="860"/>
          <w:cols w:num="4" w:equalWidth="off">
            <w:col w:w="1067" w:space="1015"/>
            <w:col w:w="5235" w:space="1310"/>
            <w:col w:w="800" w:space="28"/>
            <w:col w:w="925"/>
          </w:cols>
        </w:sectPr>
      </w:pPr>
      <w:r>
        <w:br w:type="column"/>
      </w:r>
      <w:r>
        <w:rPr>
          <w:rFonts w:cs="Arial" w:hAnsi="Arial" w:eastAsia="Arial" w:ascii="Arial"/>
          <w:color w:val="8D8D8B"/>
          <w:spacing w:val="0"/>
          <w:w w:val="55"/>
          <w:sz w:val="28"/>
          <w:szCs w:val="28"/>
        </w:rPr>
        <w:t>..,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atLeast" w:line="120"/>
        <w:ind w:left="339" w:right="-39"/>
      </w:pPr>
      <w:r>
        <w:rPr>
          <w:rFonts w:cs="Arial" w:hAnsi="Arial" w:eastAsia="Arial" w:ascii="Arial"/>
          <w:color w:val="8D8D8B"/>
          <w:spacing w:val="0"/>
          <w:w w:val="108"/>
          <w:sz w:val="13"/>
          <w:szCs w:val="13"/>
        </w:rPr>
        <w:t>irllncci6n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tLeast" w:line="120"/>
        <w:ind w:right="-43"/>
      </w:pPr>
      <w:r>
        <w:br w:type="column"/>
      </w:r>
      <w:r>
        <w:rPr>
          <w:rFonts w:cs="Times New Roman" w:hAnsi="Times New Roman" w:eastAsia="Times New Roman" w:ascii="Times New Roman"/>
          <w:color w:val="8D8D8B"/>
          <w:spacing w:val="0"/>
          <w:w w:val="83"/>
          <w:sz w:val="15"/>
          <w:szCs w:val="15"/>
        </w:rPr>
        <w:t>oon</w:t>
      </w:r>
      <w:r>
        <w:rPr>
          <w:rFonts w:cs="Times New Roman" w:hAnsi="Times New Roman" w:eastAsia="Times New Roman" w:ascii="Times New Roman"/>
          <w:color w:val="8D8D8B"/>
          <w:spacing w:val="0"/>
          <w:w w:val="8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D8D8B"/>
          <w:spacing w:val="17"/>
          <w:w w:val="8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sz w:val="13"/>
          <w:szCs w:val="13"/>
        </w:rPr>
        <w:t>loe</w:t>
      </w:r>
      <w:r>
        <w:rPr>
          <w:rFonts w:cs="Times New Roman" w:hAnsi="Times New Roman" w:eastAsia="Times New Roman" w:ascii="Times New Roman"/>
          <w:color w:val="8D8D8B"/>
          <w:spacing w:val="1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8D8D8B"/>
          <w:spacing w:val="0"/>
          <w:w w:val="100"/>
          <w:sz w:val="12"/>
          <w:szCs w:val="12"/>
        </w:rPr>
        <w:t>delMs</w:t>
      </w:r>
      <w:r>
        <w:rPr>
          <w:rFonts w:cs="Arial" w:hAnsi="Arial" w:eastAsia="Arial" w:ascii="Arial"/>
          <w:color w:val="8D8D8B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8D8D8B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D8D8B"/>
          <w:spacing w:val="0"/>
          <w:w w:val="122"/>
          <w:sz w:val="12"/>
          <w:szCs w:val="12"/>
        </w:rPr>
        <w:t>...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atLeast" w:line="120"/>
        <w:ind w:right="-36"/>
      </w:pPr>
      <w:r>
        <w:br w:type="column"/>
      </w:r>
      <w:r>
        <w:rPr>
          <w:rFonts w:cs="Times New Roman" w:hAnsi="Times New Roman" w:eastAsia="Times New Roman" w:ascii="Times New Roman"/>
          <w:color w:val="8D8D8B"/>
          <w:spacing w:val="0"/>
          <w:w w:val="149"/>
          <w:sz w:val="11"/>
          <w:szCs w:val="11"/>
        </w:rPr>
        <w:t>•</w:t>
      </w:r>
      <w:r>
        <w:rPr>
          <w:rFonts w:cs="Times New Roman" w:hAnsi="Times New Roman" w:eastAsia="Times New Roman" w:ascii="Times New Roman"/>
          <w:color w:val="8D8D8B"/>
          <w:spacing w:val="24"/>
          <w:w w:val="149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600"/>
          <w:sz w:val="11"/>
          <w:szCs w:val="11"/>
        </w:rPr>
        <w:t>--</w:t>
      </w:r>
      <w:r>
        <w:rPr>
          <w:rFonts w:cs="Times New Roman" w:hAnsi="Times New Roman" w:eastAsia="Times New Roman" w:ascii="Times New Roman"/>
          <w:color w:val="8D8D8B"/>
          <w:spacing w:val="-100"/>
          <w:w w:val="6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46"/>
          <w:sz w:val="11"/>
          <w:szCs w:val="11"/>
        </w:rPr>
        <w:t>...</w:t>
      </w:r>
      <w:r>
        <w:rPr>
          <w:rFonts w:cs="Times New Roman" w:hAnsi="Times New Roman" w:eastAsia="Times New Roman" w:ascii="Times New Roman"/>
          <w:color w:val="8D8D8B"/>
          <w:spacing w:val="33"/>
          <w:w w:val="146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46"/>
          <w:sz w:val="11"/>
          <w:szCs w:val="11"/>
        </w:rPr>
        <w:t>eei,do</w:t>
      </w:r>
      <w:r>
        <w:rPr>
          <w:rFonts w:cs="Times New Roman" w:hAnsi="Times New Roman" w:eastAsia="Times New Roman" w:ascii="Times New Roman"/>
          <w:color w:val="8D8D8B"/>
          <w:spacing w:val="-18"/>
          <w:w w:val="146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46"/>
          <w:sz w:val="11"/>
          <w:szCs w:val="11"/>
        </w:rPr>
        <w:t>""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atLeast" w:line="120"/>
        <w:sectPr>
          <w:type w:val="continuous"/>
          <w:pgSz w:w="12240" w:h="15840"/>
          <w:pgMar w:top="460" w:bottom="280" w:left="1000" w:right="860"/>
          <w:cols w:num="4" w:equalWidth="off">
            <w:col w:w="887" w:space="71"/>
            <w:col w:w="1059" w:space="2210"/>
            <w:col w:w="1405" w:space="1749"/>
            <w:col w:w="2999"/>
          </w:cols>
        </w:sectPr>
      </w:pPr>
      <w:r>
        <w:br w:type="column"/>
      </w:r>
      <w:r>
        <w:rPr>
          <w:rFonts w:cs="Arial" w:hAnsi="Arial" w:eastAsia="Arial" w:ascii="Arial"/>
          <w:color w:val="8D8D8B"/>
          <w:spacing w:val="0"/>
          <w:w w:val="100"/>
          <w:sz w:val="13"/>
          <w:szCs w:val="13"/>
        </w:rPr>
        <w:t>deMttclo</w:t>
      </w:r>
      <w:r>
        <w:rPr>
          <w:rFonts w:cs="Arial" w:hAnsi="Arial" w:eastAsia="Arial" w:ascii="Arial"/>
          <w:color w:val="8D8D8B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8D8D8B"/>
          <w:spacing w:val="2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8D8D8B"/>
          <w:spacing w:val="0"/>
          <w:w w:val="269"/>
          <w:sz w:val="13"/>
          <w:szCs w:val="13"/>
        </w:rPr>
        <w:t>•</w:t>
      </w:r>
      <w:r>
        <w:rPr>
          <w:rFonts w:cs="Arial" w:hAnsi="Arial" w:eastAsia="Arial" w:ascii="Arial"/>
          <w:color w:val="8D8D8B"/>
          <w:spacing w:val="-25"/>
          <w:w w:val="269"/>
          <w:sz w:val="13"/>
          <w:szCs w:val="13"/>
        </w:rPr>
        <w:t> </w:t>
      </w:r>
      <w:r>
        <w:rPr>
          <w:rFonts w:cs="Arial" w:hAnsi="Arial" w:eastAsia="Arial" w:ascii="Arial"/>
          <w:color w:val="8D8D8B"/>
          <w:spacing w:val="0"/>
          <w:w w:val="100"/>
          <w:sz w:val="13"/>
          <w:szCs w:val="13"/>
        </w:rPr>
        <w:t>Nbl!dadel</w:t>
      </w:r>
      <w:r>
        <w:rPr>
          <w:rFonts w:cs="Arial" w:hAnsi="Arial" w:eastAsia="Arial" w:ascii="Arial"/>
          <w:color w:val="8D8D8B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8D8D8B"/>
          <w:spacing w:val="33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49"/>
          <w:sz w:val="13"/>
          <w:szCs w:val="13"/>
        </w:rPr>
        <w:t>I*</w:t>
      </w:r>
      <w:r>
        <w:rPr>
          <w:rFonts w:cs="Times New Roman" w:hAnsi="Times New Roman" w:eastAsia="Times New Roman" w:ascii="Times New Roman"/>
          <w:color w:val="8D8D8B"/>
          <w:spacing w:val="0"/>
          <w:w w:val="149"/>
          <w:sz w:val="13"/>
          <w:szCs w:val="13"/>
        </w:rPr>
        <w:t>•</w:t>
      </w:r>
      <w:r>
        <w:rPr>
          <w:rFonts w:cs="Times New Roman" w:hAnsi="Times New Roman" w:eastAsia="Times New Roman" w:ascii="Times New Roman"/>
          <w:color w:val="8D8D8B"/>
          <w:spacing w:val="24"/>
          <w:w w:val="149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61"/>
          <w:sz w:val="14"/>
          <w:szCs w:val="14"/>
        </w:rPr>
        <w:t>11</w:t>
      </w:r>
      <w:r>
        <w:rPr>
          <w:rFonts w:cs="Times New Roman" w:hAnsi="Times New Roman" w:eastAsia="Times New Roman" w:ascii="Times New Roman"/>
          <w:color w:val="8D8D8B"/>
          <w:spacing w:val="0"/>
          <w:w w:val="61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8D8D8B"/>
          <w:spacing w:val="15"/>
          <w:w w:val="6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sz w:val="13"/>
          <w:szCs w:val="13"/>
        </w:rPr>
        <w:t>vida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00"/>
        <w:ind w:left="339" w:right="-40"/>
      </w:pPr>
      <w:r>
        <w:rPr>
          <w:rFonts w:cs="Arial" w:hAnsi="Arial" w:eastAsia="Arial" w:ascii="Arial"/>
          <w:color w:val="8D8D8B"/>
          <w:spacing w:val="0"/>
          <w:w w:val="73"/>
          <w:position w:val="-1"/>
          <w:sz w:val="13"/>
          <w:szCs w:val="13"/>
        </w:rPr>
        <w:t>11t1Q01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exact" w:line="100"/>
        <w:ind w:right="-36"/>
      </w:pPr>
      <w:r>
        <w:br w:type="column"/>
      </w:r>
      <w:r>
        <w:rPr>
          <w:rFonts w:cs="Times New Roman" w:hAnsi="Times New Roman" w:eastAsia="Times New Roman" w:ascii="Times New Roman"/>
          <w:color w:val="8D8D8B"/>
          <w:spacing w:val="0"/>
          <w:w w:val="106"/>
          <w:position w:val="-1"/>
          <w:sz w:val="11"/>
          <w:szCs w:val="11"/>
        </w:rPr>
        <w:t>pt&lt;l'WICI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100"/>
        <w:sectPr>
          <w:type w:val="continuous"/>
          <w:pgSz w:w="12240" w:h="15840"/>
          <w:pgMar w:top="460" w:bottom="280" w:left="1000" w:right="860"/>
          <w:cols w:num="3" w:equalWidth="off">
            <w:col w:w="707" w:space="28"/>
            <w:col w:w="476" w:space="0"/>
            <w:col w:w="916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position w:val="-1"/>
          <w:sz w:val="11"/>
          <w:szCs w:val="11"/>
        </w:rPr>
        <w:t>IIM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D8D8B"/>
          <w:spacing w:val="11"/>
          <w:w w:val="100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209"/>
          <w:position w:val="-1"/>
          <w:sz w:val="11"/>
          <w:szCs w:val="11"/>
        </w:rPr>
        <w:t>..</w:t>
      </w:r>
      <w:r>
        <w:rPr>
          <w:rFonts w:cs="Times New Roman" w:hAnsi="Times New Roman" w:eastAsia="Times New Roman" w:ascii="Times New Roman"/>
          <w:color w:val="8D8D8B"/>
          <w:spacing w:val="-29"/>
          <w:w w:val="209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31"/>
          <w:position w:val="-1"/>
          <w:sz w:val="13"/>
          <w:szCs w:val="13"/>
        </w:rPr>
        <w:t>cabD</w:t>
      </w:r>
      <w:r>
        <w:rPr>
          <w:rFonts w:cs="Times New Roman" w:hAnsi="Times New Roman" w:eastAsia="Times New Roman" w:ascii="Times New Roman"/>
          <w:color w:val="8D8D8B"/>
          <w:spacing w:val="-14"/>
          <w:w w:val="131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52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8D8D8B"/>
          <w:spacing w:val="0"/>
          <w:w w:val="78"/>
          <w:position w:val="-1"/>
          <w:sz w:val="28"/>
          <w:szCs w:val="28"/>
        </w:rPr>
        <w:t>.,.</w:t>
      </w:r>
      <w:r>
        <w:rPr>
          <w:rFonts w:cs="Times New Roman" w:hAnsi="Times New Roman" w:eastAsia="Times New Roman" w:ascii="Times New Roman"/>
          <w:color w:val="8D8D8B"/>
          <w:spacing w:val="0"/>
          <w:w w:val="82"/>
          <w:position w:val="-1"/>
          <w:sz w:val="28"/>
          <w:szCs w:val="28"/>
        </w:rPr>
        <w:t>,..</w:t>
      </w:r>
      <w:r>
        <w:rPr>
          <w:rFonts w:cs="Times New Roman" w:hAnsi="Times New Roman" w:eastAsia="Times New Roman" w:ascii="Times New Roman"/>
          <w:color w:val="8D8D8B"/>
          <w:spacing w:val="-4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18"/>
          <w:position w:val="-1"/>
          <w:sz w:val="13"/>
          <w:szCs w:val="13"/>
        </w:rPr>
        <w:t>d.i</w:t>
      </w:r>
      <w:r>
        <w:rPr>
          <w:rFonts w:cs="Times New Roman" w:hAnsi="Times New Roman" w:eastAsia="Times New Roman" w:ascii="Times New Roman"/>
          <w:color w:val="8D8D8B"/>
          <w:spacing w:val="0"/>
          <w:w w:val="600"/>
          <w:position w:val="-1"/>
          <w:sz w:val="13"/>
          <w:szCs w:val="13"/>
        </w:rPr>
        <w:t>--</w:t>
      </w:r>
      <w:r>
        <w:rPr>
          <w:rFonts w:cs="Times New Roman" w:hAnsi="Times New Roman" w:eastAsia="Times New Roman" w:ascii="Times New Roman"/>
          <w:color w:val="8D8D8B"/>
          <w:spacing w:val="0"/>
          <w:w w:val="103"/>
          <w:position w:val="-1"/>
          <w:sz w:val="13"/>
          <w:szCs w:val="13"/>
        </w:rPr>
        <w:t>H.obida.lM</w:t>
      </w:r>
      <w:r>
        <w:rPr>
          <w:rFonts w:cs="Times New Roman" w:hAnsi="Times New Roman" w:eastAsia="Times New Roman" w:ascii="Times New Roman"/>
          <w:color w:val="8D8D8B"/>
          <w:spacing w:val="-4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53"/>
          <w:position w:val="-1"/>
          <w:sz w:val="15"/>
          <w:szCs w:val="15"/>
        </w:rPr>
        <w:t>pn</w:t>
      </w:r>
      <w:r>
        <w:rPr>
          <w:rFonts w:cs="Times New Roman" w:hAnsi="Times New Roman" w:eastAsia="Times New Roman" w:ascii="Times New Roman"/>
          <w:color w:val="8D8D8B"/>
          <w:spacing w:val="-29"/>
          <w:w w:val="153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80"/>
          <w:position w:val="-1"/>
          <w:sz w:val="11"/>
          <w:szCs w:val="11"/>
        </w:rPr>
        <w:t>IA</w:t>
      </w:r>
      <w:r>
        <w:rPr>
          <w:rFonts w:cs="Times New Roman" w:hAnsi="Times New Roman" w:eastAsia="Times New Roman" w:ascii="Times New Roman"/>
          <w:color w:val="8D8D8B"/>
          <w:spacing w:val="0"/>
          <w:w w:val="80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position w:val="-1"/>
          <w:sz w:val="11"/>
          <w:szCs w:val="11"/>
        </w:rPr>
        <w:t>lilda</w:t>
      </w:r>
      <w:r>
        <w:rPr>
          <w:rFonts w:cs="Times New Roman" w:hAnsi="Times New Roman" w:eastAsia="Times New Roman" w:ascii="Times New Roman"/>
          <w:color w:val="8D8D8B"/>
          <w:spacing w:val="21"/>
          <w:w w:val="100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25"/>
          <w:position w:val="-1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color w:val="8D8D8B"/>
          <w:spacing w:val="0"/>
          <w:w w:val="41"/>
          <w:position w:val="-1"/>
          <w:sz w:val="28"/>
          <w:szCs w:val="28"/>
        </w:rPr>
        <w:t>nonas</w:t>
      </w:r>
      <w:r>
        <w:rPr>
          <w:rFonts w:cs="Times New Roman" w:hAnsi="Times New Roman" w:eastAsia="Times New Roman" w:ascii="Times New Roman"/>
          <w:color w:val="8D8D8B"/>
          <w:spacing w:val="0"/>
          <w:w w:val="66"/>
          <w:position w:val="-1"/>
          <w:sz w:val="28"/>
          <w:szCs w:val="28"/>
        </w:rPr>
        <w:t>.,</w:t>
      </w:r>
      <w:r>
        <w:rPr>
          <w:rFonts w:cs="Times New Roman" w:hAnsi="Times New Roman" w:eastAsia="Times New Roman" w:ascii="Times New Roman"/>
          <w:color w:val="8D8D8B"/>
          <w:spacing w:val="-4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95"/>
          <w:position w:val="-1"/>
          <w:sz w:val="28"/>
          <w:szCs w:val="28"/>
        </w:rPr>
        <w:t>_</w:t>
      </w:r>
      <w:r>
        <w:rPr>
          <w:rFonts w:cs="Times New Roman" w:hAnsi="Times New Roman" w:eastAsia="Times New Roman" w:ascii="Times New Roman"/>
          <w:color w:val="8D8D8B"/>
          <w:spacing w:val="0"/>
          <w:w w:val="61"/>
          <w:position w:val="-1"/>
          <w:sz w:val="28"/>
          <w:szCs w:val="28"/>
        </w:rPr>
        <w:t>,.</w:t>
      </w:r>
      <w:r>
        <w:rPr>
          <w:rFonts w:cs="Times New Roman" w:hAnsi="Times New Roman" w:eastAsia="Times New Roman" w:ascii="Times New Roman"/>
          <w:color w:val="8D8D8B"/>
          <w:spacing w:val="0"/>
          <w:w w:val="115"/>
          <w:position w:val="-1"/>
          <w:sz w:val="28"/>
          <w:szCs w:val="28"/>
        </w:rPr>
        <w:t>..,_</w:t>
      </w:r>
      <w:r>
        <w:rPr>
          <w:rFonts w:cs="Times New Roman" w:hAnsi="Times New Roman" w:eastAsia="Times New Roman" w:ascii="Times New Roman"/>
          <w:color w:val="8D8D8B"/>
          <w:spacing w:val="0"/>
          <w:w w:val="65"/>
          <w:position w:val="-1"/>
          <w:sz w:val="28"/>
          <w:szCs w:val="28"/>
        </w:rPr>
        <w:t>pit</w:t>
      </w:r>
      <w:r>
        <w:rPr>
          <w:rFonts w:cs="Times New Roman" w:hAnsi="Times New Roman" w:eastAsia="Times New Roman" w:ascii="Times New Roman"/>
          <w:color w:val="757575"/>
          <w:spacing w:val="0"/>
          <w:w w:val="46"/>
          <w:position w:val="-1"/>
          <w:sz w:val="28"/>
          <w:szCs w:val="28"/>
        </w:rPr>
        <w:t>a</w:t>
      </w:r>
      <w:r>
        <w:rPr>
          <w:rFonts w:cs="Malgun Gothic" w:hAnsi="Malgun Gothic" w:eastAsia="Malgun Gothic" w:ascii="Malgun Gothic"/>
          <w:color w:val="8D8D8B"/>
          <w:spacing w:val="0"/>
          <w:w w:val="252"/>
          <w:position w:val="-1"/>
          <w:sz w:val="28"/>
          <w:szCs w:val="28"/>
        </w:rPr>
        <w:t>�</w:t>
      </w:r>
      <w:r>
        <w:rPr>
          <w:rFonts w:cs="Times New Roman" w:hAnsi="Times New Roman" w:eastAsia="Times New Roman" w:ascii="Times New Roman"/>
          <w:color w:val="9F9F9D"/>
          <w:spacing w:val="0"/>
          <w:w w:val="61"/>
          <w:position w:val="-1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29"/>
          <w:szCs w:val="29"/>
        </w:rPr>
        <w:jc w:val="left"/>
        <w:spacing w:lineRule="exact" w:line="220"/>
        <w:ind w:left="339" w:right="-65"/>
      </w:pPr>
      <w:r>
        <w:rPr>
          <w:rFonts w:cs="Arial" w:hAnsi="Arial" w:eastAsia="Arial" w:ascii="Arial"/>
          <w:color w:val="8D8D8B"/>
          <w:spacing w:val="-14"/>
          <w:w w:val="99"/>
          <w:position w:val="1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8D8D8B"/>
          <w:spacing w:val="0"/>
          <w:w w:val="104"/>
          <w:position w:val="-5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color w:val="8D8D8B"/>
          <w:spacing w:val="-10"/>
          <w:w w:val="104"/>
          <w:position w:val="-5"/>
          <w:sz w:val="12"/>
          <w:szCs w:val="12"/>
        </w:rPr>
        <w:t>!</w:t>
      </w:r>
      <w:r>
        <w:rPr>
          <w:rFonts w:cs="Arial" w:hAnsi="Arial" w:eastAsia="Arial" w:ascii="Arial"/>
          <w:color w:val="8D8D8B"/>
          <w:spacing w:val="-80"/>
          <w:w w:val="82"/>
          <w:position w:val="1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8D8D8B"/>
          <w:spacing w:val="-11"/>
          <w:w w:val="104"/>
          <w:position w:val="-5"/>
          <w:sz w:val="12"/>
          <w:szCs w:val="12"/>
        </w:rPr>
        <w:t>O</w:t>
      </w:r>
      <w:r>
        <w:rPr>
          <w:rFonts w:cs="Arial" w:hAnsi="Arial" w:eastAsia="Arial" w:ascii="Arial"/>
          <w:color w:val="8D8D8B"/>
          <w:spacing w:val="-92"/>
          <w:w w:val="82"/>
          <w:position w:val="1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8D8D8B"/>
          <w:spacing w:val="0"/>
          <w:w w:val="104"/>
          <w:position w:val="-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8D8D8B"/>
          <w:spacing w:val="-40"/>
          <w:w w:val="104"/>
          <w:position w:val="-5"/>
          <w:sz w:val="12"/>
          <w:szCs w:val="12"/>
        </w:rPr>
        <w:t>N</w:t>
      </w:r>
      <w:r>
        <w:rPr>
          <w:rFonts w:cs="Arial" w:hAnsi="Arial" w:eastAsia="Arial" w:ascii="Arial"/>
          <w:color w:val="8D8D8B"/>
          <w:spacing w:val="-55"/>
          <w:w w:val="82"/>
          <w:position w:val="1"/>
          <w:sz w:val="15"/>
          <w:szCs w:val="15"/>
        </w:rPr>
        <w:t>Q</w:t>
      </w:r>
      <w:r>
        <w:rPr>
          <w:rFonts w:cs="Times New Roman" w:hAnsi="Times New Roman" w:eastAsia="Times New Roman" w:ascii="Times New Roman"/>
          <w:color w:val="8D8D8B"/>
          <w:spacing w:val="-7"/>
          <w:w w:val="104"/>
          <w:position w:val="-5"/>
          <w:sz w:val="12"/>
          <w:szCs w:val="12"/>
        </w:rPr>
        <w:t>b</w:t>
      </w:r>
      <w:r>
        <w:rPr>
          <w:rFonts w:cs="Arial" w:hAnsi="Arial" w:eastAsia="Arial" w:ascii="Arial"/>
          <w:color w:val="8D8D8B"/>
          <w:spacing w:val="-89"/>
          <w:w w:val="82"/>
          <w:position w:val="1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8D8D8B"/>
          <w:spacing w:val="0"/>
          <w:w w:val="104"/>
          <w:position w:val="-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8D8D8B"/>
          <w:spacing w:val="-9"/>
          <w:w w:val="104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8D8D8B"/>
          <w:spacing w:val="-25"/>
          <w:w w:val="82"/>
          <w:position w:val="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8D8D8B"/>
          <w:spacing w:val="0"/>
          <w:w w:val="104"/>
          <w:position w:val="-5"/>
          <w:sz w:val="12"/>
          <w:szCs w:val="12"/>
        </w:rPr>
        <w:t>ld</w:t>
      </w:r>
      <w:r>
        <w:rPr>
          <w:rFonts w:cs="Arial" w:hAnsi="Arial" w:eastAsia="Arial" w:ascii="Arial"/>
          <w:color w:val="8D8D8B"/>
          <w:spacing w:val="-56"/>
          <w:w w:val="64"/>
          <w:position w:val="1"/>
          <w:sz w:val="13"/>
          <w:szCs w:val="13"/>
        </w:rPr>
        <w:t>P</w:t>
      </w:r>
      <w:r>
        <w:rPr>
          <w:rFonts w:cs="Times New Roman" w:hAnsi="Times New Roman" w:eastAsia="Times New Roman" w:ascii="Times New Roman"/>
          <w:color w:val="8D8D8B"/>
          <w:spacing w:val="-4"/>
          <w:w w:val="113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8D8D8B"/>
          <w:spacing w:val="-66"/>
          <w:w w:val="64"/>
          <w:position w:val="1"/>
          <w:sz w:val="13"/>
          <w:szCs w:val="13"/>
        </w:rPr>
        <w:t>M</w:t>
      </w:r>
      <w:r>
        <w:rPr>
          <w:rFonts w:cs="Times New Roman" w:hAnsi="Times New Roman" w:eastAsia="Times New Roman" w:ascii="Times New Roman"/>
          <w:color w:val="8D8D8B"/>
          <w:spacing w:val="0"/>
          <w:w w:val="113"/>
          <w:position w:val="-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8D8D8B"/>
          <w:spacing w:val="-32"/>
          <w:w w:val="113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8D8D8B"/>
          <w:spacing w:val="0"/>
          <w:w w:val="64"/>
          <w:position w:val="1"/>
          <w:sz w:val="13"/>
          <w:szCs w:val="13"/>
        </w:rPr>
        <w:t>1</w:t>
      </w:r>
      <w:r>
        <w:rPr>
          <w:rFonts w:cs="Arial" w:hAnsi="Arial" w:eastAsia="Arial" w:ascii="Arial"/>
          <w:color w:val="8D8D8B"/>
          <w:spacing w:val="0"/>
          <w:w w:val="119"/>
          <w:position w:val="1"/>
          <w:sz w:val="13"/>
          <w:szCs w:val="13"/>
        </w:rPr>
        <w:t>,...</w:t>
      </w:r>
      <w:r>
        <w:rPr>
          <w:rFonts w:cs="Arial" w:hAnsi="Arial" w:eastAsia="Arial" w:ascii="Arial"/>
          <w:color w:val="8D8D8B"/>
          <w:spacing w:val="0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8D8D8B"/>
          <w:spacing w:val="14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8D8D8B"/>
          <w:spacing w:val="0"/>
          <w:w w:val="565"/>
          <w:position w:val="1"/>
          <w:sz w:val="13"/>
          <w:szCs w:val="13"/>
        </w:rPr>
        <w:t>-</w:t>
      </w:r>
      <w:r>
        <w:rPr>
          <w:rFonts w:cs="Arial" w:hAnsi="Arial" w:eastAsia="Arial" w:ascii="Arial"/>
          <w:color w:val="8D8D8B"/>
          <w:spacing w:val="-102"/>
          <w:w w:val="565"/>
          <w:position w:val="1"/>
          <w:sz w:val="13"/>
          <w:szCs w:val="13"/>
        </w:rPr>
        <w:t> </w:t>
      </w:r>
      <w:r>
        <w:rPr>
          <w:rFonts w:cs="Malgun Gothic" w:hAnsi="Malgun Gothic" w:eastAsia="Malgun Gothic" w:ascii="Malgun Gothic"/>
          <w:color w:val="8D8D8B"/>
          <w:spacing w:val="-166"/>
          <w:w w:val="354"/>
          <w:position w:val="1"/>
          <w:sz w:val="13"/>
          <w:szCs w:val="13"/>
        </w:rPr>
        <w:t>�</w:t>
      </w:r>
      <w:r>
        <w:rPr>
          <w:rFonts w:cs="Times New Roman" w:hAnsi="Times New Roman" w:eastAsia="Times New Roman" w:ascii="Times New Roman"/>
          <w:color w:val="8D8D8B"/>
          <w:spacing w:val="0"/>
          <w:w w:val="222"/>
          <w:position w:val="-5"/>
          <w:sz w:val="12"/>
          <w:szCs w:val="12"/>
        </w:rPr>
        <w:t>_.</w:t>
      </w:r>
      <w:r>
        <w:rPr>
          <w:rFonts w:cs="Times New Roman" w:hAnsi="Times New Roman" w:eastAsia="Times New Roman" w:ascii="Times New Roman"/>
          <w:color w:val="8D8D8B"/>
          <w:spacing w:val="-43"/>
          <w:w w:val="222"/>
          <w:position w:val="-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D8D8B"/>
          <w:spacing w:val="-40"/>
          <w:w w:val="138"/>
          <w:position w:val="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8D8D8B"/>
          <w:spacing w:val="-7"/>
          <w:w w:val="156"/>
          <w:position w:val="-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D8D8B"/>
          <w:spacing w:val="-40"/>
          <w:w w:val="138"/>
          <w:position w:val="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8D8D8B"/>
          <w:spacing w:val="0"/>
          <w:w w:val="156"/>
          <w:position w:val="-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D8D8B"/>
          <w:spacing w:val="-8"/>
          <w:w w:val="100"/>
          <w:position w:val="-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D8D8B"/>
          <w:spacing w:val="-22"/>
          <w:w w:val="216"/>
          <w:position w:val="-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D8D8B"/>
          <w:spacing w:val="-706"/>
          <w:w w:val="600"/>
          <w:position w:val="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8D8D8B"/>
          <w:spacing w:val="0"/>
          <w:w w:val="216"/>
          <w:position w:val="-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D8D8B"/>
          <w:spacing w:val="-1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8D8D8B"/>
          <w:spacing w:val="0"/>
          <w:w w:val="125"/>
          <w:position w:val="-5"/>
          <w:sz w:val="29"/>
          <w:szCs w:val="29"/>
        </w:rPr>
        <w:t>,,_.</w:t>
      </w:r>
      <w:r>
        <w:rPr>
          <w:rFonts w:cs="Arial" w:hAnsi="Arial" w:eastAsia="Arial" w:ascii="Arial"/>
          <w:color w:val="8D8D8B"/>
          <w:spacing w:val="0"/>
          <w:w w:val="68"/>
          <w:position w:val="-5"/>
          <w:sz w:val="29"/>
          <w:szCs w:val="29"/>
        </w:rPr>
        <w:t>.,.</w:t>
      </w:r>
      <w:r>
        <w:rPr>
          <w:rFonts w:cs="Arial" w:hAnsi="Arial" w:eastAsia="Arial" w:ascii="Arial"/>
          <w:color w:val="8D8D8B"/>
          <w:spacing w:val="-554"/>
          <w:w w:val="370"/>
          <w:position w:val="-5"/>
          <w:sz w:val="29"/>
          <w:szCs w:val="29"/>
        </w:rPr>
        <w:t>_</w:t>
      </w:r>
      <w:r>
        <w:rPr>
          <w:rFonts w:cs="Times New Roman" w:hAnsi="Times New Roman" w:eastAsia="Times New Roman" w:ascii="Times New Roman"/>
          <w:color w:val="8D8D8B"/>
          <w:spacing w:val="0"/>
          <w:w w:val="90"/>
          <w:position w:val="1"/>
          <w:sz w:val="12"/>
          <w:szCs w:val="12"/>
        </w:rPr>
        <w:t>l'leCtlOi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D8D8B"/>
          <w:spacing w:val="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i/>
          <w:color w:val="8D8D8B"/>
          <w:spacing w:val="0"/>
          <w:w w:val="100"/>
          <w:position w:val="1"/>
          <w:sz w:val="13"/>
          <w:szCs w:val="13"/>
        </w:rPr>
        <w:t>'I</w:t>
      </w:r>
      <w:r>
        <w:rPr>
          <w:rFonts w:cs="Arial" w:hAnsi="Arial" w:eastAsia="Arial" w:ascii="Arial"/>
          <w:i/>
          <w:color w:val="8D8D8B"/>
          <w:spacing w:val="26"/>
          <w:w w:val="100"/>
          <w:position w:val="1"/>
          <w:sz w:val="13"/>
          <w:szCs w:val="13"/>
        </w:rPr>
        <w:t> </w:t>
      </w:r>
      <w:r>
        <w:rPr>
          <w:rFonts w:cs="Malgun Gothic" w:hAnsi="Malgun Gothic" w:eastAsia="Malgun Gothic" w:ascii="Malgun Gothic"/>
          <w:color w:val="8D8D8B"/>
          <w:spacing w:val="-374"/>
          <w:w w:val="134"/>
          <w:position w:val="-5"/>
          <w:sz w:val="29"/>
          <w:szCs w:val="29"/>
        </w:rPr>
        <w:t>�</w:t>
      </w:r>
      <w:r>
        <w:rPr>
          <w:rFonts w:cs="Times New Roman" w:hAnsi="Times New Roman" w:eastAsia="Times New Roman" w:ascii="Times New Roman"/>
          <w:i/>
          <w:color w:val="8D8D8B"/>
          <w:spacing w:val="0"/>
          <w:w w:val="97"/>
          <w:position w:val="1"/>
          <w:sz w:val="13"/>
          <w:szCs w:val="13"/>
        </w:rPr>
        <w:t>laclc</w:t>
      </w:r>
      <w:r>
        <w:rPr>
          <w:rFonts w:cs="Times New Roman" w:hAnsi="Times New Roman" w:eastAsia="Times New Roman" w:ascii="Times New Roman"/>
          <w:i/>
          <w:color w:val="8D8D8B"/>
          <w:spacing w:val="-7"/>
          <w:w w:val="97"/>
          <w:position w:val="1"/>
          <w:sz w:val="13"/>
          <w:szCs w:val="13"/>
        </w:rPr>
        <w:t>t</w:t>
      </w:r>
      <w:r>
        <w:rPr>
          <w:rFonts w:cs="Times New Roman" w:hAnsi="Times New Roman" w:eastAsia="Times New Roman" w:ascii="Times New Roman"/>
          <w:i/>
          <w:color w:val="8D8D8B"/>
          <w:spacing w:val="0"/>
          <w:w w:val="199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i/>
          <w:color w:val="8D8D8B"/>
          <w:spacing w:val="-29"/>
          <w:w w:val="199"/>
          <w:position w:val="1"/>
          <w:sz w:val="13"/>
          <w:szCs w:val="13"/>
        </w:rPr>
        <w:t>.</w:t>
      </w:r>
      <w:r>
        <w:rPr>
          <w:rFonts w:cs="Arial" w:hAnsi="Arial" w:eastAsia="Arial" w:ascii="Arial"/>
          <w:color w:val="8D8D8B"/>
          <w:spacing w:val="-130"/>
          <w:w w:val="138"/>
          <w:position w:val="-5"/>
          <w:sz w:val="29"/>
          <w:szCs w:val="29"/>
        </w:rPr>
        <w:t>_</w:t>
      </w:r>
      <w:r>
        <w:rPr>
          <w:rFonts w:cs="Times New Roman" w:hAnsi="Times New Roman" w:eastAsia="Times New Roman" w:ascii="Times New Roman"/>
          <w:color w:val="8D8D8B"/>
          <w:spacing w:val="0"/>
          <w:w w:val="120"/>
          <w:position w:val="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8D8D8B"/>
          <w:spacing w:val="-39"/>
          <w:w w:val="120"/>
          <w:position w:val="1"/>
          <w:sz w:val="14"/>
          <w:szCs w:val="14"/>
        </w:rPr>
        <w:t>*</w:t>
      </w:r>
      <w:r>
        <w:rPr>
          <w:rFonts w:cs="Arial" w:hAnsi="Arial" w:eastAsia="Arial" w:ascii="Arial"/>
          <w:color w:val="8D8D8B"/>
          <w:spacing w:val="-40"/>
          <w:w w:val="46"/>
          <w:position w:val="-5"/>
          <w:sz w:val="29"/>
          <w:szCs w:val="29"/>
        </w:rPr>
        <w:t>&lt;</w:t>
      </w:r>
      <w:r>
        <w:rPr>
          <w:rFonts w:cs="Times New Roman" w:hAnsi="Times New Roman" w:eastAsia="Times New Roman" w:ascii="Times New Roman"/>
          <w:color w:val="8D8D8B"/>
          <w:spacing w:val="-44"/>
          <w:w w:val="120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8D8D8B"/>
          <w:spacing w:val="0"/>
          <w:w w:val="46"/>
          <w:position w:val="-5"/>
          <w:sz w:val="29"/>
          <w:szCs w:val="29"/>
        </w:rPr>
        <w:t>l</w:t>
      </w:r>
      <w:r>
        <w:rPr>
          <w:rFonts w:cs="Arial" w:hAnsi="Arial" w:eastAsia="Arial" w:ascii="Arial"/>
          <w:color w:val="8D8D8B"/>
          <w:spacing w:val="-24"/>
          <w:w w:val="46"/>
          <w:position w:val="-5"/>
          <w:sz w:val="29"/>
          <w:szCs w:val="29"/>
        </w:rPr>
        <w:t>t</w:t>
      </w:r>
      <w:r>
        <w:rPr>
          <w:rFonts w:cs="Times New Roman" w:hAnsi="Times New Roman" w:eastAsia="Times New Roman" w:ascii="Times New Roman"/>
          <w:color w:val="8D8D8B"/>
          <w:spacing w:val="-126"/>
          <w:w w:val="120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8D8D8B"/>
          <w:spacing w:val="0"/>
          <w:w w:val="46"/>
          <w:position w:val="-5"/>
          <w:sz w:val="29"/>
          <w:szCs w:val="29"/>
        </w:rPr>
        <w:t>«t</w:t>
      </w:r>
      <w:r>
        <w:rPr>
          <w:rFonts w:cs="Arial" w:hAnsi="Arial" w:eastAsia="Arial" w:ascii="Arial"/>
          <w:color w:val="8D8D8B"/>
          <w:spacing w:val="-25"/>
          <w:w w:val="46"/>
          <w:position w:val="-5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8D8D8B"/>
          <w:spacing w:val="-134"/>
          <w:w w:val="120"/>
          <w:position w:val="1"/>
          <w:sz w:val="14"/>
          <w:szCs w:val="14"/>
        </w:rPr>
        <w:t>W</w:t>
      </w:r>
      <w:r>
        <w:rPr>
          <w:rFonts w:cs="Arial" w:hAnsi="Arial" w:eastAsia="Arial" w:ascii="Arial"/>
          <w:color w:val="8D8D8B"/>
          <w:spacing w:val="0"/>
          <w:w w:val="46"/>
          <w:position w:val="-5"/>
          <w:sz w:val="29"/>
          <w:szCs w:val="29"/>
        </w:rPr>
        <w:t>lft</w:t>
      </w:r>
      <w:r>
        <w:rPr>
          <w:rFonts w:cs="Arial" w:hAnsi="Arial" w:eastAsia="Arial" w:ascii="Arial"/>
          <w:color w:val="8D8D8B"/>
          <w:spacing w:val="0"/>
          <w:w w:val="62"/>
          <w:position w:val="-5"/>
          <w:sz w:val="29"/>
          <w:szCs w:val="29"/>
        </w:rPr>
        <w:t>..</w:t>
      </w:r>
      <w:r>
        <w:rPr>
          <w:rFonts w:cs="Arial" w:hAnsi="Arial" w:eastAsia="Arial" w:ascii="Arial"/>
          <w:color w:val="8D8D8B"/>
          <w:spacing w:val="-29"/>
          <w:w w:val="62"/>
          <w:position w:val="-5"/>
          <w:sz w:val="29"/>
          <w:szCs w:val="29"/>
        </w:rPr>
        <w:t>,</w:t>
      </w:r>
      <w:r>
        <w:rPr>
          <w:rFonts w:cs="Malgun Gothic" w:hAnsi="Malgun Gothic" w:eastAsia="Malgun Gothic" w:ascii="Malgun Gothic"/>
          <w:color w:val="8D8D8B"/>
          <w:spacing w:val="-461"/>
          <w:w w:val="349"/>
          <w:position w:val="1"/>
          <w:sz w:val="14"/>
          <w:szCs w:val="14"/>
        </w:rPr>
        <w:t>�</w:t>
      </w:r>
      <w:r>
        <w:rPr>
          <w:rFonts w:cs="Arial" w:hAnsi="Arial" w:eastAsia="Arial" w:ascii="Arial"/>
          <w:color w:val="8D8D8B"/>
          <w:spacing w:val="0"/>
          <w:w w:val="42"/>
          <w:position w:val="-5"/>
          <w:sz w:val="29"/>
          <w:szCs w:val="29"/>
        </w:rPr>
        <w:t>ClaMtr</w:t>
      </w:r>
      <w:r>
        <w:rPr>
          <w:rFonts w:cs="Arial" w:hAnsi="Arial" w:eastAsia="Arial" w:ascii="Arial"/>
          <w:color w:val="8D8D8B"/>
          <w:spacing w:val="0"/>
          <w:w w:val="32"/>
          <w:position w:val="-5"/>
          <w:sz w:val="29"/>
          <w:szCs w:val="29"/>
        </w:rPr>
        <w:t>OIO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7" w:lineRule="exact" w:line="160"/>
      </w:pPr>
      <w:r>
        <w:br w:type="column"/>
      </w:r>
      <w:r>
        <w:rPr>
          <w:rFonts w:cs="Times New Roman" w:hAnsi="Times New Roman" w:eastAsia="Times New Roman" w:ascii="Times New Roman"/>
          <w:color w:val="8D8D8B"/>
          <w:spacing w:val="0"/>
          <w:w w:val="112"/>
          <w:position w:val="-4"/>
          <w:sz w:val="12"/>
          <w:szCs w:val="12"/>
        </w:rPr>
        <w:t>IOaalM</w:t>
      </w:r>
      <w:r>
        <w:rPr>
          <w:rFonts w:cs="Times New Roman" w:hAnsi="Times New Roman" w:eastAsia="Times New Roman" w:ascii="Times New Roman"/>
          <w:color w:val="8D8D8B"/>
          <w:spacing w:val="0"/>
          <w:w w:val="112"/>
          <w:position w:val="-4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8D8D8B"/>
          <w:spacing w:val="0"/>
          <w:w w:val="112"/>
          <w:position w:val="-4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8D8D8B"/>
          <w:spacing w:val="0"/>
          <w:w w:val="539"/>
          <w:position w:val="-4"/>
          <w:sz w:val="12"/>
          <w:szCs w:val="12"/>
        </w:rPr>
        <w:t>�</w:t>
      </w:r>
      <w:r>
        <w:rPr>
          <w:rFonts w:cs="Malgun Gothic" w:hAnsi="Malgun Gothic" w:eastAsia="Malgun Gothic" w:ascii="Malgun Gothic"/>
          <w:color w:val="8D8D8B"/>
          <w:spacing w:val="-162"/>
          <w:w w:val="539"/>
          <w:position w:val="-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80"/>
          <w:position w:val="-4"/>
          <w:sz w:val="16"/>
          <w:szCs w:val="16"/>
        </w:rPr>
        <w:t>oon</w:t>
      </w:r>
      <w:r>
        <w:rPr>
          <w:rFonts w:cs="Times New Roman" w:hAnsi="Times New Roman" w:eastAsia="Times New Roman" w:ascii="Times New Roman"/>
          <w:color w:val="8D8D8B"/>
          <w:spacing w:val="26"/>
          <w:w w:val="80"/>
          <w:position w:val="-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position w:val="-4"/>
          <w:sz w:val="11"/>
          <w:szCs w:val="11"/>
        </w:rPr>
        <w:t>1#11</w:t>
      </w:r>
      <w:r>
        <w:rPr>
          <w:rFonts w:cs="Times New Roman" w:hAnsi="Times New Roman" w:eastAsia="Times New Roman" w:ascii="Times New Roman"/>
          <w:color w:val="8D8D8B"/>
          <w:spacing w:val="11"/>
          <w:w w:val="100"/>
          <w:position w:val="-4"/>
          <w:sz w:val="11"/>
          <w:szCs w:val="11"/>
        </w:rPr>
        <w:t> </w:t>
      </w:r>
      <w:r>
        <w:rPr>
          <w:rFonts w:cs="Malgun Gothic" w:hAnsi="Malgun Gothic" w:eastAsia="Malgun Gothic" w:ascii="Malgun Gothic"/>
          <w:color w:val="8D8D8B"/>
          <w:spacing w:val="0"/>
          <w:w w:val="600"/>
          <w:position w:val="-4"/>
          <w:sz w:val="11"/>
          <w:szCs w:val="11"/>
        </w:rPr>
        <w:t>�</w:t>
      </w:r>
      <w:r>
        <w:rPr>
          <w:rFonts w:cs="Malgun Gothic" w:hAnsi="Malgun Gothic" w:eastAsia="Malgun Gothic" w:ascii="Malgun Gothic"/>
          <w:color w:val="8D8D8B"/>
          <w:spacing w:val="-174"/>
          <w:w w:val="600"/>
          <w:position w:val="-4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600"/>
          <w:position w:val="-4"/>
          <w:sz w:val="11"/>
          <w:szCs w:val="11"/>
        </w:rPr>
        <w:t>-</w:t>
      </w:r>
      <w:r>
        <w:rPr>
          <w:rFonts w:cs="Times New Roman" w:hAnsi="Times New Roman" w:eastAsia="Times New Roman" w:ascii="Times New Roman"/>
          <w:color w:val="8D8D8B"/>
          <w:spacing w:val="-107"/>
          <w:w w:val="600"/>
          <w:position w:val="-4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34"/>
          <w:position w:val="-4"/>
          <w:sz w:val="15"/>
          <w:szCs w:val="15"/>
        </w:rPr>
        <w:t>q,.</w:t>
      </w:r>
      <w:r>
        <w:rPr>
          <w:rFonts w:cs="Times New Roman" w:hAnsi="Times New Roman" w:eastAsia="Times New Roman" w:ascii="Times New Roman"/>
          <w:color w:val="8D8D8B"/>
          <w:spacing w:val="22"/>
          <w:w w:val="134"/>
          <w:position w:val="-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335"/>
          <w:position w:val="-4"/>
          <w:sz w:val="15"/>
          <w:szCs w:val="15"/>
        </w:rPr>
        <w:t>.._</w:t>
      </w:r>
      <w:r>
        <w:rPr>
          <w:rFonts w:cs="Times New Roman" w:hAnsi="Times New Roman" w:eastAsia="Times New Roman" w:ascii="Times New Roman"/>
          <w:color w:val="8D8D8B"/>
          <w:spacing w:val="-61"/>
          <w:w w:val="335"/>
          <w:position w:val="-4"/>
          <w:sz w:val="15"/>
          <w:szCs w:val="15"/>
        </w:rPr>
        <w:t> </w:t>
      </w:r>
      <w:r>
        <w:rPr>
          <w:rFonts w:cs="Arial" w:hAnsi="Arial" w:eastAsia="Arial" w:ascii="Arial"/>
          <w:color w:val="8D8D8B"/>
          <w:spacing w:val="0"/>
          <w:w w:val="64"/>
          <w:position w:val="-4"/>
          <w:sz w:val="13"/>
          <w:szCs w:val="13"/>
        </w:rPr>
        <w:t>11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02"/>
          <w:szCs w:val="102"/>
        </w:rPr>
        <w:jc w:val="left"/>
        <w:spacing w:lineRule="exact" w:line="40"/>
        <w:ind w:left="2362"/>
        <w:sectPr>
          <w:type w:val="continuous"/>
          <w:pgSz w:w="12240" w:h="15840"/>
          <w:pgMar w:top="460" w:bottom="280" w:left="1000" w:right="860"/>
          <w:cols w:num="2" w:equalWidth="off">
            <w:col w:w="5538" w:space="129"/>
            <w:col w:w="4713"/>
          </w:cols>
        </w:sectPr>
      </w:pPr>
      <w:r>
        <w:rPr>
          <w:rFonts w:cs="Times New Roman" w:hAnsi="Times New Roman" w:eastAsia="Times New Roman" w:ascii="Times New Roman"/>
          <w:color w:val="8D8D8B"/>
          <w:w w:val="82"/>
          <w:position w:val="-74"/>
          <w:sz w:val="102"/>
          <w:szCs w:val="102"/>
        </w:rPr>
        <w:t>-</w:t>
      </w:r>
      <w:r>
        <w:rPr>
          <w:rFonts w:cs="Times New Roman" w:hAnsi="Times New Roman" w:eastAsia="Times New Roman" w:ascii="Times New Roman"/>
          <w:color w:val="8D8D8B"/>
          <w:w w:val="50"/>
          <w:position w:val="-74"/>
          <w:sz w:val="102"/>
          <w:szCs w:val="102"/>
        </w:rPr>
        <w:t>,</w:t>
      </w:r>
      <w:r>
        <w:rPr>
          <w:rFonts w:cs="Times New Roman" w:hAnsi="Times New Roman" w:eastAsia="Times New Roman" w:ascii="Times New Roman"/>
          <w:color w:val="8D8D8B"/>
          <w:w w:val="158"/>
          <w:position w:val="-74"/>
          <w:sz w:val="102"/>
          <w:szCs w:val="102"/>
        </w:rPr>
        <w:t>-</w:t>
      </w:r>
      <w:r>
        <w:rPr>
          <w:rFonts w:cs="Times New Roman" w:hAnsi="Times New Roman" w:eastAsia="Times New Roman" w:ascii="Times New Roman"/>
          <w:color w:val="8D8D8B"/>
          <w:w w:val="59"/>
          <w:position w:val="-74"/>
          <w:sz w:val="102"/>
          <w:szCs w:val="102"/>
        </w:rPr>
        <w:t>-</w:t>
      </w:r>
      <w:r>
        <w:rPr>
          <w:rFonts w:cs="Times New Roman" w:hAnsi="Times New Roman" w:eastAsia="Times New Roman" w:ascii="Times New Roman"/>
          <w:color w:val="8D8D8B"/>
          <w:w w:val="19"/>
          <w:position w:val="-74"/>
          <w:sz w:val="102"/>
          <w:szCs w:val="102"/>
        </w:rPr>
        <w:t>oe</w:t>
      </w:r>
      <w:r>
        <w:rPr>
          <w:rFonts w:cs="Times New Roman" w:hAnsi="Times New Roman" w:eastAsia="Times New Roman" w:ascii="Times New Roman"/>
          <w:color w:val="8D8D8B"/>
          <w:w w:val="63"/>
          <w:position w:val="-74"/>
          <w:sz w:val="102"/>
          <w:szCs w:val="102"/>
        </w:rPr>
        <w:t>-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102"/>
          <w:szCs w:val="102"/>
        </w:rPr>
      </w:r>
    </w:p>
    <w:p>
      <w:pPr>
        <w:rPr>
          <w:rFonts w:cs="Malgun Gothic" w:hAnsi="Malgun Gothic" w:eastAsia="Malgun Gothic" w:ascii="Malgun Gothic"/>
          <w:sz w:val="13"/>
          <w:szCs w:val="13"/>
        </w:rPr>
        <w:jc w:val="left"/>
        <w:spacing w:lineRule="exact" w:line="280"/>
        <w:ind w:left="339"/>
      </w:pPr>
      <w:r>
        <w:pict>
          <v:shape type="#_x0000_t202" style="position:absolute;margin-left:349.92pt;margin-top:49.4493pt;width:9.36pt;height:13.1pt;mso-position-horizontal-relative:page;mso-position-vertical-relative:paragraph;z-index:-368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6"/>
                      <w:szCs w:val="26"/>
                    </w:rPr>
                    <w:jc w:val="left"/>
                    <w:spacing w:lineRule="exact" w:line="260"/>
                    <w:ind w:right="-59"/>
                  </w:pPr>
                  <w:r>
                    <w:rPr>
                      <w:rFonts w:cs="Times New Roman" w:hAnsi="Times New Roman" w:eastAsia="Times New Roman" w:ascii="Times New Roman"/>
                      <w:color w:val="8D8D8B"/>
                      <w:spacing w:val="0"/>
                      <w:w w:val="59"/>
                      <w:sz w:val="26"/>
                      <w:szCs w:val="26"/>
                    </w:rPr>
                    <w:t>"°"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D8D8B"/>
          <w:w w:val="224"/>
          <w:position w:val="-1"/>
          <w:sz w:val="13"/>
          <w:szCs w:val="13"/>
        </w:rPr>
        <w:t>l</w:t>
      </w:r>
      <w:r>
        <w:rPr>
          <w:rFonts w:cs="Arial" w:hAnsi="Arial" w:eastAsia="Arial" w:ascii="Arial"/>
          <w:color w:val="8D8D8B"/>
          <w:w w:val="178"/>
          <w:position w:val="-1"/>
          <w:sz w:val="13"/>
          <w:szCs w:val="13"/>
        </w:rPr>
        <w:t>Tllnl</w:t>
      </w:r>
      <w:r>
        <w:rPr>
          <w:rFonts w:cs="Arial" w:hAnsi="Arial" w:eastAsia="Arial" w:ascii="Arial"/>
          <w:color w:val="8D8D8B"/>
          <w:w w:val="152"/>
          <w:position w:val="-1"/>
          <w:sz w:val="13"/>
          <w:szCs w:val="13"/>
        </w:rPr>
        <w:t>unnvo</w:t>
      </w:r>
      <w:r>
        <w:rPr>
          <w:rFonts w:cs="Arial" w:hAnsi="Arial" w:eastAsia="Arial" w:ascii="Arial"/>
          <w:color w:val="8D8D8B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8D8D8B"/>
          <w:spacing w:val="-7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8D8D8B"/>
          <w:spacing w:val="0"/>
          <w:w w:val="80"/>
          <w:position w:val="-1"/>
          <w:sz w:val="29"/>
          <w:szCs w:val="29"/>
        </w:rPr>
        <w:t>[lftlllÍl</w:t>
      </w:r>
      <w:r>
        <w:rPr>
          <w:rFonts w:cs="Arial" w:hAnsi="Arial" w:eastAsia="Arial" w:ascii="Arial"/>
          <w:color w:val="8D8D8B"/>
          <w:spacing w:val="0"/>
          <w:w w:val="65"/>
          <w:position w:val="-1"/>
          <w:sz w:val="29"/>
          <w:szCs w:val="29"/>
        </w:rPr>
        <w:t>......,</w:t>
      </w:r>
      <w:r>
        <w:rPr>
          <w:rFonts w:cs="Malgun Gothic" w:hAnsi="Malgun Gothic" w:eastAsia="Malgun Gothic" w:ascii="Malgun Gothic"/>
          <w:color w:val="8D8D8B"/>
          <w:spacing w:val="0"/>
          <w:w w:val="64"/>
          <w:position w:val="-1"/>
          <w:sz w:val="29"/>
          <w:szCs w:val="29"/>
        </w:rPr>
        <w:t>�</w:t>
      </w:r>
      <w:r>
        <w:rPr>
          <w:rFonts w:cs="Arial" w:hAnsi="Arial" w:eastAsia="Arial" w:ascii="Arial"/>
          <w:color w:val="8D8D8B"/>
          <w:spacing w:val="0"/>
          <w:w w:val="106"/>
          <w:position w:val="-1"/>
          <w:sz w:val="29"/>
          <w:szCs w:val="29"/>
        </w:rPr>
        <w:t>•</w:t>
      </w:r>
      <w:r>
        <w:rPr>
          <w:rFonts w:cs="Arial" w:hAnsi="Arial" w:eastAsia="Arial" w:ascii="Arial"/>
          <w:color w:val="8D8D8B"/>
          <w:spacing w:val="0"/>
          <w:w w:val="205"/>
          <w:position w:val="-1"/>
          <w:sz w:val="29"/>
          <w:szCs w:val="29"/>
        </w:rPr>
        <w:t>•</w:t>
      </w:r>
      <w:r>
        <w:rPr>
          <w:rFonts w:cs="Arial" w:hAnsi="Arial" w:eastAsia="Arial" w:ascii="Arial"/>
          <w:color w:val="8D8D8B"/>
          <w:spacing w:val="0"/>
          <w:w w:val="163"/>
          <w:position w:val="-1"/>
          <w:sz w:val="29"/>
          <w:szCs w:val="29"/>
        </w:rPr>
        <w:t>•</w:t>
      </w:r>
      <w:r>
        <w:rPr>
          <w:rFonts w:cs="Arial" w:hAnsi="Arial" w:eastAsia="Arial" w:ascii="Arial"/>
          <w:color w:val="8D8D8B"/>
          <w:spacing w:val="0"/>
          <w:w w:val="92"/>
          <w:position w:val="-1"/>
          <w:sz w:val="29"/>
          <w:szCs w:val="29"/>
        </w:rPr>
        <w:t>•</w:t>
      </w:r>
      <w:r>
        <w:rPr>
          <w:rFonts w:cs="Arial" w:hAnsi="Arial" w:eastAsia="Arial" w:ascii="Arial"/>
          <w:color w:val="8D8D8B"/>
          <w:spacing w:val="0"/>
          <w:w w:val="52"/>
          <w:position w:val="-1"/>
          <w:sz w:val="29"/>
          <w:szCs w:val="29"/>
        </w:rPr>
        <w:t>cudlr!M</w:t>
      </w:r>
      <w:r>
        <w:rPr>
          <w:rFonts w:cs="Arial" w:hAnsi="Arial" w:eastAsia="Arial" w:ascii="Arial"/>
          <w:color w:val="8D8D8B"/>
          <w:spacing w:val="-8"/>
          <w:w w:val="100"/>
          <w:position w:val="-1"/>
          <w:sz w:val="29"/>
          <w:szCs w:val="29"/>
        </w:rPr>
        <w:t> </w:t>
      </w:r>
      <w:r>
        <w:rPr>
          <w:rFonts w:cs="Arial" w:hAnsi="Arial" w:eastAsia="Arial" w:ascii="Arial"/>
          <w:color w:val="8D8D8B"/>
          <w:spacing w:val="0"/>
          <w:w w:val="108"/>
          <w:position w:val="-1"/>
          <w:sz w:val="13"/>
          <w:szCs w:val="13"/>
        </w:rPr>
        <w:t>ttllDWldla</w:t>
      </w:r>
      <w:r>
        <w:rPr>
          <w:rFonts w:cs="Arial" w:hAnsi="Arial" w:eastAsia="Arial" w:ascii="Arial"/>
          <w:color w:val="8D8D8B"/>
          <w:spacing w:val="0"/>
          <w:w w:val="146"/>
          <w:position w:val="-1"/>
          <w:sz w:val="13"/>
          <w:szCs w:val="13"/>
        </w:rPr>
        <w:t>pn,ulle</w:t>
      </w:r>
      <w:r>
        <w:rPr>
          <w:rFonts w:cs="Arial" w:hAnsi="Arial" w:eastAsia="Arial" w:ascii="Arial"/>
          <w:color w:val="8D8D8B"/>
          <w:spacing w:val="0"/>
          <w:w w:val="143"/>
          <w:position w:val="-1"/>
          <w:sz w:val="13"/>
          <w:szCs w:val="13"/>
        </w:rPr>
        <w:t>y</w:t>
      </w:r>
      <w:r>
        <w:rPr>
          <w:rFonts w:cs="Malgun Gothic" w:hAnsi="Malgun Gothic" w:eastAsia="Malgun Gothic" w:ascii="Malgun Gothic"/>
          <w:color w:val="8D8D8B"/>
          <w:spacing w:val="0"/>
          <w:w w:val="470"/>
          <w:position w:val="-1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8D8D8B"/>
          <w:spacing w:val="0"/>
          <w:w w:val="498"/>
          <w:position w:val="-1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339"/>
        <w:sectPr>
          <w:type w:val="continuous"/>
          <w:pgSz w:w="12240" w:h="15840"/>
          <w:pgMar w:top="460" w:bottom="280" w:left="1000" w:right="860"/>
        </w:sectPr>
      </w:pPr>
      <w:r>
        <w:rPr>
          <w:rFonts w:cs="Arial" w:hAnsi="Arial" w:eastAsia="Arial" w:ascii="Arial"/>
          <w:color w:val="757575"/>
          <w:spacing w:val="0"/>
          <w:w w:val="125"/>
          <w:position w:val="-3"/>
          <w:sz w:val="12"/>
          <w:szCs w:val="12"/>
        </w:rPr>
        <w:t>•</w:t>
      </w:r>
      <w:r>
        <w:rPr>
          <w:rFonts w:cs="Arial" w:hAnsi="Arial" w:eastAsia="Arial" w:ascii="Arial"/>
          <w:color w:val="757575"/>
          <w:spacing w:val="0"/>
          <w:w w:val="125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757575"/>
          <w:spacing w:val="9"/>
          <w:w w:val="125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8D8D8B"/>
          <w:spacing w:val="0"/>
          <w:w w:val="125"/>
          <w:position w:val="-3"/>
          <w:sz w:val="12"/>
          <w:szCs w:val="12"/>
        </w:rPr>
        <w:t>T.lllrW</w:t>
      </w:r>
      <w:r>
        <w:rPr>
          <w:rFonts w:cs="Arial" w:hAnsi="Arial" w:eastAsia="Arial" w:ascii="Arial"/>
          <w:color w:val="8D8D8B"/>
          <w:spacing w:val="8"/>
          <w:w w:val="125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8D8D8B"/>
          <w:spacing w:val="0"/>
          <w:w w:val="100"/>
          <w:position w:val="-3"/>
          <w:sz w:val="13"/>
          <w:szCs w:val="13"/>
        </w:rPr>
        <w:t>y</w:t>
      </w:r>
      <w:r>
        <w:rPr>
          <w:rFonts w:cs="Arial" w:hAnsi="Arial" w:eastAsia="Arial" w:ascii="Arial"/>
          <w:color w:val="8D8D8B"/>
          <w:spacing w:val="0"/>
          <w:w w:val="100"/>
          <w:position w:val="-3"/>
          <w:sz w:val="13"/>
          <w:szCs w:val="13"/>
        </w:rPr>
        <w:t> </w:t>
      </w:r>
      <w:r>
        <w:rPr>
          <w:rFonts w:cs="Arial" w:hAnsi="Arial" w:eastAsia="Arial" w:ascii="Arial"/>
          <w:color w:val="8D8D8B"/>
          <w:spacing w:val="6"/>
          <w:w w:val="100"/>
          <w:position w:val="-3"/>
          <w:sz w:val="13"/>
          <w:szCs w:val="13"/>
        </w:rPr>
        <w:t> </w:t>
      </w:r>
      <w:r>
        <w:rPr>
          <w:rFonts w:cs="Arial" w:hAnsi="Arial" w:eastAsia="Arial" w:ascii="Arial"/>
          <w:color w:val="8D8D8B"/>
          <w:spacing w:val="0"/>
          <w:w w:val="352"/>
          <w:position w:val="-3"/>
          <w:sz w:val="13"/>
          <w:szCs w:val="13"/>
        </w:rPr>
        <w:t>._</w:t>
      </w:r>
      <w:r>
        <w:rPr>
          <w:rFonts w:cs="Arial" w:hAnsi="Arial" w:eastAsia="Arial" w:ascii="Arial"/>
          <w:color w:val="8D8D8B"/>
          <w:spacing w:val="-48"/>
          <w:w w:val="352"/>
          <w:position w:val="-3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position w:val="-3"/>
          <w:sz w:val="15"/>
          <w:szCs w:val="15"/>
        </w:rPr>
        <w:t>en</w:t>
      </w:r>
      <w:r>
        <w:rPr>
          <w:rFonts w:cs="Times New Roman" w:hAnsi="Times New Roman" w:eastAsia="Times New Roman" w:ascii="Times New Roman"/>
          <w:color w:val="8D8D8B"/>
          <w:spacing w:val="22"/>
          <w:w w:val="100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229"/>
          <w:position w:val="-3"/>
          <w:sz w:val="18"/>
          <w:szCs w:val="18"/>
        </w:rPr>
        <w:t>e-.</w:t>
      </w:r>
      <w:r>
        <w:rPr>
          <w:rFonts w:cs="Times New Roman" w:hAnsi="Times New Roman" w:eastAsia="Times New Roman" w:ascii="Times New Roman"/>
          <w:color w:val="8D8D8B"/>
          <w:spacing w:val="-44"/>
          <w:w w:val="229"/>
          <w:position w:val="-3"/>
          <w:sz w:val="18"/>
          <w:szCs w:val="18"/>
        </w:rPr>
        <w:t> </w:t>
      </w:r>
      <w:r>
        <w:rPr>
          <w:rFonts w:cs="Malgun Gothic" w:hAnsi="Malgun Gothic" w:eastAsia="Malgun Gothic" w:ascii="Malgun Gothic"/>
          <w:color w:val="757575"/>
          <w:spacing w:val="0"/>
          <w:w w:val="229"/>
          <w:position w:val="-3"/>
          <w:sz w:val="18"/>
          <w:szCs w:val="18"/>
        </w:rPr>
        <w:t>�</w:t>
      </w:r>
      <w:r>
        <w:rPr>
          <w:rFonts w:cs="Malgun Gothic" w:hAnsi="Malgun Gothic" w:eastAsia="Malgun Gothic" w:ascii="Malgun Gothic"/>
          <w:color w:val="757575"/>
          <w:spacing w:val="-46"/>
          <w:w w:val="229"/>
          <w:position w:val="-3"/>
          <w:sz w:val="18"/>
          <w:szCs w:val="18"/>
        </w:rPr>
        <w:t> </w:t>
      </w:r>
      <w:r>
        <w:rPr>
          <w:rFonts w:cs="Arial" w:hAnsi="Arial" w:eastAsia="Arial" w:ascii="Arial"/>
          <w:i/>
          <w:color w:val="8D8D8B"/>
          <w:spacing w:val="0"/>
          <w:w w:val="79"/>
          <w:position w:val="-3"/>
          <w:sz w:val="12"/>
          <w:szCs w:val="12"/>
        </w:rPr>
        <w:t>811</w:t>
      </w:r>
      <w:r>
        <w:rPr>
          <w:rFonts w:cs="Arial" w:hAnsi="Arial" w:eastAsia="Arial" w:ascii="Arial"/>
          <w:i/>
          <w:color w:val="8D8D8B"/>
          <w:spacing w:val="0"/>
          <w:w w:val="79"/>
          <w:position w:val="-3"/>
          <w:sz w:val="12"/>
          <w:szCs w:val="12"/>
        </w:rPr>
        <w:t>  </w:t>
      </w:r>
      <w:r>
        <w:rPr>
          <w:rFonts w:cs="Arial" w:hAnsi="Arial" w:eastAsia="Arial" w:ascii="Arial"/>
          <w:i/>
          <w:color w:val="8D8D8B"/>
          <w:spacing w:val="1"/>
          <w:w w:val="79"/>
          <w:position w:val="-3"/>
          <w:sz w:val="12"/>
          <w:szCs w:val="12"/>
        </w:rPr>
        <w:t> </w:t>
      </w:r>
      <w:r>
        <w:rPr>
          <w:rFonts w:cs="Arial" w:hAnsi="Arial" w:eastAsia="Arial" w:ascii="Arial"/>
          <w:i/>
          <w:color w:val="8D8D8B"/>
          <w:spacing w:val="0"/>
          <w:w w:val="600"/>
          <w:position w:val="-3"/>
          <w:sz w:val="12"/>
          <w:szCs w:val="12"/>
        </w:rPr>
        <w:t>-</w:t>
      </w:r>
      <w:r>
        <w:rPr>
          <w:rFonts w:cs="Arial" w:hAnsi="Arial" w:eastAsia="Arial" w:ascii="Arial"/>
          <w:i/>
          <w:color w:val="8D8D8B"/>
          <w:spacing w:val="-120"/>
          <w:w w:val="600"/>
          <w:position w:val="-3"/>
          <w:sz w:val="12"/>
          <w:szCs w:val="12"/>
        </w:rPr>
        <w:t> </w:t>
      </w:r>
      <w:r>
        <w:rPr>
          <w:rFonts w:cs="Arial" w:hAnsi="Arial" w:eastAsia="Arial" w:ascii="Arial"/>
          <w:i/>
          <w:color w:val="8D8D8B"/>
          <w:spacing w:val="0"/>
          <w:w w:val="600"/>
          <w:position w:val="-3"/>
          <w:sz w:val="12"/>
          <w:szCs w:val="12"/>
        </w:rPr>
        <w:t>-</w:t>
      </w:r>
      <w:r>
        <w:rPr>
          <w:rFonts w:cs="Arial" w:hAnsi="Arial" w:eastAsia="Arial" w:ascii="Arial"/>
          <w:i/>
          <w:color w:val="8D8D8B"/>
          <w:spacing w:val="-120"/>
          <w:w w:val="600"/>
          <w:position w:val="-3"/>
          <w:sz w:val="12"/>
          <w:szCs w:val="12"/>
        </w:rPr>
        <w:t> </w:t>
      </w:r>
      <w:r>
        <w:rPr>
          <w:rFonts w:cs="Arial" w:hAnsi="Arial" w:eastAsia="Arial" w:ascii="Arial"/>
          <w:i/>
          <w:color w:val="8D8D8B"/>
          <w:spacing w:val="0"/>
          <w:w w:val="600"/>
          <w:position w:val="-3"/>
          <w:sz w:val="12"/>
          <w:szCs w:val="12"/>
        </w:rPr>
        <w:t>-</w:t>
      </w:r>
      <w:r>
        <w:rPr>
          <w:rFonts w:cs="Arial" w:hAnsi="Arial" w:eastAsia="Arial" w:ascii="Arial"/>
          <w:i/>
          <w:color w:val="8D8D8B"/>
          <w:spacing w:val="-156"/>
          <w:w w:val="600"/>
          <w:position w:val="-3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8D8D8B"/>
          <w:spacing w:val="0"/>
          <w:w w:val="95"/>
          <w:position w:val="-3"/>
          <w:sz w:val="12"/>
          <w:szCs w:val="12"/>
        </w:rPr>
        <w:t>�</w:t>
      </w:r>
      <w:r>
        <w:rPr>
          <w:rFonts w:cs="Arial" w:hAnsi="Arial" w:eastAsia="Arial" w:ascii="Arial"/>
          <w:color w:val="8D8D8B"/>
          <w:spacing w:val="0"/>
          <w:w w:val="107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8D8D8B"/>
          <w:spacing w:val="0"/>
          <w:w w:val="274"/>
          <w:position w:val="-3"/>
          <w:sz w:val="12"/>
          <w:szCs w:val="12"/>
        </w:rPr>
        <w:t>•</w:t>
      </w:r>
      <w:r>
        <w:rPr>
          <w:rFonts w:cs="Arial" w:hAnsi="Arial" w:eastAsia="Arial" w:ascii="Arial"/>
          <w:color w:val="8D8D8B"/>
          <w:spacing w:val="0"/>
          <w:w w:val="100"/>
          <w:position w:val="-3"/>
          <w:sz w:val="12"/>
          <w:szCs w:val="12"/>
        </w:rPr>
        <w:t>  </w:t>
      </w:r>
      <w:r>
        <w:rPr>
          <w:rFonts w:cs="Arial" w:hAnsi="Arial" w:eastAsia="Arial" w:ascii="Arial"/>
          <w:color w:val="8D8D8B"/>
          <w:spacing w:val="-13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i/>
          <w:color w:val="8D8D8B"/>
          <w:spacing w:val="0"/>
          <w:w w:val="100"/>
          <w:position w:val="-3"/>
          <w:sz w:val="11"/>
          <w:szCs w:val="11"/>
        </w:rPr>
        <w:t>PQt</w:t>
      </w:r>
      <w:r>
        <w:rPr>
          <w:rFonts w:cs="Arial" w:hAnsi="Arial" w:eastAsia="Arial" w:ascii="Arial"/>
          <w:i/>
          <w:color w:val="8D8D8B"/>
          <w:spacing w:val="24"/>
          <w:w w:val="100"/>
          <w:position w:val="-3"/>
          <w:sz w:val="11"/>
          <w:szCs w:val="11"/>
        </w:rPr>
        <w:t> </w:t>
      </w:r>
      <w:r>
        <w:rPr>
          <w:rFonts w:cs="Arial" w:hAnsi="Arial" w:eastAsia="Arial" w:ascii="Arial"/>
          <w:color w:val="8D8D8B"/>
          <w:spacing w:val="0"/>
          <w:w w:val="100"/>
          <w:position w:val="-3"/>
          <w:sz w:val="12"/>
          <w:szCs w:val="12"/>
        </w:rPr>
        <w:t>Dlf</w:t>
      </w:r>
      <w:r>
        <w:rPr>
          <w:rFonts w:cs="Arial" w:hAnsi="Arial" w:eastAsia="Arial" w:ascii="Arial"/>
          <w:color w:val="8D8D8B"/>
          <w:spacing w:val="0"/>
          <w:w w:val="100"/>
          <w:position w:val="-3"/>
          <w:sz w:val="12"/>
          <w:szCs w:val="12"/>
        </w:rPr>
        <w:t>  </w:t>
      </w:r>
      <w:r>
        <w:rPr>
          <w:rFonts w:cs="Arial" w:hAnsi="Arial" w:eastAsia="Arial" w:ascii="Arial"/>
          <w:color w:val="8D8D8B"/>
          <w:spacing w:val="12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8D8D8B"/>
          <w:spacing w:val="0"/>
          <w:w w:val="229"/>
          <w:position w:val="-3"/>
          <w:sz w:val="10"/>
          <w:szCs w:val="10"/>
        </w:rPr>
        <w:t>N,--,</w:t>
      </w:r>
      <w:r>
        <w:rPr>
          <w:rFonts w:cs="Arial" w:hAnsi="Arial" w:eastAsia="Arial" w:ascii="Arial"/>
          <w:color w:val="8D8D8B"/>
          <w:spacing w:val="0"/>
          <w:w w:val="229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8D8D8B"/>
          <w:spacing w:val="3"/>
          <w:w w:val="229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07"/>
          <w:position w:val="-3"/>
          <w:sz w:val="11"/>
          <w:szCs w:val="11"/>
        </w:rPr>
        <w:t>MIClclonN</w:t>
      </w:r>
      <w:r>
        <w:rPr>
          <w:rFonts w:cs="Times New Roman" w:hAnsi="Times New Roman" w:eastAsia="Times New Roman" w:ascii="Times New Roman"/>
          <w:color w:val="8D8D8B"/>
          <w:spacing w:val="0"/>
          <w:w w:val="107"/>
          <w:position w:val="-3"/>
          <w:sz w:val="11"/>
          <w:szCs w:val="11"/>
        </w:rPr>
        <w:t>  </w:t>
      </w:r>
      <w:r>
        <w:rPr>
          <w:rFonts w:cs="Times New Roman" w:hAnsi="Times New Roman" w:eastAsia="Times New Roman" w:ascii="Times New Roman"/>
          <w:color w:val="8D8D8B"/>
          <w:spacing w:val="27"/>
          <w:w w:val="107"/>
          <w:position w:val="-3"/>
          <w:sz w:val="11"/>
          <w:szCs w:val="11"/>
        </w:rPr>
        <w:t> </w:t>
      </w:r>
      <w:r>
        <w:rPr>
          <w:rFonts w:cs="Malgun Gothic" w:hAnsi="Malgun Gothic" w:eastAsia="Malgun Gothic" w:ascii="Malgun Gothic"/>
          <w:color w:val="8D8D8B"/>
          <w:spacing w:val="0"/>
          <w:w w:val="523"/>
          <w:position w:val="-3"/>
          <w:sz w:val="11"/>
          <w:szCs w:val="11"/>
        </w:rPr>
        <w:t>�</w:t>
      </w:r>
      <w:r>
        <w:rPr>
          <w:rFonts w:cs="Malgun Gothic" w:hAnsi="Malgun Gothic" w:eastAsia="Malgun Gothic" w:ascii="Malgun Gothic"/>
          <w:color w:val="8D8D8B"/>
          <w:spacing w:val="-130"/>
          <w:w w:val="523"/>
          <w:position w:val="-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57575"/>
          <w:spacing w:val="0"/>
          <w:w w:val="100"/>
          <w:position w:val="-3"/>
          <w:sz w:val="12"/>
          <w:szCs w:val="12"/>
        </w:rPr>
        <w:t>de</w:t>
      </w:r>
      <w:r>
        <w:rPr>
          <w:rFonts w:cs="Times New Roman" w:hAnsi="Times New Roman" w:eastAsia="Times New Roman" w:ascii="Times New Roman"/>
          <w:color w:val="757575"/>
          <w:spacing w:val="0"/>
          <w:w w:val="100"/>
          <w:position w:val="-3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757575"/>
          <w:spacing w:val="12"/>
          <w:w w:val="100"/>
          <w:position w:val="-3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8D8D8B"/>
          <w:spacing w:val="0"/>
          <w:w w:val="432"/>
          <w:position w:val="-3"/>
          <w:sz w:val="12"/>
          <w:szCs w:val="12"/>
        </w:rPr>
        <w:t>�</w:t>
      </w:r>
      <w:r>
        <w:rPr>
          <w:rFonts w:cs="Malgun Gothic" w:hAnsi="Malgun Gothic" w:eastAsia="Malgun Gothic" w:ascii="Malgun Gothic"/>
          <w:color w:val="8D8D8B"/>
          <w:spacing w:val="-110"/>
          <w:w w:val="43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8D8D8B"/>
          <w:spacing w:val="0"/>
          <w:w w:val="141"/>
          <w:position w:val="-3"/>
          <w:sz w:val="12"/>
          <w:szCs w:val="12"/>
        </w:rPr>
        <w:t>AOalW»</w:t>
      </w:r>
      <w:r>
        <w:rPr>
          <w:rFonts w:cs="Arial" w:hAnsi="Arial" w:eastAsia="Arial" w:ascii="Arial"/>
          <w:color w:val="8D8D8B"/>
          <w:spacing w:val="0"/>
          <w:w w:val="141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8D8D8B"/>
          <w:spacing w:val="21"/>
          <w:w w:val="141"/>
          <w:position w:val="-3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8D8D8B"/>
          <w:spacing w:val="0"/>
          <w:w w:val="539"/>
          <w:position w:val="-3"/>
          <w:sz w:val="12"/>
          <w:szCs w:val="12"/>
        </w:rPr>
        <w:t>�</w:t>
      </w:r>
      <w:r>
        <w:rPr>
          <w:rFonts w:cs="Malgun Gothic" w:hAnsi="Malgun Gothic" w:eastAsia="Malgun Gothic" w:ascii="Malgun Gothic"/>
          <w:color w:val="8D8D8B"/>
          <w:spacing w:val="-141"/>
          <w:w w:val="539"/>
          <w:position w:val="-3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8D8D8B"/>
          <w:spacing w:val="0"/>
          <w:w w:val="270"/>
          <w:position w:val="-3"/>
          <w:sz w:val="12"/>
          <w:szCs w:val="12"/>
        </w:rPr>
        <w:t>�</w:t>
      </w:r>
      <w:r>
        <w:rPr>
          <w:rFonts w:cs="Arial" w:hAnsi="Arial" w:eastAsia="Arial" w:ascii="Arial"/>
          <w:color w:val="AEAEAE"/>
          <w:spacing w:val="0"/>
          <w:w w:val="151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339" w:right="-41"/>
      </w:pPr>
      <w:r>
        <w:rPr>
          <w:rFonts w:cs="Times New Roman" w:hAnsi="Times New Roman" w:eastAsia="Times New Roman" w:ascii="Times New Roman"/>
          <w:color w:val="8D8D8B"/>
          <w:spacing w:val="0"/>
          <w:w w:val="205"/>
          <w:sz w:val="14"/>
          <w:szCs w:val="14"/>
        </w:rPr>
        <w:t>,.,.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sectPr>
          <w:type w:val="continuous"/>
          <w:pgSz w:w="12240" w:h="15840"/>
          <w:pgMar w:top="460" w:bottom="280" w:left="1000" w:right="860"/>
          <w:cols w:num="2" w:equalWidth="off">
            <w:col w:w="628" w:space="309"/>
            <w:col w:w="9443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8D8D8B"/>
          <w:spacing w:val="0"/>
          <w:w w:val="185"/>
          <w:sz w:val="14"/>
          <w:szCs w:val="14"/>
        </w:rPr>
        <w:t>..</w:t>
      </w:r>
      <w:r>
        <w:rPr>
          <w:rFonts w:cs="Times New Roman" w:hAnsi="Times New Roman" w:eastAsia="Times New Roman" w:ascii="Times New Roman"/>
          <w:color w:val="8D8D8B"/>
          <w:spacing w:val="-43"/>
          <w:w w:val="1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8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757575"/>
          <w:spacing w:val="0"/>
          <w:w w:val="10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8D8D8B"/>
          <w:spacing w:val="0"/>
          <w:w w:val="160"/>
          <w:sz w:val="14"/>
          <w:szCs w:val="14"/>
        </w:rPr>
        <w:t>....,</w:t>
      </w:r>
      <w:r>
        <w:rPr>
          <w:rFonts w:cs="Malgun Gothic" w:hAnsi="Malgun Gothic" w:eastAsia="Malgun Gothic" w:ascii="Malgun Gothic"/>
          <w:color w:val="8D8D8B"/>
          <w:spacing w:val="0"/>
          <w:w w:val="267"/>
          <w:sz w:val="14"/>
          <w:szCs w:val="14"/>
        </w:rPr>
        <w:t>�</w:t>
      </w:r>
      <w:r>
        <w:rPr>
          <w:rFonts w:cs="Times New Roman" w:hAnsi="Times New Roman" w:eastAsia="Times New Roman" w:ascii="Times New Roman"/>
          <w:color w:val="8D8D8B"/>
          <w:spacing w:val="0"/>
          <w:w w:val="123"/>
          <w:sz w:val="14"/>
          <w:szCs w:val="14"/>
        </w:rPr>
        <w:t>y</w:t>
      </w:r>
      <w:r>
        <w:rPr>
          <w:rFonts w:cs="Malgun Gothic" w:hAnsi="Malgun Gothic" w:eastAsia="Malgun Gothic" w:ascii="Malgun Gothic"/>
          <w:color w:val="8D8D8B"/>
          <w:spacing w:val="0"/>
          <w:w w:val="442"/>
          <w:sz w:val="14"/>
          <w:szCs w:val="14"/>
        </w:rPr>
        <w:t>�</w:t>
      </w:r>
      <w:r>
        <w:rPr>
          <w:rFonts w:cs="Times New Roman" w:hAnsi="Times New Roman" w:eastAsia="Times New Roman" w:ascii="Times New Roman"/>
          <w:color w:val="8D8D8B"/>
          <w:spacing w:val="0"/>
          <w:w w:val="142"/>
          <w:sz w:val="14"/>
          <w:szCs w:val="14"/>
        </w:rPr>
        <w:t>w</w:t>
      </w:r>
      <w:r>
        <w:rPr>
          <w:rFonts w:cs="Times New Roman" w:hAnsi="Times New Roman" w:eastAsia="Times New Roman" w:ascii="Times New Roman"/>
          <w:color w:val="5E5E5E"/>
          <w:spacing w:val="0"/>
          <w:w w:val="14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8D8D8B"/>
          <w:spacing w:val="0"/>
          <w:w w:val="202"/>
          <w:sz w:val="14"/>
          <w:szCs w:val="14"/>
        </w:rPr>
        <w:t>.-</w:t>
      </w:r>
      <w:r>
        <w:rPr>
          <w:rFonts w:cs="Times New Roman" w:hAnsi="Times New Roman" w:eastAsia="Times New Roman" w:ascii="Times New Roman"/>
          <w:color w:val="8D8D8B"/>
          <w:spacing w:val="0"/>
          <w:w w:val="70"/>
          <w:sz w:val="14"/>
          <w:szCs w:val="14"/>
        </w:rPr>
        <w:t>W8'1111</w:t>
      </w:r>
      <w:r>
        <w:rPr>
          <w:rFonts w:cs="Times New Roman" w:hAnsi="Times New Roman" w:eastAsia="Times New Roman" w:ascii="Times New Roman"/>
          <w:color w:val="AEAEAE"/>
          <w:spacing w:val="0"/>
          <w:w w:val="12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8D8D8B"/>
          <w:spacing w:val="0"/>
          <w:w w:val="60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8D8D8B"/>
          <w:spacing w:val="0"/>
          <w:w w:val="140"/>
          <w:sz w:val="14"/>
          <w:szCs w:val="14"/>
        </w:rPr>
        <w:t>S.</w:t>
      </w:r>
      <w:r>
        <w:rPr>
          <w:rFonts w:cs="Times New Roman" w:hAnsi="Times New Roman" w:eastAsia="Times New Roman" w:ascii="Times New Roman"/>
          <w:color w:val="5E5E5E"/>
          <w:spacing w:val="0"/>
          <w:w w:val="14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sz w:val="14"/>
          <w:szCs w:val="14"/>
        </w:rPr>
        <w:t>     </w:t>
      </w:r>
      <w:r>
        <w:rPr>
          <w:rFonts w:cs="Times New Roman" w:hAnsi="Times New Roman" w:eastAsia="Times New Roman" w:ascii="Times New Roman"/>
          <w:color w:val="5E5E5E"/>
          <w:spacing w:val="-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82"/>
          <w:sz w:val="14"/>
          <w:szCs w:val="14"/>
        </w:rPr>
        <w:t>y</w:t>
      </w:r>
      <w:r>
        <w:rPr>
          <w:rFonts w:cs="Malgun Gothic" w:hAnsi="Malgun Gothic" w:eastAsia="Malgun Gothic" w:ascii="Malgun Gothic"/>
          <w:color w:val="8D8D8B"/>
          <w:spacing w:val="0"/>
          <w:w w:val="411"/>
          <w:sz w:val="14"/>
          <w:szCs w:val="14"/>
        </w:rPr>
        <w:t>�</w:t>
      </w:r>
      <w:r>
        <w:rPr>
          <w:rFonts w:cs="Times New Roman" w:hAnsi="Times New Roman" w:eastAsia="Times New Roman" w:ascii="Times New Roman"/>
          <w:color w:val="8D8D8B"/>
          <w:spacing w:val="0"/>
          <w:w w:val="85"/>
          <w:sz w:val="14"/>
          <w:szCs w:val="14"/>
        </w:rPr>
        <w:t>Cltl</w:t>
      </w:r>
      <w:r>
        <w:rPr>
          <w:rFonts w:cs="Times New Roman" w:hAnsi="Times New Roman" w:eastAsia="Times New Roman" w:ascii="Times New Roman"/>
          <w:color w:val="8D8D8B"/>
          <w:spacing w:val="0"/>
          <w:w w:val="158"/>
          <w:sz w:val="14"/>
          <w:szCs w:val="14"/>
        </w:rPr>
        <w:t>8'*'</w:t>
      </w:r>
      <w:r>
        <w:rPr>
          <w:rFonts w:cs="Times New Roman" w:hAnsi="Times New Roman" w:eastAsia="Times New Roman" w:ascii="Times New Roman"/>
          <w:color w:val="757575"/>
          <w:spacing w:val="0"/>
          <w:w w:val="10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8D8D8B"/>
          <w:spacing w:val="0"/>
          <w:w w:val="67"/>
          <w:sz w:val="14"/>
          <w:szCs w:val="14"/>
        </w:rPr>
        <w:t>l'MO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180"/>
        <w:ind w:left="339" w:right="-41"/>
      </w:pPr>
      <w:r>
        <w:rPr>
          <w:rFonts w:cs="Times New Roman" w:hAnsi="Times New Roman" w:eastAsia="Times New Roman" w:ascii="Times New Roman"/>
          <w:color w:val="9F9F9D"/>
          <w:w w:val="110"/>
          <w:position w:val="-1"/>
          <w:sz w:val="13"/>
          <w:szCs w:val="13"/>
        </w:rPr>
        <w:t>6</w:t>
      </w:r>
      <w:r>
        <w:rPr>
          <w:rFonts w:cs="Times New Roman" w:hAnsi="Times New Roman" w:eastAsia="Times New Roman" w:ascii="Times New Roman"/>
          <w:color w:val="8D8D8B"/>
          <w:w w:val="213"/>
          <w:position w:val="-1"/>
          <w:sz w:val="13"/>
          <w:szCs w:val="13"/>
        </w:rPr>
        <w:t>T-.</w:t>
      </w:r>
      <w:r>
        <w:rPr>
          <w:rFonts w:cs="Times New Roman" w:hAnsi="Times New Roman" w:eastAsia="Times New Roman" w:ascii="Times New Roman"/>
          <w:color w:val="8D8D8B"/>
          <w:w w:val="100"/>
          <w:position w:val="-1"/>
          <w:sz w:val="13"/>
          <w:szCs w:val="13"/>
        </w:rPr>
        <w:t>   </w:t>
      </w:r>
      <w:r>
        <w:rPr>
          <w:rFonts w:cs="Times New Roman" w:hAnsi="Times New Roman" w:eastAsia="Times New Roman" w:ascii="Times New Roman"/>
          <w:color w:val="8D8D8B"/>
          <w:spacing w:val="7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57575"/>
          <w:spacing w:val="0"/>
          <w:w w:val="84"/>
          <w:position w:val="-1"/>
          <w:sz w:val="13"/>
          <w:szCs w:val="13"/>
        </w:rPr>
        <w:t>N</w:t>
      </w:r>
      <w:r>
        <w:rPr>
          <w:rFonts w:cs="Times New Roman" w:hAnsi="Times New Roman" w:eastAsia="Times New Roman" w:ascii="Times New Roman"/>
          <w:color w:val="8D8D8B"/>
          <w:spacing w:val="0"/>
          <w:w w:val="600"/>
          <w:position w:val="-1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8D8D8B"/>
          <w:spacing w:val="0"/>
          <w:w w:val="149"/>
          <w:position w:val="-1"/>
          <w:sz w:val="13"/>
          <w:szCs w:val="13"/>
        </w:rPr>
        <w:t>Ot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position w:val="-1"/>
          <w:sz w:val="13"/>
          <w:szCs w:val="13"/>
        </w:rPr>
        <w:t>    </w:t>
      </w:r>
      <w:r>
        <w:rPr>
          <w:rFonts w:cs="Malgun Gothic" w:hAnsi="Malgun Gothic" w:eastAsia="Malgun Gothic" w:ascii="Malgun Gothic"/>
          <w:color w:val="8D8D8B"/>
          <w:spacing w:val="0"/>
          <w:w w:val="432"/>
          <w:position w:val="-1"/>
          <w:sz w:val="13"/>
          <w:szCs w:val="13"/>
        </w:rPr>
        <w:t>�</w:t>
      </w:r>
      <w:r>
        <w:rPr>
          <w:rFonts w:cs="Times New Roman" w:hAnsi="Times New Roman" w:eastAsia="Times New Roman" w:ascii="Times New Roman"/>
          <w:color w:val="8D8D8B"/>
          <w:spacing w:val="0"/>
          <w:w w:val="149"/>
          <w:position w:val="-1"/>
          <w:sz w:val="13"/>
          <w:szCs w:val="13"/>
        </w:rPr>
        <w:t>Ot</w:t>
      </w:r>
      <w:r>
        <w:rPr>
          <w:rFonts w:cs="Times New Roman" w:hAnsi="Times New Roman" w:eastAsia="Times New Roman" w:ascii="Times New Roman"/>
          <w:color w:val="8D8D8B"/>
          <w:spacing w:val="0"/>
          <w:w w:val="332"/>
          <w:position w:val="-1"/>
          <w:sz w:val="13"/>
          <w:szCs w:val="13"/>
        </w:rPr>
        <w:t>•</w:t>
      </w:r>
      <w:r>
        <w:rPr>
          <w:rFonts w:cs="Times New Roman" w:hAnsi="Times New Roman" w:eastAsia="Times New Roman" w:ascii="Times New Roman"/>
          <w:color w:val="9F9F9D"/>
          <w:spacing w:val="0"/>
          <w:w w:val="359"/>
          <w:position w:val="-1"/>
          <w:sz w:val="13"/>
          <w:szCs w:val="13"/>
        </w:rPr>
        <w:t>l</w:t>
      </w:r>
      <w:r>
        <w:rPr>
          <w:rFonts w:cs="Times New Roman" w:hAnsi="Times New Roman" w:eastAsia="Times New Roman" w:ascii="Times New Roman"/>
          <w:color w:val="8D8D8B"/>
          <w:spacing w:val="0"/>
          <w:w w:val="79"/>
          <w:position w:val="-1"/>
          <w:sz w:val="13"/>
          <w:szCs w:val="13"/>
        </w:rPr>
        <w:t>•</w:t>
      </w:r>
      <w:r>
        <w:rPr>
          <w:rFonts w:cs="Malgun Gothic" w:hAnsi="Malgun Gothic" w:eastAsia="Malgun Gothic" w:ascii="Malgun Gothic"/>
          <w:color w:val="8D8D8B"/>
          <w:spacing w:val="0"/>
          <w:w w:val="531"/>
          <w:position w:val="-1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8D8D8B"/>
          <w:spacing w:val="0"/>
          <w:w w:val="100"/>
          <w:position w:val="-1"/>
          <w:sz w:val="13"/>
          <w:szCs w:val="13"/>
        </w:rPr>
        <w:t> </w:t>
      </w:r>
      <w:r>
        <w:rPr>
          <w:rFonts w:cs="Malgun Gothic" w:hAnsi="Malgun Gothic" w:eastAsia="Malgun Gothic" w:ascii="Malgun Gothic"/>
          <w:color w:val="8D8D8B"/>
          <w:spacing w:val="2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221"/>
          <w:position w:val="-1"/>
          <w:sz w:val="13"/>
          <w:szCs w:val="13"/>
        </w:rPr>
        <w:t>h</w:t>
      </w:r>
      <w:r>
        <w:rPr>
          <w:rFonts w:cs="Times New Roman" w:hAnsi="Times New Roman" w:eastAsia="Times New Roman" w:ascii="Times New Roman"/>
          <w:color w:val="8D8D8B"/>
          <w:spacing w:val="0"/>
          <w:w w:val="144"/>
          <w:position w:val="-1"/>
          <w:sz w:val="13"/>
          <w:szCs w:val="13"/>
        </w:rPr>
        <w:t>..,.</w:t>
      </w:r>
      <w:r>
        <w:rPr>
          <w:rFonts w:cs="Times New Roman" w:hAnsi="Times New Roman" w:eastAsia="Times New Roman" w:ascii="Times New Roman"/>
          <w:color w:val="8D8D8B"/>
          <w:spacing w:val="0"/>
          <w:w w:val="600"/>
          <w:position w:val="-1"/>
          <w:sz w:val="13"/>
          <w:szCs w:val="13"/>
        </w:rPr>
        <w:t>_</w:t>
      </w:r>
      <w:r>
        <w:rPr>
          <w:rFonts w:cs="Times New Roman" w:hAnsi="Times New Roman" w:eastAsia="Times New Roman" w:ascii="Times New Roman"/>
          <w:color w:val="8D8D8B"/>
          <w:spacing w:val="0"/>
          <w:w w:val="159"/>
          <w:position w:val="-1"/>
          <w:sz w:val="13"/>
          <w:szCs w:val="13"/>
        </w:rPr>
        <w:t>q.,.</w:t>
      </w:r>
      <w:r>
        <w:rPr>
          <w:rFonts w:cs="Times New Roman" w:hAnsi="Times New Roman" w:eastAsia="Times New Roman" w:ascii="Times New Roman"/>
          <w:color w:val="8D8D8B"/>
          <w:spacing w:val="0"/>
          <w:w w:val="155"/>
          <w:position w:val="-1"/>
          <w:sz w:val="13"/>
          <w:szCs w:val="13"/>
        </w:rPr>
        <w:t>M</w:t>
      </w:r>
      <w:r>
        <w:rPr>
          <w:rFonts w:cs="Times New Roman" w:hAnsi="Times New Roman" w:eastAsia="Times New Roman" w:ascii="Times New Roman"/>
          <w:color w:val="8D8D8B"/>
          <w:spacing w:val="0"/>
          <w:w w:val="253"/>
          <w:position w:val="-1"/>
          <w:sz w:val="13"/>
          <w:szCs w:val="13"/>
        </w:rPr>
        <w:t>.,.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180"/>
        <w:sectPr>
          <w:type w:val="continuous"/>
          <w:pgSz w:w="12240" w:h="15840"/>
          <w:pgMar w:top="460" w:bottom="280" w:left="1000" w:right="860"/>
          <w:cols w:num="2" w:equalWidth="off">
            <w:col w:w="4935" w:space="775"/>
            <w:col w:w="4670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8D8D8B"/>
          <w:spacing w:val="0"/>
          <w:w w:val="144"/>
          <w:sz w:val="13"/>
          <w:szCs w:val="13"/>
        </w:rPr>
        <w:t>..</w:t>
      </w:r>
      <w:r>
        <w:rPr>
          <w:rFonts w:cs="Times New Roman" w:hAnsi="Times New Roman" w:eastAsia="Times New Roman" w:ascii="Times New Roman"/>
          <w:color w:val="8D8D8B"/>
          <w:spacing w:val="18"/>
          <w:w w:val="144"/>
          <w:sz w:val="13"/>
          <w:szCs w:val="13"/>
        </w:rPr>
        <w:t> </w:t>
      </w:r>
      <w:r>
        <w:rPr>
          <w:rFonts w:cs="Malgun Gothic" w:hAnsi="Malgun Gothic" w:eastAsia="Malgun Gothic" w:ascii="Malgun Gothic"/>
          <w:color w:val="8D8D8B"/>
          <w:spacing w:val="0"/>
          <w:w w:val="273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8D8D8B"/>
          <w:spacing w:val="0"/>
          <w:w w:val="340"/>
          <w:sz w:val="15"/>
          <w:szCs w:val="15"/>
        </w:rPr>
        <w:t>_.,</w:t>
      </w:r>
      <w:r>
        <w:rPr>
          <w:rFonts w:cs="Times New Roman" w:hAnsi="Times New Roman" w:eastAsia="Times New Roman" w:ascii="Times New Roman"/>
          <w:color w:val="8D8D8B"/>
          <w:spacing w:val="0"/>
          <w:w w:val="127"/>
          <w:sz w:val="15"/>
          <w:szCs w:val="15"/>
        </w:rPr>
        <w:t>l)I</w:t>
      </w:r>
      <w:r>
        <w:rPr>
          <w:rFonts w:cs="Times New Roman" w:hAnsi="Times New Roman" w:eastAsia="Times New Roman" w:ascii="Times New Roman"/>
          <w:color w:val="8D8D8B"/>
          <w:spacing w:val="0"/>
          <w:w w:val="86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8D8D8B"/>
          <w:spacing w:val="0"/>
          <w:w w:val="132"/>
          <w:sz w:val="15"/>
          <w:szCs w:val="15"/>
        </w:rPr>
        <w:t>pe,</w:t>
      </w:r>
      <w:r>
        <w:rPr>
          <w:rFonts w:cs="Times New Roman" w:hAnsi="Times New Roman" w:eastAsia="Times New Roman" w:ascii="Times New Roman"/>
          <w:color w:val="8D8D8B"/>
          <w:spacing w:val="0"/>
          <w:w w:val="86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8D8D8B"/>
          <w:spacing w:val="0"/>
          <w:w w:val="518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8D8D8B"/>
          <w:spacing w:val="0"/>
          <w:w w:val="600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sz w:val="15"/>
          <w:szCs w:val="15"/>
        </w:rPr>
        <w:t>                                              </w:t>
      </w:r>
      <w:r>
        <w:rPr>
          <w:rFonts w:cs="Times New Roman" w:hAnsi="Times New Roman" w:eastAsia="Times New Roman" w:ascii="Times New Roman"/>
          <w:color w:val="8D8D8B"/>
          <w:spacing w:val="-1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sz w:val="13"/>
          <w:szCs w:val="13"/>
        </w:rPr>
        <w:t>32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339" w:right="-38"/>
      </w:pPr>
      <w:r>
        <w:rPr>
          <w:rFonts w:cs="Malgun Gothic" w:hAnsi="Malgun Gothic" w:eastAsia="Malgun Gothic" w:ascii="Malgun Gothic"/>
          <w:color w:val="8D8D8B"/>
          <w:spacing w:val="0"/>
          <w:w w:val="407"/>
          <w:sz w:val="12"/>
          <w:szCs w:val="12"/>
        </w:rPr>
        <w:t>�</w:t>
      </w:r>
      <w:r>
        <w:rPr>
          <w:rFonts w:cs="Malgun Gothic" w:hAnsi="Malgun Gothic" w:eastAsia="Malgun Gothic" w:ascii="Malgun Gothic"/>
          <w:color w:val="8D8D8B"/>
          <w:spacing w:val="-106"/>
          <w:w w:val="407"/>
          <w:sz w:val="12"/>
          <w:szCs w:val="12"/>
        </w:rPr>
        <w:t> </w:t>
      </w:r>
      <w:r>
        <w:rPr>
          <w:rFonts w:cs="Arial" w:hAnsi="Arial" w:eastAsia="Arial" w:ascii="Arial"/>
          <w:color w:val="8D8D8B"/>
          <w:spacing w:val="0"/>
          <w:w w:val="240"/>
          <w:sz w:val="12"/>
          <w:szCs w:val="12"/>
        </w:rPr>
        <w:t>...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120"/>
        <w:sectPr>
          <w:type w:val="continuous"/>
          <w:pgSz w:w="12240" w:h="15840"/>
          <w:pgMar w:top="460" w:bottom="280" w:left="1000" w:right="860"/>
          <w:cols w:num="2" w:equalWidth="off">
            <w:col w:w="1134" w:space="371"/>
            <w:col w:w="8875"/>
          </w:cols>
        </w:sectPr>
      </w:pPr>
      <w:r>
        <w:br w:type="column"/>
      </w:r>
      <w:r>
        <w:rPr>
          <w:rFonts w:cs="Arial" w:hAnsi="Arial" w:eastAsia="Arial" w:ascii="Arial"/>
          <w:color w:val="8D8D8B"/>
          <w:spacing w:val="0"/>
          <w:w w:val="223"/>
          <w:sz w:val="12"/>
          <w:szCs w:val="12"/>
        </w:rPr>
        <w:t>di.-.</w:t>
      </w:r>
      <w:r>
        <w:rPr>
          <w:rFonts w:cs="Arial" w:hAnsi="Arial" w:eastAsia="Arial" w:ascii="Arial"/>
          <w:color w:val="8D8D8B"/>
          <w:spacing w:val="-17"/>
          <w:w w:val="22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28"/>
          <w:sz w:val="13"/>
          <w:szCs w:val="13"/>
        </w:rPr>
        <w:t>J</w:t>
      </w:r>
      <w:r>
        <w:rPr>
          <w:rFonts w:cs="Times New Roman" w:hAnsi="Times New Roman" w:eastAsia="Times New Roman" w:ascii="Times New Roman"/>
          <w:color w:val="8D8D8B"/>
          <w:spacing w:val="8"/>
          <w:w w:val="128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354"/>
          <w:sz w:val="13"/>
          <w:szCs w:val="13"/>
        </w:rPr>
        <w:t>,,,_</w:t>
      </w:r>
      <w:r>
        <w:rPr>
          <w:rFonts w:cs="Times New Roman" w:hAnsi="Times New Roman" w:eastAsia="Times New Roman" w:ascii="Times New Roman"/>
          <w:color w:val="8D8D8B"/>
          <w:spacing w:val="-57"/>
          <w:w w:val="354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44"/>
          <w:sz w:val="13"/>
          <w:szCs w:val="13"/>
        </w:rPr>
        <w:t>..</w:t>
      </w:r>
      <w:r>
        <w:rPr>
          <w:rFonts w:cs="Times New Roman" w:hAnsi="Times New Roman" w:eastAsia="Times New Roman" w:ascii="Times New Roman"/>
          <w:color w:val="8D8D8B"/>
          <w:spacing w:val="3"/>
          <w:w w:val="144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40"/>
          <w:sz w:val="9"/>
          <w:szCs w:val="9"/>
        </w:rPr>
        <w:t>Q.i</w:t>
      </w:r>
      <w:r>
        <w:rPr>
          <w:rFonts w:cs="Times New Roman" w:hAnsi="Times New Roman" w:eastAsia="Times New Roman" w:ascii="Times New Roman"/>
          <w:color w:val="8D8D8B"/>
          <w:spacing w:val="0"/>
          <w:w w:val="144"/>
          <w:sz w:val="9"/>
          <w:szCs w:val="9"/>
        </w:rPr>
        <w:t>i0i2</w:t>
      </w:r>
      <w:r>
        <w:rPr>
          <w:rFonts w:cs="Times New Roman" w:hAnsi="Times New Roman" w:eastAsia="Times New Roman" w:ascii="Times New Roman"/>
          <w:color w:val="8D8D8B"/>
          <w:spacing w:val="0"/>
          <w:w w:val="95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8D8D8B"/>
          <w:spacing w:val="0"/>
          <w:w w:val="169"/>
          <w:sz w:val="9"/>
          <w:szCs w:val="9"/>
        </w:rPr>
        <w:t>W</w:t>
      </w:r>
      <w:r>
        <w:rPr>
          <w:rFonts w:cs="Times New Roman" w:hAnsi="Times New Roman" w:eastAsia="Times New Roman" w:ascii="Times New Roman"/>
          <w:color w:val="8D8D8B"/>
          <w:spacing w:val="0"/>
          <w:w w:val="151"/>
          <w:sz w:val="9"/>
          <w:szCs w:val="9"/>
        </w:rPr>
        <w:t>ID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8D8D8B"/>
          <w:spacing w:val="-2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sz w:val="11"/>
          <w:szCs w:val="11"/>
        </w:rPr>
        <w:t>do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sz w:val="11"/>
          <w:szCs w:val="11"/>
        </w:rPr>
        <w:t>  </w:t>
      </w:r>
      <w:r>
        <w:rPr>
          <w:rFonts w:cs="Times New Roman" w:hAnsi="Times New Roman" w:eastAsia="Times New Roman" w:ascii="Times New Roman"/>
          <w:color w:val="8D8D8B"/>
          <w:spacing w:val="9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260"/>
          <w:sz w:val="11"/>
          <w:szCs w:val="11"/>
        </w:rPr>
        <w:t>..</w:t>
      </w:r>
      <w:r>
        <w:rPr>
          <w:rFonts w:cs="Times New Roman" w:hAnsi="Times New Roman" w:eastAsia="Times New Roman" w:ascii="Times New Roman"/>
          <w:color w:val="8D8D8B"/>
          <w:spacing w:val="16"/>
          <w:w w:val="26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260"/>
          <w:sz w:val="11"/>
          <w:szCs w:val="11"/>
        </w:rPr>
        <w:t>....,_</w:t>
      </w:r>
      <w:r>
        <w:rPr>
          <w:rFonts w:cs="Times New Roman" w:hAnsi="Times New Roman" w:eastAsia="Times New Roman" w:ascii="Times New Roman"/>
          <w:color w:val="8D8D8B"/>
          <w:spacing w:val="-54"/>
          <w:w w:val="260"/>
          <w:sz w:val="11"/>
          <w:szCs w:val="11"/>
        </w:rPr>
        <w:t> </w:t>
      </w:r>
      <w:r>
        <w:rPr>
          <w:rFonts w:cs="Arial" w:hAnsi="Arial" w:eastAsia="Arial" w:ascii="Arial"/>
          <w:color w:val="8D8D8B"/>
          <w:spacing w:val="0"/>
          <w:w w:val="117"/>
          <w:sz w:val="12"/>
          <w:szCs w:val="12"/>
        </w:rPr>
        <w:t>clono</w:t>
      </w:r>
      <w:r>
        <w:rPr>
          <w:rFonts w:cs="Arial" w:hAnsi="Arial" w:eastAsia="Arial" w:ascii="Arial"/>
          <w:color w:val="8D8D8B"/>
          <w:spacing w:val="12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57575"/>
          <w:spacing w:val="0"/>
          <w:w w:val="100"/>
          <w:sz w:val="12"/>
          <w:szCs w:val="12"/>
        </w:rPr>
        <w:t>d9</w:t>
      </w:r>
      <w:r>
        <w:rPr>
          <w:rFonts w:cs="Times New Roman" w:hAnsi="Times New Roman" w:eastAsia="Times New Roman" w:ascii="Times New Roman"/>
          <w:color w:val="757575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57575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66"/>
          <w:sz w:val="10"/>
          <w:szCs w:val="10"/>
        </w:rPr>
        <w:t>a,</w:t>
      </w:r>
      <w:r>
        <w:rPr>
          <w:rFonts w:cs="Times New Roman" w:hAnsi="Times New Roman" w:eastAsia="Times New Roman" w:ascii="Times New Roman"/>
          <w:color w:val="8D8D8B"/>
          <w:spacing w:val="16"/>
          <w:w w:val="16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276"/>
          <w:sz w:val="10"/>
          <w:szCs w:val="10"/>
        </w:rPr>
        <w:t>,....</w:t>
      </w:r>
      <w:r>
        <w:rPr>
          <w:rFonts w:cs="Times New Roman" w:hAnsi="Times New Roman" w:eastAsia="Times New Roman" w:ascii="Times New Roman"/>
          <w:color w:val="8D8D8B"/>
          <w:spacing w:val="10"/>
          <w:w w:val="27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396"/>
          <w:sz w:val="10"/>
          <w:szCs w:val="10"/>
        </w:rPr>
        <w:t>_..</w:t>
      </w:r>
      <w:r>
        <w:rPr>
          <w:rFonts w:cs="Times New Roman" w:hAnsi="Times New Roman" w:eastAsia="Times New Roman" w:ascii="Times New Roman"/>
          <w:color w:val="8D8D8B"/>
          <w:spacing w:val="-41"/>
          <w:w w:val="39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28"/>
          <w:sz w:val="13"/>
          <w:szCs w:val="13"/>
        </w:rPr>
        <w:t>J</w:t>
      </w:r>
      <w:r>
        <w:rPr>
          <w:rFonts w:cs="Times New Roman" w:hAnsi="Times New Roman" w:eastAsia="Times New Roman" w:ascii="Times New Roman"/>
          <w:color w:val="8D8D8B"/>
          <w:spacing w:val="8"/>
          <w:w w:val="128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437"/>
          <w:sz w:val="13"/>
          <w:szCs w:val="13"/>
        </w:rPr>
        <w:t>---</w:t>
      </w:r>
      <w:r>
        <w:rPr>
          <w:rFonts w:cs="Times New Roman" w:hAnsi="Times New Roman" w:eastAsia="Times New Roman" w:ascii="Times New Roman"/>
          <w:color w:val="8D8D8B"/>
          <w:spacing w:val="-63"/>
          <w:w w:val="437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35"/>
          <w:sz w:val="7"/>
          <w:szCs w:val="7"/>
        </w:rPr>
        <w:t>Q.11</w:t>
      </w:r>
      <w:r>
        <w:rPr>
          <w:rFonts w:cs="Times New Roman" w:hAnsi="Times New Roman" w:eastAsia="Times New Roman" w:ascii="Times New Roman"/>
          <w:color w:val="8D8D8B"/>
          <w:spacing w:val="0"/>
          <w:w w:val="135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8D8D8B"/>
          <w:spacing w:val="18"/>
          <w:w w:val="135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267"/>
          <w:sz w:val="7"/>
          <w:szCs w:val="7"/>
        </w:rPr>
        <w:t>..</w:t>
      </w:r>
      <w:r>
        <w:rPr>
          <w:rFonts w:cs="Times New Roman" w:hAnsi="Times New Roman" w:eastAsia="Times New Roman" w:ascii="Times New Roman"/>
          <w:color w:val="8D8D8B"/>
          <w:spacing w:val="11"/>
          <w:w w:val="267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219"/>
          <w:sz w:val="9"/>
          <w:szCs w:val="9"/>
        </w:rPr>
        <w:t>l«u</w:t>
      </w:r>
      <w:r>
        <w:rPr>
          <w:rFonts w:cs="Times New Roman" w:hAnsi="Times New Roman" w:eastAsia="Times New Roman" w:ascii="Times New Roman"/>
          <w:color w:val="8D8D8B"/>
          <w:spacing w:val="0"/>
          <w:w w:val="176"/>
          <w:sz w:val="9"/>
          <w:szCs w:val="9"/>
        </w:rPr>
        <w:t>""*'</w:t>
      </w:r>
      <w:r>
        <w:rPr>
          <w:rFonts w:cs="Times New Roman" w:hAnsi="Times New Roman" w:eastAsia="Times New Roman" w:ascii="Times New Roman"/>
          <w:color w:val="8D8D8B"/>
          <w:spacing w:val="0"/>
          <w:w w:val="178"/>
          <w:sz w:val="9"/>
          <w:szCs w:val="9"/>
        </w:rPr>
        <w:t>W</w:t>
      </w:r>
      <w:r>
        <w:rPr>
          <w:rFonts w:cs="Times New Roman" w:hAnsi="Times New Roman" w:eastAsia="Times New Roman" w:ascii="Times New Roman"/>
          <w:color w:val="8D8D8B"/>
          <w:spacing w:val="0"/>
          <w:w w:val="122"/>
          <w:sz w:val="9"/>
          <w:szCs w:val="9"/>
        </w:rPr>
        <w:t>'*&gt;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8D8D8B"/>
          <w:spacing w:val="5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sz w:val="12"/>
          <w:szCs w:val="12"/>
        </w:rPr>
        <w:t>d9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D8D8B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373"/>
          <w:sz w:val="12"/>
          <w:szCs w:val="12"/>
        </w:rPr>
        <w:t>----</w:t>
      </w:r>
      <w:r>
        <w:rPr>
          <w:rFonts w:cs="Times New Roman" w:hAnsi="Times New Roman" w:eastAsia="Times New Roman" w:ascii="Times New Roman"/>
          <w:color w:val="8D8D8B"/>
          <w:spacing w:val="-47"/>
          <w:w w:val="373"/>
          <w:sz w:val="12"/>
          <w:szCs w:val="12"/>
        </w:rPr>
        <w:t> </w:t>
      </w:r>
      <w:r>
        <w:rPr>
          <w:rFonts w:cs="Arial" w:hAnsi="Arial" w:eastAsia="Arial" w:ascii="Arial"/>
          <w:color w:val="8D8D8B"/>
          <w:spacing w:val="0"/>
          <w:w w:val="100"/>
          <w:sz w:val="11"/>
          <w:szCs w:val="11"/>
        </w:rPr>
        <w:t>locmm,</w:t>
      </w:r>
      <w:r>
        <w:rPr>
          <w:rFonts w:cs="Arial" w:hAnsi="Arial" w:eastAsia="Arial" w:ascii="Arial"/>
          <w:color w:val="8D8D8B"/>
          <w:spacing w:val="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8D8D8B"/>
          <w:spacing w:val="29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57575"/>
          <w:spacing w:val="0"/>
          <w:w w:val="100"/>
          <w:sz w:val="13"/>
          <w:szCs w:val="13"/>
        </w:rPr>
        <w:t>a</w:t>
      </w:r>
      <w:r>
        <w:rPr>
          <w:rFonts w:cs="Times New Roman" w:hAnsi="Times New Roman" w:eastAsia="Times New Roman" w:ascii="Times New Roman"/>
          <w:color w:val="757575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57575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88"/>
          <w:sz w:val="13"/>
          <w:szCs w:val="13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Malgun Gothic" w:hAnsi="Malgun Gothic" w:eastAsia="Malgun Gothic" w:ascii="Malgun Gothic"/>
          <w:sz w:val="13"/>
          <w:szCs w:val="13"/>
        </w:rPr>
        <w:jc w:val="left"/>
        <w:spacing w:lineRule="exact" w:line="180"/>
        <w:ind w:left="339"/>
      </w:pPr>
      <w:r>
        <w:pict>
          <v:shape style="position:absolute;margin-left:270.665pt;margin-top:224.252pt;width:348.12pt;height:72.0001pt;mso-position-horizontal-relative:page;mso-position-vertical-relative:page;z-index:-3680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1.696pt;width:368.136pt;height:72.0001pt;mso-position-horizontal-relative:page;mso-position-vertical-relative:page;z-index:-3681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rPr>
          <w:rFonts w:cs="Times New Roman" w:hAnsi="Times New Roman" w:eastAsia="Times New Roman" w:ascii="Times New Roman"/>
          <w:color w:val="757575"/>
          <w:w w:val="122"/>
          <w:position w:val="-1"/>
          <w:sz w:val="13"/>
          <w:szCs w:val="13"/>
        </w:rPr>
        <w:t>""</w:t>
      </w:r>
      <w:r>
        <w:rPr>
          <w:rFonts w:cs="Times New Roman" w:hAnsi="Times New Roman" w:eastAsia="Times New Roman" w:ascii="Times New Roman"/>
          <w:color w:val="8D8D8B"/>
          <w:w w:val="147"/>
          <w:position w:val="-1"/>
          <w:sz w:val="13"/>
          <w:szCs w:val="13"/>
        </w:rPr>
        <w:t>...,..</w:t>
      </w:r>
      <w:r>
        <w:rPr>
          <w:rFonts w:cs="Times New Roman" w:hAnsi="Times New Roman" w:eastAsia="Times New Roman" w:ascii="Times New Roman"/>
          <w:color w:val="8D8D8B"/>
          <w:w w:val="172"/>
          <w:position w:val="-1"/>
          <w:sz w:val="13"/>
          <w:szCs w:val="13"/>
        </w:rPr>
        <w:t>""'</w:t>
      </w:r>
      <w:r>
        <w:rPr>
          <w:rFonts w:cs="Times New Roman" w:hAnsi="Times New Roman" w:eastAsia="Times New Roman" w:ascii="Times New Roman"/>
          <w:color w:val="8D8D8B"/>
          <w:spacing w:val="-4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232"/>
          <w:position w:val="-1"/>
          <w:sz w:val="13"/>
          <w:szCs w:val="13"/>
        </w:rPr>
        <w:t>..</w:t>
      </w:r>
      <w:r>
        <w:rPr>
          <w:rFonts w:cs="Times New Roman" w:hAnsi="Times New Roman" w:eastAsia="Times New Roman" w:ascii="Times New Roman"/>
          <w:color w:val="8D8D8B"/>
          <w:spacing w:val="-18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85"/>
          <w:position w:val="-1"/>
          <w:sz w:val="13"/>
          <w:szCs w:val="13"/>
        </w:rPr>
        <w:t>"'4&gt;i,cldo</w:t>
      </w:r>
      <w:r>
        <w:rPr>
          <w:rFonts w:cs="Times New Roman" w:hAnsi="Times New Roman" w:eastAsia="Times New Roman" w:ascii="Times New Roman"/>
          <w:color w:val="9F9F9D"/>
          <w:spacing w:val="0"/>
          <w:w w:val="132"/>
          <w:position w:val="-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9F9F9D"/>
          <w:spacing w:val="-4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07"/>
          <w:position w:val="-1"/>
          <w:sz w:val="13"/>
          <w:szCs w:val="13"/>
        </w:rPr>
        <w:t>Qll'!Vl</w:t>
      </w:r>
      <w:r>
        <w:rPr>
          <w:rFonts w:cs="Times New Roman" w:hAnsi="Times New Roman" w:eastAsia="Times New Roman" w:ascii="Times New Roman"/>
          <w:color w:val="8D8D8B"/>
          <w:spacing w:val="0"/>
          <w:w w:val="107"/>
          <w:position w:val="-1"/>
          <w:sz w:val="13"/>
          <w:szCs w:val="13"/>
        </w:rPr>
        <w:t>llril</w:t>
      </w:r>
      <w:r>
        <w:rPr>
          <w:rFonts w:cs="Times New Roman" w:hAnsi="Times New Roman" w:eastAsia="Times New Roman" w:ascii="Times New Roman"/>
          <w:color w:val="8D8D8B"/>
          <w:spacing w:val="-6"/>
          <w:w w:val="107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43"/>
          <w:position w:val="-1"/>
          <w:sz w:val="13"/>
          <w:szCs w:val="13"/>
        </w:rPr>
        <w:t>...</w:t>
      </w:r>
      <w:r>
        <w:rPr>
          <w:rFonts w:cs="Times New Roman" w:hAnsi="Times New Roman" w:eastAsia="Times New Roman" w:ascii="Times New Roman"/>
          <w:color w:val="8D8D8B"/>
          <w:spacing w:val="0"/>
          <w:w w:val="143"/>
          <w:position w:val="-1"/>
          <w:sz w:val="13"/>
          <w:szCs w:val="13"/>
        </w:rPr>
        <w:t>...</w:t>
      </w:r>
      <w:r>
        <w:rPr>
          <w:rFonts w:cs="Times New Roman" w:hAnsi="Times New Roman" w:eastAsia="Times New Roman" w:ascii="Times New Roman"/>
          <w:color w:val="8D8D8B"/>
          <w:spacing w:val="-24"/>
          <w:w w:val="143"/>
          <w:position w:val="-1"/>
          <w:sz w:val="13"/>
          <w:szCs w:val="13"/>
        </w:rPr>
        <w:t> </w:t>
      </w:r>
      <w:r>
        <w:rPr>
          <w:rFonts w:cs="Malgun Gothic" w:hAnsi="Malgun Gothic" w:eastAsia="Malgun Gothic" w:ascii="Malgun Gothic"/>
          <w:color w:val="8D8D8B"/>
          <w:spacing w:val="0"/>
          <w:w w:val="354"/>
          <w:position w:val="-1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120"/>
        <w:ind w:left="339"/>
      </w:pPr>
      <w:r>
        <w:pict>
          <v:shape type="#_x0000_t202" style="position:absolute;margin-left:181.08pt;margin-top:1.11352pt;width:19.08pt;height:16.7pt;mso-position-horizontal-relative:page;mso-position-vertical-relative:paragraph;z-index:-368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3"/>
                      <w:szCs w:val="33"/>
                    </w:rPr>
                    <w:jc w:val="left"/>
                    <w:spacing w:lineRule="exact" w:line="320"/>
                    <w:ind w:right="-70"/>
                  </w:pPr>
                  <w:r>
                    <w:rPr>
                      <w:rFonts w:cs="Arial" w:hAnsi="Arial" w:eastAsia="Arial" w:ascii="Arial"/>
                      <w:color w:val="8D8D8B"/>
                      <w:w w:val="119"/>
                      <w:sz w:val="33"/>
                      <w:szCs w:val="33"/>
                    </w:rPr>
                    <w:t>"'*</w:t>
                  </w:r>
                  <w:r>
                    <w:rPr>
                      <w:rFonts w:cs="Arial" w:hAnsi="Arial" w:eastAsia="Arial" w:ascii="Arial"/>
                      <w:color w:val="9F9F9D"/>
                      <w:w w:val="13"/>
                      <w:sz w:val="33"/>
                      <w:szCs w:val="33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33"/>
                      <w:szCs w:val="3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9F9F9D"/>
          <w:spacing w:val="0"/>
          <w:w w:val="180"/>
          <w:position w:val="-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9F9F9D"/>
          <w:spacing w:val="4"/>
          <w:w w:val="18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57575"/>
          <w:spacing w:val="0"/>
          <w:w w:val="129"/>
          <w:position w:val="-2"/>
          <w:sz w:val="12"/>
          <w:szCs w:val="12"/>
        </w:rPr>
        <w:t>P</w:t>
      </w:r>
      <w:r>
        <w:rPr>
          <w:rFonts w:cs="Malgun Gothic" w:hAnsi="Malgun Gothic" w:eastAsia="Malgun Gothic" w:ascii="Malgun Gothic"/>
          <w:color w:val="8D8D8B"/>
          <w:spacing w:val="0"/>
          <w:w w:val="420"/>
          <w:position w:val="-2"/>
          <w:sz w:val="12"/>
          <w:szCs w:val="12"/>
        </w:rPr>
        <w:t>�</w:t>
      </w:r>
      <w:r>
        <w:rPr>
          <w:rFonts w:cs="Malgun Gothic" w:hAnsi="Malgun Gothic" w:eastAsia="Malgun Gothic" w:ascii="Malgun Gothic"/>
          <w:color w:val="8D8D8B"/>
          <w:spacing w:val="15"/>
          <w:w w:val="10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24"/>
          <w:position w:val="-2"/>
          <w:sz w:val="12"/>
          <w:szCs w:val="12"/>
        </w:rPr>
        <w:t>W.,,</w:t>
      </w:r>
      <w:r>
        <w:rPr>
          <w:rFonts w:cs="Times New Roman" w:hAnsi="Times New Roman" w:eastAsia="Times New Roman" w:ascii="Times New Roman"/>
          <w:color w:val="546679"/>
          <w:spacing w:val="0"/>
          <w:w w:val="85"/>
          <w:position w:val="-2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546679"/>
          <w:spacing w:val="0"/>
          <w:w w:val="100"/>
          <w:position w:val="-2"/>
          <w:sz w:val="12"/>
          <w:szCs w:val="12"/>
        </w:rPr>
        <w:t>    </w:t>
      </w:r>
      <w:r>
        <w:rPr>
          <w:rFonts w:cs="Times New Roman" w:hAnsi="Times New Roman" w:eastAsia="Times New Roman" w:ascii="Times New Roman"/>
          <w:color w:val="546679"/>
          <w:spacing w:val="1"/>
          <w:w w:val="10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position w:val="-2"/>
          <w:sz w:val="15"/>
          <w:szCs w:val="15"/>
        </w:rPr>
        <w:t>Et</w:t>
      </w:r>
      <w:r>
        <w:rPr>
          <w:rFonts w:cs="Times New Roman" w:hAnsi="Times New Roman" w:eastAsia="Times New Roman" w:ascii="Times New Roman"/>
          <w:color w:val="8D8D8B"/>
          <w:spacing w:val="23"/>
          <w:w w:val="100"/>
          <w:position w:val="-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position w:val="-2"/>
          <w:sz w:val="15"/>
          <w:szCs w:val="15"/>
        </w:rPr>
        <w:t>""</w:t>
      </w:r>
      <w:r>
        <w:rPr>
          <w:rFonts w:cs="Times New Roman" w:hAnsi="Times New Roman" w:eastAsia="Times New Roman" w:ascii="Times New Roman"/>
          <w:color w:val="8D8D8B"/>
          <w:spacing w:val="34"/>
          <w:w w:val="100"/>
          <w:position w:val="-2"/>
          <w:sz w:val="15"/>
          <w:szCs w:val="15"/>
        </w:rPr>
        <w:t> </w:t>
      </w:r>
      <w:r>
        <w:rPr>
          <w:rFonts w:cs="Malgun Gothic" w:hAnsi="Malgun Gothic" w:eastAsia="Malgun Gothic" w:ascii="Malgun Gothic"/>
          <w:color w:val="8D8D8B"/>
          <w:spacing w:val="0"/>
          <w:w w:val="264"/>
          <w:position w:val="-2"/>
          <w:sz w:val="15"/>
          <w:szCs w:val="15"/>
        </w:rPr>
        <w:t>�</w:t>
      </w:r>
      <w:r>
        <w:rPr>
          <w:rFonts w:cs="Malgun Gothic" w:hAnsi="Malgun Gothic" w:eastAsia="Malgun Gothic" w:ascii="Malgun Gothic"/>
          <w:color w:val="8D8D8B"/>
          <w:spacing w:val="-81"/>
          <w:w w:val="264"/>
          <w:position w:val="-2"/>
          <w:sz w:val="15"/>
          <w:szCs w:val="15"/>
        </w:rPr>
        <w:t> </w:t>
      </w:r>
      <w:r>
        <w:rPr>
          <w:rFonts w:cs="Arial" w:hAnsi="Arial" w:eastAsia="Arial" w:ascii="Arial"/>
          <w:color w:val="8D8D8B"/>
          <w:spacing w:val="0"/>
          <w:w w:val="100"/>
          <w:position w:val="-2"/>
          <w:sz w:val="12"/>
          <w:szCs w:val="12"/>
        </w:rPr>
        <w:t>en</w:t>
      </w:r>
      <w:r>
        <w:rPr>
          <w:rFonts w:cs="Arial" w:hAnsi="Arial" w:eastAsia="Arial" w:ascii="Arial"/>
          <w:color w:val="8D8D8B"/>
          <w:spacing w:val="27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8D8D8B"/>
          <w:spacing w:val="0"/>
          <w:w w:val="140"/>
          <w:position w:val="-2"/>
          <w:sz w:val="12"/>
          <w:szCs w:val="12"/>
        </w:rPr>
        <w:t>..</w:t>
      </w:r>
      <w:r>
        <w:rPr>
          <w:rFonts w:cs="Arial" w:hAnsi="Arial" w:eastAsia="Arial" w:ascii="Arial"/>
          <w:color w:val="8D8D8B"/>
          <w:spacing w:val="11"/>
          <w:w w:val="14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8D8D8B"/>
          <w:spacing w:val="0"/>
          <w:w w:val="100"/>
          <w:position w:val="-2"/>
          <w:sz w:val="12"/>
          <w:szCs w:val="12"/>
        </w:rPr>
        <w:t>..,_</w:t>
      </w:r>
      <w:r>
        <w:rPr>
          <w:rFonts w:cs="Arial" w:hAnsi="Arial" w:eastAsia="Arial" w:ascii="Arial"/>
          <w:color w:val="8D8D8B"/>
          <w:spacing w:val="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8D8D8B"/>
          <w:spacing w:val="26"/>
          <w:w w:val="10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position w:val="-2"/>
          <w:sz w:val="12"/>
          <w:szCs w:val="12"/>
        </w:rPr>
        <w:t>IN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D8D8B"/>
          <w:spacing w:val="30"/>
          <w:w w:val="10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92"/>
          <w:position w:val="-2"/>
          <w:sz w:val="12"/>
          <w:szCs w:val="12"/>
        </w:rPr>
        <w:t>,.,_</w:t>
      </w:r>
      <w:r>
        <w:rPr>
          <w:rFonts w:cs="Times New Roman" w:hAnsi="Times New Roman" w:eastAsia="Times New Roman" w:ascii="Times New Roman"/>
          <w:color w:val="8D8D8B"/>
          <w:spacing w:val="28"/>
          <w:w w:val="192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8D8D8B"/>
          <w:spacing w:val="0"/>
          <w:w w:val="100"/>
          <w:position w:val="-2"/>
          <w:sz w:val="11"/>
          <w:szCs w:val="11"/>
        </w:rPr>
        <w:t>n.llOI</w:t>
      </w:r>
      <w:r>
        <w:rPr>
          <w:rFonts w:cs="Arial" w:hAnsi="Arial" w:eastAsia="Arial" w:ascii="Arial"/>
          <w:color w:val="8D8D8B"/>
          <w:spacing w:val="0"/>
          <w:w w:val="100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8D8D8B"/>
          <w:spacing w:val="12"/>
          <w:w w:val="100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8D8D8B"/>
          <w:spacing w:val="0"/>
          <w:w w:val="100"/>
          <w:position w:val="-2"/>
          <w:sz w:val="12"/>
          <w:szCs w:val="12"/>
        </w:rPr>
        <w:t>y</w:t>
      </w:r>
      <w:r>
        <w:rPr>
          <w:rFonts w:cs="Arial" w:hAnsi="Arial" w:eastAsia="Arial" w:ascii="Arial"/>
          <w:color w:val="8D8D8B"/>
          <w:spacing w:val="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8D8D8B"/>
          <w:spacing w:val="3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8D8D8B"/>
          <w:spacing w:val="0"/>
          <w:w w:val="169"/>
          <w:position w:val="-2"/>
          <w:sz w:val="12"/>
          <w:szCs w:val="12"/>
        </w:rPr>
        <w:t>..,.....,...</w:t>
      </w:r>
      <w:r>
        <w:rPr>
          <w:rFonts w:cs="Arial" w:hAnsi="Arial" w:eastAsia="Arial" w:ascii="Arial"/>
          <w:color w:val="8D8D8B"/>
          <w:spacing w:val="8"/>
          <w:w w:val="169"/>
          <w:position w:val="-2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8D8D8B"/>
          <w:spacing w:val="0"/>
          <w:w w:val="318"/>
          <w:position w:val="-2"/>
          <w:sz w:val="12"/>
          <w:szCs w:val="12"/>
        </w:rPr>
        <w:t>�</w:t>
      </w:r>
      <w:r>
        <w:rPr>
          <w:rFonts w:cs="Malgun Gothic" w:hAnsi="Malgun Gothic" w:eastAsia="Malgun Gothic" w:ascii="Malgun Gothic"/>
          <w:color w:val="8D8D8B"/>
          <w:spacing w:val="-77"/>
          <w:w w:val="318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21"/>
          <w:position w:val="-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8D8D8B"/>
          <w:spacing w:val="0"/>
          <w:w w:val="194"/>
          <w:position w:val="-2"/>
          <w:sz w:val="12"/>
          <w:szCs w:val="12"/>
        </w:rPr>
        <w:t>.,..,._</w:t>
      </w:r>
      <w:r>
        <w:rPr>
          <w:rFonts w:cs="Times New Roman" w:hAnsi="Times New Roman" w:eastAsia="Times New Roman" w:ascii="Times New Roman"/>
          <w:color w:val="8D8D8B"/>
          <w:spacing w:val="0"/>
          <w:w w:val="93"/>
          <w:position w:val="-2"/>
          <w:sz w:val="12"/>
          <w:szCs w:val="12"/>
        </w:rPr>
        <w:t>IM</w:t>
      </w:r>
      <w:r>
        <w:rPr>
          <w:rFonts w:cs="Times New Roman" w:hAnsi="Times New Roman" w:eastAsia="Times New Roman" w:ascii="Times New Roman"/>
          <w:color w:val="AEAEAE"/>
          <w:spacing w:val="0"/>
          <w:w w:val="120"/>
          <w:position w:val="-2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AEAEAE"/>
          <w:spacing w:val="0"/>
          <w:w w:val="100"/>
          <w:position w:val="-2"/>
          <w:sz w:val="12"/>
          <w:szCs w:val="12"/>
        </w:rPr>
        <w:t>          </w:t>
      </w:r>
      <w:r>
        <w:rPr>
          <w:rFonts w:cs="Times New Roman" w:hAnsi="Times New Roman" w:eastAsia="Times New Roman" w:ascii="Times New Roman"/>
          <w:color w:val="AEAEAE"/>
          <w:spacing w:val="-13"/>
          <w:w w:val="10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80"/>
          <w:position w:val="-2"/>
          <w:sz w:val="12"/>
          <w:szCs w:val="12"/>
        </w:rPr>
        <w:t>1POYO</w:t>
      </w:r>
      <w:r>
        <w:rPr>
          <w:rFonts w:cs="Times New Roman" w:hAnsi="Times New Roman" w:eastAsia="Times New Roman" w:ascii="Times New Roman"/>
          <w:color w:val="8D8D8B"/>
          <w:spacing w:val="0"/>
          <w:w w:val="8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D8D8B"/>
          <w:spacing w:val="10"/>
          <w:w w:val="8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position w:val="-2"/>
          <w:sz w:val="13"/>
          <w:szCs w:val="13"/>
        </w:rPr>
        <w:t>de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position w:val="-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D8D8B"/>
          <w:spacing w:val="6"/>
          <w:w w:val="100"/>
          <w:position w:val="-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265"/>
          <w:position w:val="-2"/>
          <w:sz w:val="13"/>
          <w:szCs w:val="13"/>
        </w:rPr>
        <w:t>_.....</w:t>
      </w:r>
      <w:r>
        <w:rPr>
          <w:rFonts w:cs="Times New Roman" w:hAnsi="Times New Roman" w:eastAsia="Times New Roman" w:ascii="Times New Roman"/>
          <w:color w:val="8D8D8B"/>
          <w:spacing w:val="-28"/>
          <w:w w:val="265"/>
          <w:position w:val="-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72"/>
          <w:position w:val="-2"/>
          <w:sz w:val="13"/>
          <w:szCs w:val="13"/>
        </w:rPr>
        <w:t>IOc'alllee</w:t>
      </w:r>
      <w:r>
        <w:rPr>
          <w:rFonts w:cs="Times New Roman" w:hAnsi="Times New Roman" w:eastAsia="Times New Roman" w:ascii="Times New Roman"/>
          <w:color w:val="8D8D8B"/>
          <w:spacing w:val="0"/>
          <w:w w:val="72"/>
          <w:position w:val="-2"/>
          <w:sz w:val="13"/>
          <w:szCs w:val="13"/>
        </w:rPr>
        <w:t>   </w:t>
      </w:r>
      <w:r>
        <w:rPr>
          <w:rFonts w:cs="Times New Roman" w:hAnsi="Times New Roman" w:eastAsia="Times New Roman" w:ascii="Times New Roman"/>
          <w:color w:val="8D8D8B"/>
          <w:spacing w:val="7"/>
          <w:w w:val="72"/>
          <w:position w:val="-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80"/>
          <w:position w:val="-2"/>
          <w:sz w:val="13"/>
          <w:szCs w:val="13"/>
        </w:rPr>
        <w:t>"'</w:t>
      </w:r>
      <w:r>
        <w:rPr>
          <w:rFonts w:cs="Times New Roman" w:hAnsi="Times New Roman" w:eastAsia="Times New Roman" w:ascii="Times New Roman"/>
          <w:color w:val="8D8D8B"/>
          <w:spacing w:val="-16"/>
          <w:w w:val="180"/>
          <w:position w:val="-2"/>
          <w:sz w:val="13"/>
          <w:szCs w:val="13"/>
        </w:rPr>
        <w:t> </w:t>
      </w:r>
      <w:r>
        <w:rPr>
          <w:rFonts w:cs="Malgun Gothic" w:hAnsi="Malgun Gothic" w:eastAsia="Malgun Gothic" w:ascii="Malgun Gothic"/>
          <w:color w:val="8D8D8B"/>
          <w:spacing w:val="0"/>
          <w:w w:val="180"/>
          <w:position w:val="-2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8D8D8B"/>
          <w:spacing w:val="22"/>
          <w:w w:val="180"/>
          <w:position w:val="-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600"/>
          <w:position w:val="-2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8D8D8B"/>
          <w:spacing w:val="-137"/>
          <w:w w:val="600"/>
          <w:position w:val="-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79"/>
          <w:position w:val="-2"/>
          <w:sz w:val="13"/>
          <w:szCs w:val="13"/>
        </w:rPr>
        <w:t>•</w:t>
      </w:r>
      <w:r>
        <w:rPr>
          <w:rFonts w:cs="Times New Roman" w:hAnsi="Times New Roman" w:eastAsia="Times New Roman" w:ascii="Times New Roman"/>
          <w:color w:val="8D8D8B"/>
          <w:spacing w:val="0"/>
          <w:w w:val="379"/>
          <w:position w:val="-2"/>
          <w:sz w:val="13"/>
          <w:szCs w:val="13"/>
        </w:rPr>
        <w:t>•</w:t>
      </w:r>
      <w:r>
        <w:rPr>
          <w:rFonts w:cs="Malgun Gothic" w:hAnsi="Malgun Gothic" w:eastAsia="Malgun Gothic" w:ascii="Malgun Gothic"/>
          <w:color w:val="8D8D8B"/>
          <w:spacing w:val="0"/>
          <w:w w:val="432"/>
          <w:position w:val="-2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8D8D8B"/>
          <w:spacing w:val="12"/>
          <w:w w:val="100"/>
          <w:position w:val="-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position w:val="-2"/>
          <w:sz w:val="13"/>
          <w:szCs w:val="13"/>
        </w:rPr>
        <w:t>ele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200"/>
        <w:ind w:left="339"/>
      </w:pPr>
      <w:r>
        <w:rPr>
          <w:rFonts w:cs="Times New Roman" w:hAnsi="Times New Roman" w:eastAsia="Times New Roman" w:ascii="Times New Roman"/>
          <w:color w:val="8D8D8B"/>
          <w:spacing w:val="0"/>
          <w:w w:val="270"/>
          <w:sz w:val="14"/>
          <w:szCs w:val="14"/>
        </w:rPr>
        <w:t>--</w:t>
      </w:r>
      <w:r>
        <w:rPr>
          <w:rFonts w:cs="Times New Roman" w:hAnsi="Times New Roman" w:eastAsia="Times New Roman" w:ascii="Times New Roman"/>
          <w:color w:val="8D8D8B"/>
          <w:spacing w:val="-29"/>
          <w:w w:val="27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sz w:val="14"/>
          <w:szCs w:val="14"/>
        </w:rPr>
        <w:t>MM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D8D8B"/>
          <w:spacing w:val="2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sz w:val="14"/>
          <w:szCs w:val="14"/>
        </w:rPr>
        <w:t>.,</w:t>
      </w:r>
      <w:r>
        <w:rPr>
          <w:rFonts w:cs="Times New Roman" w:hAnsi="Times New Roman" w:eastAsia="Times New Roman" w:ascii="Times New Roman"/>
          <w:color w:val="8D8D8B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60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8D8D8B"/>
          <w:spacing w:val="-124"/>
          <w:w w:val="6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sz w:val="14"/>
          <w:szCs w:val="14"/>
        </w:rPr>
        <w:t>.,,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D8D8B"/>
          <w:spacing w:val="1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33"/>
          <w:sz w:val="14"/>
          <w:szCs w:val="14"/>
        </w:rPr>
        <w:t>..</w:t>
      </w:r>
      <w:r>
        <w:rPr>
          <w:rFonts w:cs="Times New Roman" w:hAnsi="Times New Roman" w:eastAsia="Times New Roman" w:ascii="Times New Roman"/>
          <w:color w:val="8D8D8B"/>
          <w:spacing w:val="11"/>
          <w:w w:val="13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87"/>
          <w:sz w:val="25"/>
          <w:szCs w:val="25"/>
        </w:rPr>
        <w:t>eo..</w:t>
      </w:r>
      <w:r>
        <w:rPr>
          <w:rFonts w:cs="Times New Roman" w:hAnsi="Times New Roman" w:eastAsia="Times New Roman" w:ascii="Times New Roman"/>
          <w:color w:val="8D8D8B"/>
          <w:spacing w:val="0"/>
          <w:w w:val="224"/>
          <w:sz w:val="25"/>
          <w:szCs w:val="25"/>
        </w:rPr>
        <w:t>-</w:t>
      </w:r>
      <w:r>
        <w:rPr>
          <w:rFonts w:cs="Times New Roman" w:hAnsi="Times New Roman" w:eastAsia="Times New Roman" w:ascii="Times New Roman"/>
          <w:color w:val="8D8D8B"/>
          <w:spacing w:val="-5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73"/>
          <w:sz w:val="13"/>
          <w:szCs w:val="13"/>
        </w:rPr>
        <w:t>Clal</w:t>
      </w:r>
      <w:r>
        <w:rPr>
          <w:rFonts w:cs="Times New Roman" w:hAnsi="Times New Roman" w:eastAsia="Times New Roman" w:ascii="Times New Roman"/>
          <w:color w:val="8D8D8B"/>
          <w:spacing w:val="0"/>
          <w:w w:val="73"/>
          <w:sz w:val="13"/>
          <w:szCs w:val="13"/>
        </w:rPr>
        <w:t>                    </w:t>
      </w:r>
      <w:r>
        <w:rPr>
          <w:rFonts w:cs="Times New Roman" w:hAnsi="Times New Roman" w:eastAsia="Times New Roman" w:ascii="Times New Roman"/>
          <w:color w:val="8D8D8B"/>
          <w:spacing w:val="20"/>
          <w:w w:val="73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10"/>
          <w:sz w:val="22"/>
          <w:szCs w:val="22"/>
        </w:rPr>
        <w:t>'*</w:t>
      </w:r>
      <w:r>
        <w:rPr>
          <w:rFonts w:cs="Times New Roman" w:hAnsi="Times New Roman" w:eastAsia="Times New Roman" w:ascii="Times New Roman"/>
          <w:color w:val="8D8D8B"/>
          <w:spacing w:val="0"/>
          <w:w w:val="72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color w:val="8D8D8B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57575"/>
          <w:spacing w:val="0"/>
          <w:w w:val="212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color w:val="8D8D8B"/>
          <w:spacing w:val="0"/>
          <w:w w:val="129"/>
          <w:sz w:val="11"/>
          <w:szCs w:val="11"/>
        </w:rPr>
        <w:t>.po,,at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D8D8B"/>
          <w:spacing w:val="1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4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8D8D8B"/>
          <w:spacing w:val="15"/>
          <w:w w:val="144"/>
          <w:sz w:val="12"/>
          <w:szCs w:val="12"/>
        </w:rPr>
        <w:t> </w:t>
      </w:r>
      <w:r>
        <w:rPr>
          <w:rFonts w:cs="Arial" w:hAnsi="Arial" w:eastAsia="Arial" w:ascii="Arial"/>
          <w:color w:val="8D8D8B"/>
          <w:spacing w:val="0"/>
          <w:w w:val="72"/>
          <w:sz w:val="12"/>
          <w:szCs w:val="12"/>
        </w:rPr>
        <w:t>ClaClalW</w:t>
      </w:r>
      <w:r>
        <w:rPr>
          <w:rFonts w:cs="Arial" w:hAnsi="Arial" w:eastAsia="Arial" w:ascii="Arial"/>
          <w:color w:val="8D8D8B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8D8D8B"/>
          <w:spacing w:val="17"/>
          <w:w w:val="7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96"/>
          <w:sz w:val="13"/>
          <w:szCs w:val="13"/>
        </w:rPr>
        <w:t>toOt</w:t>
      </w:r>
      <w:r>
        <w:rPr>
          <w:rFonts w:cs="Times New Roman" w:hAnsi="Times New Roman" w:eastAsia="Times New Roman" w:ascii="Times New Roman"/>
          <w:color w:val="757575"/>
          <w:spacing w:val="0"/>
          <w:w w:val="142"/>
          <w:sz w:val="13"/>
          <w:szCs w:val="13"/>
        </w:rPr>
        <w:t>•</w:t>
      </w:r>
      <w:r>
        <w:rPr>
          <w:rFonts w:cs="Times New Roman" w:hAnsi="Times New Roman" w:eastAsia="Times New Roman" w:ascii="Times New Roman"/>
          <w:color w:val="757575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57575"/>
          <w:spacing w:val="-7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29"/>
          <w:sz w:val="13"/>
          <w:szCs w:val="13"/>
        </w:rPr>
        <w:t>.....,</w:t>
      </w:r>
      <w:r>
        <w:rPr>
          <w:rFonts w:cs="Times New Roman" w:hAnsi="Times New Roman" w:eastAsia="Times New Roman" w:ascii="Times New Roman"/>
          <w:color w:val="8D8D8B"/>
          <w:spacing w:val="0"/>
          <w:w w:val="276"/>
          <w:sz w:val="13"/>
          <w:szCs w:val="13"/>
        </w:rPr>
        <w:t>_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sz w:val="13"/>
          <w:szCs w:val="13"/>
        </w:rPr>
        <w:t>  </w:t>
      </w:r>
      <w:r>
        <w:rPr>
          <w:rFonts w:cs="Malgun Gothic" w:hAnsi="Malgun Gothic" w:eastAsia="Malgun Gothic" w:ascii="Malgun Gothic"/>
          <w:color w:val="8D8D8B"/>
          <w:spacing w:val="0"/>
          <w:w w:val="409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8D8D8B"/>
          <w:spacing w:val="-129"/>
          <w:w w:val="409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D8D8B"/>
          <w:spacing w:val="10"/>
          <w:w w:val="100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8D8D8B"/>
          <w:spacing w:val="0"/>
          <w:w w:val="449"/>
          <w:sz w:val="12"/>
          <w:szCs w:val="12"/>
        </w:rPr>
        <w:t>�</w:t>
      </w:r>
      <w:r>
        <w:rPr>
          <w:rFonts w:cs="Malgun Gothic" w:hAnsi="Malgun Gothic" w:eastAsia="Malgun Gothic" w:ascii="Malgun Gothic"/>
          <w:color w:val="8D8D8B"/>
          <w:spacing w:val="-88"/>
          <w:w w:val="44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210"/>
          <w:sz w:val="12"/>
          <w:szCs w:val="12"/>
        </w:rPr>
        <w:t>..</w:t>
      </w:r>
      <w:r>
        <w:rPr>
          <w:rFonts w:cs="Times New Roman" w:hAnsi="Times New Roman" w:eastAsia="Times New Roman" w:ascii="Times New Roman"/>
          <w:color w:val="8D8D8B"/>
          <w:spacing w:val="0"/>
          <w:w w:val="210"/>
          <w:sz w:val="12"/>
          <w:szCs w:val="12"/>
        </w:rPr>
        <w:t>...</w:t>
      </w:r>
      <w:r>
        <w:rPr>
          <w:rFonts w:cs="Times New Roman" w:hAnsi="Times New Roman" w:eastAsia="Times New Roman" w:ascii="Times New Roman"/>
          <w:color w:val="8D8D8B"/>
          <w:spacing w:val="3"/>
          <w:w w:val="2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85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8D8D8B"/>
          <w:spacing w:val="0"/>
          <w:w w:val="10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D8D8B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47"/>
          <w:sz w:val="11"/>
          <w:szCs w:val="11"/>
        </w:rPr>
        <w:t>peta</w:t>
      </w:r>
      <w:r>
        <w:rPr>
          <w:rFonts w:cs="Times New Roman" w:hAnsi="Times New Roman" w:eastAsia="Times New Roman" w:ascii="Times New Roman"/>
          <w:color w:val="8D8D8B"/>
          <w:spacing w:val="-16"/>
          <w:w w:val="147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47"/>
          <w:sz w:val="11"/>
          <w:szCs w:val="11"/>
        </w:rPr>
        <w:t>..</w:t>
      </w:r>
      <w:r>
        <w:rPr>
          <w:rFonts w:cs="Times New Roman" w:hAnsi="Times New Roman" w:eastAsia="Times New Roman" w:ascii="Times New Roman"/>
          <w:color w:val="8D8D8B"/>
          <w:spacing w:val="0"/>
          <w:w w:val="147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D8D8B"/>
          <w:spacing w:val="3"/>
          <w:w w:val="147"/>
          <w:sz w:val="11"/>
          <w:szCs w:val="11"/>
        </w:rPr>
        <w:t> </w:t>
      </w:r>
      <w:r>
        <w:rPr>
          <w:rFonts w:cs="Malgun Gothic" w:hAnsi="Malgun Gothic" w:eastAsia="Malgun Gothic" w:ascii="Malgun Gothic"/>
          <w:color w:val="8D8D8B"/>
          <w:spacing w:val="0"/>
          <w:w w:val="575"/>
          <w:sz w:val="11"/>
          <w:szCs w:val="11"/>
        </w:rPr>
        <w:t>�</w:t>
      </w:r>
      <w:r>
        <w:rPr>
          <w:rFonts w:cs="Malgun Gothic" w:hAnsi="Malgun Gothic" w:eastAsia="Malgun Gothic" w:ascii="Malgun Gothic"/>
          <w:color w:val="8D8D8B"/>
          <w:spacing w:val="-157"/>
          <w:w w:val="575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03"/>
          <w:sz w:val="14"/>
          <w:szCs w:val="14"/>
        </w:rPr>
        <w:t>W</w:t>
      </w:r>
      <w:r>
        <w:rPr>
          <w:rFonts w:cs="Times New Roman" w:hAnsi="Times New Roman" w:eastAsia="Times New Roman" w:ascii="Times New Roman"/>
          <w:color w:val="8D8D8B"/>
          <w:spacing w:val="0"/>
          <w:w w:val="65"/>
          <w:sz w:val="14"/>
          <w:szCs w:val="14"/>
        </w:rPr>
        <w:t>IINA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8D8D8B"/>
          <w:spacing w:val="-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44"/>
          <w:sz w:val="14"/>
          <w:szCs w:val="14"/>
        </w:rPr>
        <w:t>..</w:t>
      </w:r>
      <w:r>
        <w:rPr>
          <w:rFonts w:cs="Times New Roman" w:hAnsi="Times New Roman" w:eastAsia="Times New Roman" w:ascii="Times New Roman"/>
          <w:color w:val="8D8D8B"/>
          <w:spacing w:val="8"/>
          <w:w w:val="144"/>
          <w:sz w:val="14"/>
          <w:szCs w:val="14"/>
        </w:rPr>
        <w:t> </w:t>
      </w:r>
      <w:r>
        <w:rPr>
          <w:rFonts w:cs="Malgun Gothic" w:hAnsi="Malgun Gothic" w:eastAsia="Malgun Gothic" w:ascii="Malgun Gothic"/>
          <w:color w:val="8D8D8B"/>
          <w:spacing w:val="0"/>
          <w:w w:val="431"/>
          <w:sz w:val="14"/>
          <w:szCs w:val="14"/>
        </w:rPr>
        <w:t>�</w:t>
      </w:r>
      <w:r>
        <w:rPr>
          <w:rFonts w:cs="Malgun Gothic" w:hAnsi="Malgun Gothic" w:eastAsia="Malgun Gothic" w:ascii="Malgun Gothic"/>
          <w:color w:val="8D8D8B"/>
          <w:spacing w:val="-162"/>
          <w:w w:val="43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D8D8B"/>
          <w:spacing w:val="0"/>
          <w:w w:val="100"/>
          <w:sz w:val="13"/>
          <w:szCs w:val="13"/>
        </w:rPr>
        <w:t>ele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40"/>
        <w:ind w:left="339"/>
        <w:sectPr>
          <w:type w:val="continuous"/>
          <w:pgSz w:w="12240" w:h="15840"/>
          <w:pgMar w:top="460" w:bottom="280" w:left="1000" w:right="860"/>
        </w:sectPr>
      </w:pPr>
      <w:r>
        <w:rPr>
          <w:rFonts w:cs="Times New Roman" w:hAnsi="Times New Roman" w:eastAsia="Times New Roman" w:ascii="Times New Roman"/>
          <w:color w:val="8D8D8B"/>
          <w:w w:val="547"/>
          <w:position w:val="1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8D8D8B"/>
          <w:w w:val="121"/>
          <w:position w:val="1"/>
          <w:sz w:val="15"/>
          <w:szCs w:val="15"/>
        </w:rPr>
        <w:t>'f</w:t>
      </w:r>
      <w:r>
        <w:rPr>
          <w:rFonts w:cs="Malgun Gothic" w:hAnsi="Malgun Gothic" w:eastAsia="Malgun Gothic" w:ascii="Malgun Gothic"/>
          <w:color w:val="8D8D8B"/>
          <w:w w:val="216"/>
          <w:position w:val="1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8D8D8B"/>
          <w:w w:val="191"/>
          <w:position w:val="1"/>
          <w:sz w:val="15"/>
          <w:szCs w:val="15"/>
        </w:rPr>
        <w:t>•</w:t>
      </w:r>
      <w:r>
        <w:rPr>
          <w:rFonts w:cs="Times New Roman" w:hAnsi="Times New Roman" w:eastAsia="Times New Roman" w:ascii="Times New Roman"/>
          <w:color w:val="8D8D8B"/>
          <w:w w:val="136"/>
          <w:position w:val="1"/>
          <w:sz w:val="15"/>
          <w:szCs w:val="15"/>
        </w:rPr>
        <w:t>cat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15"/>
          <w:szCs w:val="15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pict>
          <v:shape style="position:absolute;margin-left:270.665pt;margin-top:224.252pt;width:348.12pt;height:72.0001pt;mso-position-horizontal-relative:page;mso-position-vertical-relative:page;z-index:-3675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1.696pt;width:368.136pt;height:72.0001pt;mso-position-horizontal-relative:page;mso-position-vertical-relative:page;z-index:-3676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94"/>
      </w:pPr>
      <w:r>
        <w:pict>
          <v:shape type="#_x0000_t75" style="width:498.6pt;height:278.25pt">
            <v:imagedata o:title="" r:id="rId1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"/>
        <w:ind w:left="193" w:right="4429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93" w:right="83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ias,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sicol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ficia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leci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6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inciso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6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lítica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xica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lítica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17" w:right="8076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12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93" w:right="95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z,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ina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ida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luci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C.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6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7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7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7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9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9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ini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8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6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hyperlink r:id="rId115">
        <w:r>
          <w:rPr>
            <w:rFonts w:cs="Arial" w:hAnsi="Arial" w:eastAsia="Arial" w:ascii="Arial"/>
            <w:spacing w:val="0"/>
            <w:w w:val="100"/>
            <w:sz w:val="20"/>
            <w:szCs w:val="20"/>
          </w:rPr>
          <w:t>.c</w:t>
        </w:r>
        <w:r>
          <w:rPr>
            <w:rFonts w:cs="Arial" w:hAnsi="Arial" w:eastAsia="Arial" w:ascii="Arial"/>
            <w:spacing w:val="1"/>
            <w:w w:val="100"/>
            <w:sz w:val="20"/>
            <w:szCs w:val="20"/>
          </w:rPr>
          <w:t>e</w:t>
        </w:r>
        <w:r>
          <w:rPr>
            <w:rFonts w:cs="Arial" w:hAnsi="Arial" w:eastAsia="Arial" w:ascii="Arial"/>
            <w:spacing w:val="0"/>
            <w:w w:val="100"/>
            <w:sz w:val="20"/>
            <w:szCs w:val="20"/>
          </w:rPr>
          <w:t>l</w:t>
        </w:r>
        <w:r>
          <w:rPr>
            <w:rFonts w:cs="Arial" w:hAnsi="Arial" w:eastAsia="Arial" w:ascii="Arial"/>
            <w:spacing w:val="-1"/>
            <w:w w:val="100"/>
            <w:sz w:val="20"/>
            <w:szCs w:val="20"/>
          </w:rPr>
          <w:t>i</w:t>
        </w:r>
        <w:r>
          <w:rPr>
            <w:rFonts w:cs="Arial" w:hAnsi="Arial" w:eastAsia="Arial" w:ascii="Arial"/>
            <w:spacing w:val="1"/>
            <w:w w:val="100"/>
            <w:sz w:val="20"/>
            <w:szCs w:val="20"/>
          </w:rPr>
          <w:t>o</w:t>
        </w:r>
        <w:r>
          <w:rPr>
            <w:rFonts w:cs="Arial" w:hAnsi="Arial" w:eastAsia="Arial" w:ascii="Arial"/>
            <w:spacing w:val="1"/>
            <w:w w:val="100"/>
            <w:sz w:val="20"/>
            <w:szCs w:val="20"/>
          </w:rPr>
          <w:t>@</w:t>
        </w:r>
        <w:r>
          <w:rPr>
            <w:rFonts w:cs="Arial" w:hAnsi="Arial" w:eastAsia="Arial" w:ascii="Arial"/>
            <w:spacing w:val="1"/>
            <w:w w:val="100"/>
            <w:sz w:val="20"/>
            <w:szCs w:val="20"/>
          </w:rPr>
          <w:t>h</w:t>
        </w:r>
        <w:r>
          <w:rPr>
            <w:rFonts w:cs="Arial" w:hAnsi="Arial" w:eastAsia="Arial" w:ascii="Arial"/>
            <w:spacing w:val="0"/>
            <w:w w:val="100"/>
            <w:sz w:val="20"/>
            <w:szCs w:val="20"/>
          </w:rPr>
          <w:t>id</w:t>
        </w:r>
        <w:r>
          <w:rPr>
            <w:rFonts w:cs="Arial" w:hAnsi="Arial" w:eastAsia="Arial" w:ascii="Arial"/>
            <w:spacing w:val="1"/>
            <w:w w:val="100"/>
            <w:sz w:val="20"/>
            <w:szCs w:val="20"/>
          </w:rPr>
          <w:t>a</w:t>
        </w:r>
        <w:r>
          <w:rPr>
            <w:rFonts w:cs="Arial" w:hAnsi="Arial" w:eastAsia="Arial" w:ascii="Arial"/>
            <w:spacing w:val="-4"/>
            <w:w w:val="100"/>
            <w:sz w:val="20"/>
            <w:szCs w:val="20"/>
          </w:rPr>
          <w:t>l</w:t>
        </w:r>
        <w:r>
          <w:rPr>
            <w:rFonts w:cs="Arial" w:hAnsi="Arial" w:eastAsia="Arial" w:ascii="Arial"/>
            <w:spacing w:val="1"/>
            <w:w w:val="100"/>
            <w:sz w:val="20"/>
            <w:szCs w:val="20"/>
          </w:rPr>
          <w:t>g</w:t>
        </w:r>
        <w:r>
          <w:rPr>
            <w:rFonts w:cs="Arial" w:hAnsi="Arial" w:eastAsia="Arial" w:ascii="Arial"/>
            <w:spacing w:val="1"/>
            <w:w w:val="100"/>
            <w:sz w:val="20"/>
            <w:szCs w:val="20"/>
          </w:rPr>
          <w:t>o</w:t>
        </w:r>
        <w:r>
          <w:rPr>
            <w:rFonts w:cs="Arial" w:hAnsi="Arial" w:eastAsia="Arial" w:ascii="Arial"/>
            <w:spacing w:val="-4"/>
            <w:w w:val="100"/>
            <w:sz w:val="20"/>
            <w:szCs w:val="20"/>
          </w:rPr>
          <w:t>.</w:t>
        </w:r>
        <w:r>
          <w:rPr>
            <w:rFonts w:cs="Arial" w:hAnsi="Arial" w:eastAsia="Arial" w:ascii="Arial"/>
            <w:spacing w:val="1"/>
            <w:w w:val="100"/>
            <w:sz w:val="20"/>
            <w:szCs w:val="20"/>
          </w:rPr>
          <w:t>g</w:t>
        </w:r>
        <w:r>
          <w:rPr>
            <w:rFonts w:cs="Arial" w:hAnsi="Arial" w:eastAsia="Arial" w:ascii="Arial"/>
            <w:spacing w:val="1"/>
            <w:w w:val="100"/>
            <w:sz w:val="20"/>
            <w:szCs w:val="20"/>
          </w:rPr>
          <w:t>o</w:t>
        </w:r>
        <w:r>
          <w:rPr>
            <w:rFonts w:cs="Arial" w:hAnsi="Arial" w:eastAsia="Arial" w:ascii="Arial"/>
            <w:spacing w:val="1"/>
            <w:w w:val="100"/>
            <w:sz w:val="20"/>
            <w:szCs w:val="20"/>
          </w:rPr>
          <w:t>b</w:t>
        </w:r>
        <w:r>
          <w:rPr>
            <w:rFonts w:cs="Arial" w:hAnsi="Arial" w:eastAsia="Arial" w:ascii="Arial"/>
            <w:spacing w:val="0"/>
            <w:w w:val="100"/>
            <w:sz w:val="20"/>
            <w:szCs w:val="20"/>
          </w:rPr>
          <w:t>.</w:t>
        </w:r>
        <w:r>
          <w:rPr>
            <w:rFonts w:cs="Arial" w:hAnsi="Arial" w:eastAsia="Arial" w:ascii="Arial"/>
            <w:spacing w:val="2"/>
            <w:w w:val="100"/>
            <w:sz w:val="20"/>
            <w:szCs w:val="20"/>
          </w:rPr>
          <w:t>m</w:t>
        </w:r>
        <w:r>
          <w:rPr>
            <w:rFonts w:cs="Arial" w:hAnsi="Arial" w:eastAsia="Arial" w:ascii="Arial"/>
            <w:spacing w:val="0"/>
            <w:w w:val="100"/>
            <w:sz w:val="20"/>
            <w:szCs w:val="20"/>
          </w:rPr>
          <w:t>x</w:t>
        </w:r>
      </w:hyperlink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17" w:right="7089"/>
      </w:pP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13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93" w:right="80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ivo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cialid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lva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C,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9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cción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lítica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xica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9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inciso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f)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 w:lineRule="exact" w:line="220"/>
        <w:ind w:left="193" w:right="85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9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inciso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les;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les,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93" w:right="96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cial,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cción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II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fo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8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9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fo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I,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5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93" w:right="8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lítica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inist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igo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cta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93" w:right="86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igo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inist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6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cción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/>
        <w:ind w:left="193" w:right="6760"/>
        <w:sectPr>
          <w:pgMar w:header="422" w:footer="655" w:top="780" w:bottom="280" w:left="940" w:right="780"/>
          <w:pgSz w:w="12240" w:h="15840"/>
        </w:sectPr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Có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igo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32"/>
      </w:pP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b/>
          <w:spacing w:val="-1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position w:val="-1"/>
          <w:sz w:val="20"/>
          <w:szCs w:val="20"/>
        </w:rPr>
        <w:t>X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OS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48"/>
          <w:szCs w:val="48"/>
        </w:rPr>
        <w:jc w:val="left"/>
        <w:spacing w:before="5" w:lineRule="exact" w:line="500"/>
        <w:ind w:left="6639"/>
      </w:pPr>
      <w:r>
        <w:pict>
          <v:group style="position:absolute;margin-left:131.4pt;margin-top:0.441719pt;width:379.44pt;height:75.96pt;mso-position-horizontal-relative:page;mso-position-vertical-relative:paragraph;z-index:-3666" coordorigin="2628,9" coordsize="7589,1519">
            <v:shape type="#_x0000_t75" style="position:absolute;left:9655;top:52;width:562;height:677">
              <v:imagedata o:title="" r:id="rId116"/>
            </v:shape>
            <v:shape type="#_x0000_t75" style="position:absolute;left:2628;top:9;width:7049;height:1519">
              <v:imagedata o:title="" r:id="rId117"/>
            </v:shape>
            <w10:wrap type="none"/>
          </v:group>
        </w:pict>
      </w:r>
      <w:r>
        <w:rPr>
          <w:rFonts w:cs="Arial" w:hAnsi="Arial" w:eastAsia="Arial" w:ascii="Arial"/>
          <w:b/>
          <w:color w:val="952744"/>
          <w:w w:val="47"/>
          <w:position w:val="-4"/>
          <w:sz w:val="48"/>
          <w:szCs w:val="48"/>
        </w:rPr>
        <w:t>....</w:t>
      </w:r>
      <w:r>
        <w:rPr>
          <w:rFonts w:cs="Arial" w:hAnsi="Arial" w:eastAsia="Arial" w:ascii="Arial"/>
          <w:b/>
          <w:color w:val="A36678"/>
          <w:w w:val="54"/>
          <w:position w:val="-4"/>
          <w:sz w:val="48"/>
          <w:szCs w:val="48"/>
        </w:rPr>
        <w:t>.</w:t>
      </w:r>
      <w:r>
        <w:rPr>
          <w:rFonts w:cs="Arial" w:hAnsi="Arial" w:eastAsia="Arial" w:ascii="Arial"/>
          <w:b/>
          <w:color w:val="952744"/>
          <w:w w:val="108"/>
          <w:position w:val="-4"/>
          <w:sz w:val="48"/>
          <w:szCs w:val="48"/>
        </w:rPr>
        <w:t>..</w:t>
      </w:r>
      <w:r>
        <w:rPr>
          <w:rFonts w:cs="Arial" w:hAnsi="Arial" w:eastAsia="Arial" w:ascii="Arial"/>
          <w:b/>
          <w:color w:val="952744"/>
          <w:spacing w:val="4"/>
          <w:w w:val="100"/>
          <w:position w:val="-4"/>
          <w:sz w:val="48"/>
          <w:szCs w:val="48"/>
        </w:rPr>
        <w:t> </w:t>
      </w:r>
      <w:r>
        <w:rPr>
          <w:rFonts w:cs="Arial" w:hAnsi="Arial" w:eastAsia="Arial" w:ascii="Arial"/>
          <w:b/>
          <w:color w:val="952744"/>
          <w:spacing w:val="0"/>
          <w:w w:val="105"/>
          <w:position w:val="-4"/>
          <w:sz w:val="48"/>
          <w:szCs w:val="48"/>
        </w:rPr>
        <w:t>D</w:t>
      </w:r>
      <w:r>
        <w:rPr>
          <w:rFonts w:cs="Arial" w:hAnsi="Arial" w:eastAsia="Arial" w:ascii="Arial"/>
          <w:b/>
          <w:color w:val="952744"/>
          <w:spacing w:val="0"/>
          <w:w w:val="108"/>
          <w:position w:val="-4"/>
          <w:sz w:val="48"/>
          <w:szCs w:val="48"/>
        </w:rPr>
        <w:t>IF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00"/>
        <w:ind w:left="6639"/>
      </w:pPr>
      <w:r>
        <w:rPr>
          <w:rFonts w:cs="Arial" w:hAnsi="Arial" w:eastAsia="Arial" w:ascii="Arial"/>
          <w:color w:val="952744"/>
          <w:w w:val="151"/>
          <w:position w:val="1"/>
          <w:sz w:val="15"/>
          <w:szCs w:val="15"/>
        </w:rPr>
        <w:t>....</w:t>
      </w:r>
      <w:r>
        <w:rPr>
          <w:rFonts w:cs="Arial" w:hAnsi="Arial" w:eastAsia="Arial" w:ascii="Arial"/>
          <w:color w:val="952744"/>
          <w:w w:val="288"/>
          <w:position w:val="1"/>
          <w:sz w:val="15"/>
          <w:szCs w:val="15"/>
        </w:rPr>
        <w:t>...</w:t>
      </w:r>
      <w:r>
        <w:rPr>
          <w:rFonts w:cs="Arial" w:hAnsi="Arial" w:eastAsia="Arial" w:ascii="Arial"/>
          <w:color w:val="952744"/>
          <w:w w:val="100"/>
          <w:position w:val="1"/>
          <w:sz w:val="15"/>
          <w:szCs w:val="15"/>
        </w:rPr>
        <w:t>              </w:t>
      </w:r>
      <w:r>
        <w:rPr>
          <w:rFonts w:cs="Arial" w:hAnsi="Arial" w:eastAsia="Arial" w:ascii="Arial"/>
          <w:color w:val="952744"/>
          <w:spacing w:val="-18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A4A174"/>
          <w:spacing w:val="0"/>
          <w:w w:val="103"/>
          <w:position w:val="1"/>
          <w:sz w:val="15"/>
          <w:szCs w:val="15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lineRule="auto" w:line="260"/>
        <w:ind w:left="1680" w:right="1733"/>
      </w:pPr>
      <w:r>
        <w:rPr>
          <w:rFonts w:cs="Times New Roman" w:hAnsi="Times New Roman" w:eastAsia="Times New Roman" w:ascii="Times New Roman"/>
          <w:color w:val="4D4D4D"/>
          <w:w w:val="103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4D4D4D"/>
          <w:w w:val="187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4D4D4D"/>
          <w:w w:val="129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4D4D4D"/>
          <w:w w:val="11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4D4D4D"/>
          <w:w w:val="90"/>
          <w:sz w:val="15"/>
          <w:szCs w:val="15"/>
        </w:rPr>
        <w:t>EMA</w:t>
      </w:r>
      <w:r>
        <w:rPr>
          <w:rFonts w:cs="Times New Roman" w:hAnsi="Times New Roman" w:eastAsia="Times New Roman" w:ascii="Times New Roman"/>
          <w:color w:val="4D4D4D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1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ARA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3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SARRO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LO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132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4D4D4D"/>
          <w:spacing w:val="0"/>
          <w:w w:val="96"/>
          <w:sz w:val="15"/>
          <w:szCs w:val="15"/>
        </w:rPr>
        <w:t>fT</w:t>
      </w:r>
      <w:r>
        <w:rPr>
          <w:rFonts w:cs="Times New Roman" w:hAnsi="Times New Roman" w:eastAsia="Times New Roman" w:ascii="Times New Roman"/>
          <w:color w:val="4D4D4D"/>
          <w:spacing w:val="0"/>
          <w:w w:val="84"/>
          <w:sz w:val="15"/>
          <w:szCs w:val="15"/>
        </w:rPr>
        <w:t>F.G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RAL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1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1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LA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1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99"/>
          <w:sz w:val="15"/>
          <w:szCs w:val="15"/>
        </w:rPr>
        <w:t>FAMI</w:t>
      </w:r>
      <w:r>
        <w:rPr>
          <w:rFonts w:cs="Times New Roman" w:hAnsi="Times New Roman" w:eastAsia="Times New Roman" w:ascii="Times New Roman"/>
          <w:color w:val="4D4D4D"/>
          <w:spacing w:val="0"/>
          <w:w w:val="125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4D4D4D"/>
          <w:spacing w:val="0"/>
          <w:w w:val="158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4D4D4D"/>
          <w:spacing w:val="0"/>
          <w:w w:val="113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3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ES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TADO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1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93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666666"/>
          <w:spacing w:val="0"/>
          <w:w w:val="17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4D4D4D"/>
          <w:spacing w:val="0"/>
          <w:w w:val="96"/>
          <w:sz w:val="15"/>
          <w:szCs w:val="15"/>
        </w:rPr>
        <w:t>DALGO</w:t>
      </w:r>
      <w:r>
        <w:rPr>
          <w:rFonts w:cs="Times New Roman" w:hAnsi="Times New Roman" w:eastAsia="Times New Roman" w:ascii="Times New Roman"/>
          <w:color w:val="4D4D4D"/>
          <w:spacing w:val="0"/>
          <w:w w:val="9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86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4D4D4D"/>
          <w:spacing w:val="0"/>
          <w:w w:val="158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73737"/>
          <w:spacing w:val="0"/>
          <w:w w:val="105"/>
          <w:sz w:val="15"/>
          <w:szCs w:val="15"/>
        </w:rPr>
        <w:t>RE</w:t>
      </w:r>
      <w:r>
        <w:rPr>
          <w:rFonts w:cs="Times New Roman" w:hAnsi="Times New Roman" w:eastAsia="Times New Roman" w:ascii="Times New Roman"/>
          <w:color w:val="4D4D4D"/>
          <w:spacing w:val="0"/>
          <w:w w:val="69"/>
          <w:sz w:val="15"/>
          <w:szCs w:val="15"/>
        </w:rPr>
        <w:t>CX::</w:t>
      </w:r>
      <w:r>
        <w:rPr>
          <w:rFonts w:cs="Times New Roman" w:hAnsi="Times New Roman" w:eastAsia="Times New Roman" w:ascii="Times New Roman"/>
          <w:color w:val="4D4D4D"/>
          <w:spacing w:val="0"/>
          <w:w w:val="17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4D4D4D"/>
          <w:spacing w:val="0"/>
          <w:w w:val="99"/>
          <w:sz w:val="15"/>
          <w:szCs w:val="15"/>
        </w:rPr>
        <w:t>ÓN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1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GE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NE</w:t>
      </w:r>
      <w:r>
        <w:rPr>
          <w:rFonts w:cs="Times New Roman" w:hAnsi="Times New Roman" w:eastAsia="Times New Roman" w:ascii="Times New Roman"/>
          <w:color w:val="373737"/>
          <w:spacing w:val="0"/>
          <w:w w:val="100"/>
          <w:sz w:val="15"/>
          <w:szCs w:val="15"/>
        </w:rPr>
        <w:t>RAL</w:t>
      </w:r>
      <w:r>
        <w:rPr>
          <w:rFonts w:cs="Times New Roman" w:hAnsi="Times New Roman" w:eastAsia="Times New Roman" w:ascii="Times New Roman"/>
          <w:color w:val="373737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73737"/>
          <w:spacing w:val="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93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4D4D4D"/>
          <w:spacing w:val="0"/>
          <w:w w:val="93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4D4D4D"/>
          <w:spacing w:val="0"/>
          <w:w w:val="9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25"/>
          <w:w w:val="9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73737"/>
          <w:spacing w:val="0"/>
          <w:w w:val="106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4D4D4D"/>
          <w:spacing w:val="0"/>
          <w:w w:val="103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4D4D4D"/>
          <w:spacing w:val="0"/>
          <w:w w:val="17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4D4D4D"/>
          <w:spacing w:val="0"/>
          <w:w w:val="129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73737"/>
          <w:spacing w:val="0"/>
          <w:w w:val="11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4D4D4D"/>
          <w:spacing w:val="0"/>
          <w:w w:val="97"/>
          <w:sz w:val="15"/>
          <w:szCs w:val="15"/>
        </w:rPr>
        <w:t>EN</w:t>
      </w:r>
      <w:r>
        <w:rPr>
          <w:rFonts w:cs="Times New Roman" w:hAnsi="Times New Roman" w:eastAsia="Times New Roman" w:ascii="Times New Roman"/>
          <w:color w:val="4D4D4D"/>
          <w:spacing w:val="0"/>
          <w:w w:val="115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4D4D4D"/>
          <w:spacing w:val="0"/>
          <w:w w:val="129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73737"/>
          <w:spacing w:val="0"/>
          <w:w w:val="113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73737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73737"/>
          <w:spacing w:val="1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101"/>
          <w:sz w:val="15"/>
          <w:szCs w:val="15"/>
        </w:rPr>
        <w:t>SOC</w:t>
      </w:r>
      <w:r>
        <w:rPr>
          <w:rFonts w:cs="Times New Roman" w:hAnsi="Times New Roman" w:eastAsia="Times New Roman" w:ascii="Times New Roman"/>
          <w:color w:val="4D4D4D"/>
          <w:spacing w:val="0"/>
          <w:w w:val="112"/>
          <w:sz w:val="15"/>
          <w:szCs w:val="15"/>
        </w:rPr>
        <w:t>IAL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ind w:left="2717" w:right="2778"/>
      </w:pPr>
      <w:r>
        <w:rPr>
          <w:rFonts w:cs="Times New Roman" w:hAnsi="Times New Roman" w:eastAsia="Times New Roman" w:ascii="Times New Roman"/>
          <w:color w:val="4D4D4D"/>
          <w:w w:val="93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4D4D4D"/>
          <w:w w:val="20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4D4D4D"/>
          <w:w w:val="98"/>
          <w:sz w:val="15"/>
          <w:szCs w:val="15"/>
        </w:rPr>
        <w:t>REC</w:t>
      </w:r>
      <w:r>
        <w:rPr>
          <w:rFonts w:cs="Times New Roman" w:hAnsi="Times New Roman" w:eastAsia="Times New Roman" w:ascii="Times New Roman"/>
          <w:color w:val="666666"/>
          <w:w w:val="10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666666"/>
          <w:w w:val="17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4D4D4D"/>
          <w:w w:val="93"/>
          <w:sz w:val="15"/>
          <w:szCs w:val="15"/>
        </w:rPr>
        <w:t>ÓN</w:t>
      </w:r>
      <w:r>
        <w:rPr>
          <w:rFonts w:cs="Times New Roman" w:hAnsi="Times New Roman" w:eastAsia="Times New Roman" w:ascii="Times New Roman"/>
          <w:color w:val="4D4D4D"/>
          <w:w w:val="100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4D4D4D"/>
          <w:spacing w:val="-1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2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109"/>
          <w:sz w:val="15"/>
          <w:szCs w:val="15"/>
        </w:rPr>
        <w:t>PR</w:t>
      </w:r>
      <w:r>
        <w:rPr>
          <w:rFonts w:cs="Times New Roman" w:hAnsi="Times New Roman" w:eastAsia="Times New Roman" w:ascii="Times New Roman"/>
          <w:color w:val="4D4D4D"/>
          <w:spacing w:val="0"/>
          <w:w w:val="90"/>
          <w:sz w:val="15"/>
          <w:szCs w:val="15"/>
        </w:rPr>
        <w:t>OT</w:t>
      </w:r>
      <w:r>
        <w:rPr>
          <w:rFonts w:cs="Times New Roman" w:hAnsi="Times New Roman" w:eastAsia="Times New Roman" w:ascii="Times New Roman"/>
          <w:color w:val="4D4D4D"/>
          <w:spacing w:val="0"/>
          <w:w w:val="101"/>
          <w:sz w:val="15"/>
          <w:szCs w:val="15"/>
        </w:rPr>
        <w:t>EC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4D4D4D"/>
          <w:spacing w:val="0"/>
          <w:w w:val="207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4D4D4D"/>
          <w:spacing w:val="0"/>
          <w:w w:val="113"/>
          <w:sz w:val="15"/>
          <w:szCs w:val="15"/>
        </w:rPr>
        <w:t>óN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2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LA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NI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&amp;E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Z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4D4D4D"/>
          <w:spacing w:val="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i/>
          <w:color w:val="4D4D4D"/>
          <w:spacing w:val="0"/>
          <w:w w:val="146"/>
          <w:sz w:val="14"/>
          <w:szCs w:val="14"/>
        </w:rPr>
        <w:t>'t</w:t>
      </w:r>
      <w:r>
        <w:rPr>
          <w:rFonts w:cs="Times New Roman" w:hAnsi="Times New Roman" w:eastAsia="Times New Roman" w:ascii="Times New Roman"/>
          <w:i/>
          <w:color w:val="4D4D4D"/>
          <w:spacing w:val="35"/>
          <w:w w:val="14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93"/>
          <w:sz w:val="15"/>
          <w:szCs w:val="15"/>
        </w:rPr>
        <w:t>ADO</w:t>
      </w:r>
      <w:r>
        <w:rPr>
          <w:rFonts w:cs="Times New Roman" w:hAnsi="Times New Roman" w:eastAsia="Times New Roman" w:ascii="Times New Roman"/>
          <w:color w:val="4D4D4D"/>
          <w:spacing w:val="0"/>
          <w:w w:val="108"/>
          <w:sz w:val="15"/>
          <w:szCs w:val="15"/>
        </w:rPr>
        <w:t>LES</w:t>
      </w:r>
      <w:r>
        <w:rPr>
          <w:rFonts w:cs="Times New Roman" w:hAnsi="Times New Roman" w:eastAsia="Times New Roman" w:ascii="Times New Roman"/>
          <w:color w:val="4D4D4D"/>
          <w:spacing w:val="0"/>
          <w:w w:val="97"/>
          <w:sz w:val="15"/>
          <w:szCs w:val="15"/>
        </w:rPr>
        <w:t>CENC</w:t>
      </w:r>
      <w:r>
        <w:rPr>
          <w:rFonts w:cs="Times New Roman" w:hAnsi="Times New Roman" w:eastAsia="Times New Roman" w:ascii="Times New Roman"/>
          <w:color w:val="4D4D4D"/>
          <w:spacing w:val="0"/>
          <w:w w:val="131"/>
          <w:sz w:val="15"/>
          <w:szCs w:val="15"/>
        </w:rPr>
        <w:t>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Courier New" w:hAnsi="Courier New" w:eastAsia="Courier New" w:ascii="Courier New"/>
          <w:sz w:val="16"/>
          <w:szCs w:val="16"/>
        </w:rPr>
        <w:jc w:val="center"/>
        <w:spacing w:lineRule="exact" w:line="180"/>
        <w:ind w:left="1602" w:right="1677"/>
      </w:pPr>
      <w:r>
        <w:rPr>
          <w:rFonts w:cs="Courier New" w:hAnsi="Courier New" w:eastAsia="Courier New" w:ascii="Courier New"/>
          <w:color w:val="4D4D4D"/>
          <w:spacing w:val="0"/>
          <w:w w:val="100"/>
          <w:position w:val="1"/>
          <w:sz w:val="16"/>
          <w:szCs w:val="16"/>
        </w:rPr>
        <w:t>S</w:t>
      </w:r>
      <w:r>
        <w:rPr>
          <w:rFonts w:cs="Courier New" w:hAnsi="Courier New" w:eastAsia="Courier New" w:ascii="Courier New"/>
          <w:color w:val="4D4D4D"/>
          <w:spacing w:val="0"/>
          <w:w w:val="100"/>
          <w:position w:val="1"/>
          <w:sz w:val="16"/>
          <w:szCs w:val="16"/>
        </w:rPr>
        <w:t>UB</w:t>
      </w:r>
      <w:r>
        <w:rPr>
          <w:rFonts w:cs="Courier New" w:hAnsi="Courier New" w:eastAsia="Courier New" w:ascii="Courier New"/>
          <w:color w:val="4D4D4D"/>
          <w:spacing w:val="0"/>
          <w:w w:val="100"/>
          <w:position w:val="1"/>
          <w:sz w:val="16"/>
          <w:szCs w:val="16"/>
        </w:rPr>
        <w:t>D</w:t>
      </w:r>
      <w:r>
        <w:rPr>
          <w:rFonts w:cs="Courier New" w:hAnsi="Courier New" w:eastAsia="Courier New" w:ascii="Courier New"/>
          <w:color w:val="4D4D4D"/>
          <w:spacing w:val="0"/>
          <w:w w:val="100"/>
          <w:position w:val="1"/>
          <w:sz w:val="16"/>
          <w:szCs w:val="16"/>
        </w:rPr>
        <w:t>I</w:t>
      </w:r>
      <w:r>
        <w:rPr>
          <w:rFonts w:cs="Courier New" w:hAnsi="Courier New" w:eastAsia="Courier New" w:ascii="Courier New"/>
          <w:color w:val="4D4D4D"/>
          <w:spacing w:val="0"/>
          <w:w w:val="100"/>
          <w:position w:val="1"/>
          <w:sz w:val="16"/>
          <w:szCs w:val="16"/>
        </w:rPr>
        <w:t>RE</w:t>
      </w:r>
      <w:r>
        <w:rPr>
          <w:rFonts w:cs="Courier New" w:hAnsi="Courier New" w:eastAsia="Courier New" w:ascii="Courier New"/>
          <w:color w:val="4D4D4D"/>
          <w:spacing w:val="0"/>
          <w:w w:val="100"/>
          <w:position w:val="1"/>
          <w:sz w:val="16"/>
          <w:szCs w:val="16"/>
        </w:rPr>
        <w:t>CC</w:t>
      </w:r>
      <w:r>
        <w:rPr>
          <w:rFonts w:cs="Courier New" w:hAnsi="Courier New" w:eastAsia="Courier New" w:ascii="Courier New"/>
          <w:color w:val="4D4D4D"/>
          <w:spacing w:val="0"/>
          <w:w w:val="100"/>
          <w:position w:val="1"/>
          <w:sz w:val="16"/>
          <w:szCs w:val="16"/>
        </w:rPr>
        <w:t>I</w:t>
      </w:r>
      <w:r>
        <w:rPr>
          <w:rFonts w:cs="Courier New" w:hAnsi="Courier New" w:eastAsia="Courier New" w:ascii="Courier New"/>
          <w:color w:val="666666"/>
          <w:spacing w:val="0"/>
          <w:w w:val="100"/>
          <w:position w:val="1"/>
          <w:sz w:val="16"/>
          <w:szCs w:val="16"/>
        </w:rPr>
        <w:t>Ó</w:t>
      </w:r>
      <w:r>
        <w:rPr>
          <w:rFonts w:cs="Courier New" w:hAnsi="Courier New" w:eastAsia="Courier New" w:ascii="Courier New"/>
          <w:color w:val="4D4D4D"/>
          <w:spacing w:val="0"/>
          <w:w w:val="100"/>
          <w:position w:val="1"/>
          <w:sz w:val="16"/>
          <w:szCs w:val="16"/>
        </w:rPr>
        <w:t>N</w:t>
      </w:r>
      <w:r>
        <w:rPr>
          <w:rFonts w:cs="Courier New" w:hAnsi="Courier New" w:eastAsia="Courier New" w:ascii="Courier New"/>
          <w:color w:val="4D4D4D"/>
          <w:spacing w:val="21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13"/>
          <w:w w:val="100"/>
          <w:position w:val="1"/>
          <w:sz w:val="15"/>
          <w:szCs w:val="15"/>
        </w:rPr>
        <w:t> </w:t>
      </w:r>
      <w:r>
        <w:rPr>
          <w:rFonts w:cs="Courier New" w:hAnsi="Courier New" w:eastAsia="Courier New" w:ascii="Courier New"/>
          <w:color w:val="4D4D4D"/>
          <w:spacing w:val="0"/>
          <w:w w:val="97"/>
          <w:position w:val="1"/>
          <w:sz w:val="16"/>
          <w:szCs w:val="16"/>
        </w:rPr>
        <w:t>D</w:t>
      </w:r>
      <w:r>
        <w:rPr>
          <w:rFonts w:cs="Courier New" w:hAnsi="Courier New" w:eastAsia="Courier New" w:ascii="Courier New"/>
          <w:color w:val="4D4D4D"/>
          <w:spacing w:val="0"/>
          <w:w w:val="104"/>
          <w:position w:val="1"/>
          <w:sz w:val="16"/>
          <w:szCs w:val="16"/>
        </w:rPr>
        <w:t>ES</w:t>
      </w:r>
      <w:r>
        <w:rPr>
          <w:rFonts w:cs="Malgun Gothic" w:hAnsi="Malgun Gothic" w:eastAsia="Malgun Gothic" w:ascii="Malgun Gothic"/>
          <w:color w:val="4D4D4D"/>
          <w:spacing w:val="0"/>
          <w:w w:val="242"/>
          <w:position w:val="1"/>
          <w:sz w:val="16"/>
          <w:szCs w:val="16"/>
        </w:rPr>
        <w:t>�</w:t>
      </w:r>
      <w:r>
        <w:rPr>
          <w:rFonts w:cs="Courier New" w:hAnsi="Courier New" w:eastAsia="Courier New" w:ascii="Courier New"/>
          <w:color w:val="4D4D4D"/>
          <w:spacing w:val="0"/>
          <w:w w:val="101"/>
          <w:position w:val="1"/>
          <w:sz w:val="16"/>
          <w:szCs w:val="16"/>
        </w:rPr>
        <w:t>LL</w:t>
      </w:r>
      <w:r>
        <w:rPr>
          <w:rFonts w:cs="Courier New" w:hAnsi="Courier New" w:eastAsia="Courier New" w:ascii="Courier New"/>
          <w:color w:val="4D4D4D"/>
          <w:spacing w:val="0"/>
          <w:w w:val="112"/>
          <w:position w:val="1"/>
          <w:sz w:val="16"/>
          <w:szCs w:val="16"/>
        </w:rPr>
        <w:t>O</w:t>
      </w:r>
      <w:r>
        <w:rPr>
          <w:rFonts w:cs="Courier New" w:hAnsi="Courier New" w:eastAsia="Courier New" w:ascii="Courier New"/>
          <w:color w:val="4D4D4D"/>
          <w:spacing w:val="-2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19"/>
          <w:w w:val="100"/>
          <w:position w:val="1"/>
          <w:sz w:val="15"/>
          <w:szCs w:val="15"/>
        </w:rPr>
        <w:t> </w:t>
      </w:r>
      <w:r>
        <w:rPr>
          <w:rFonts w:cs="Courier New" w:hAnsi="Courier New" w:eastAsia="Courier New" w:ascii="Courier New"/>
          <w:color w:val="4D4D4D"/>
          <w:spacing w:val="0"/>
          <w:w w:val="100"/>
          <w:position w:val="1"/>
          <w:sz w:val="16"/>
          <w:szCs w:val="16"/>
        </w:rPr>
        <w:t>HAB</w:t>
      </w:r>
      <w:r>
        <w:rPr>
          <w:rFonts w:cs="Courier New" w:hAnsi="Courier New" w:eastAsia="Courier New" w:ascii="Courier New"/>
          <w:color w:val="4D4D4D"/>
          <w:spacing w:val="0"/>
          <w:w w:val="100"/>
          <w:position w:val="1"/>
          <w:sz w:val="16"/>
          <w:szCs w:val="16"/>
        </w:rPr>
        <w:t>IL</w:t>
      </w:r>
      <w:r>
        <w:rPr>
          <w:rFonts w:cs="Courier New" w:hAnsi="Courier New" w:eastAsia="Courier New" w:ascii="Courier New"/>
          <w:color w:val="4D4D4D"/>
          <w:spacing w:val="0"/>
          <w:w w:val="100"/>
          <w:position w:val="1"/>
          <w:sz w:val="16"/>
          <w:szCs w:val="16"/>
        </w:rPr>
        <w:t>ID</w:t>
      </w:r>
      <w:r>
        <w:rPr>
          <w:rFonts w:cs="Courier New" w:hAnsi="Courier New" w:eastAsia="Courier New" w:ascii="Courier New"/>
          <w:color w:val="4D4D4D"/>
          <w:spacing w:val="0"/>
          <w:w w:val="100"/>
          <w:position w:val="1"/>
          <w:sz w:val="16"/>
          <w:szCs w:val="16"/>
        </w:rPr>
        <w:t>AD</w:t>
      </w:r>
      <w:r>
        <w:rPr>
          <w:rFonts w:cs="Courier New" w:hAnsi="Courier New" w:eastAsia="Courier New" w:ascii="Courier New"/>
          <w:color w:val="4D4D4D"/>
          <w:spacing w:val="0"/>
          <w:w w:val="100"/>
          <w:position w:val="1"/>
          <w:sz w:val="16"/>
          <w:szCs w:val="16"/>
        </w:rPr>
        <w:t>ES</w:t>
      </w:r>
      <w:r>
        <w:rPr>
          <w:rFonts w:cs="Courier New" w:hAnsi="Courier New" w:eastAsia="Courier New" w:ascii="Courier New"/>
          <w:color w:val="4D4D4D"/>
          <w:spacing w:val="9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1"/>
          <w:sz w:val="15"/>
          <w:szCs w:val="15"/>
        </w:rPr>
        <w:t>EN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11"/>
          <w:w w:val="100"/>
          <w:position w:val="1"/>
          <w:sz w:val="15"/>
          <w:szCs w:val="15"/>
        </w:rPr>
        <w:t> </w:t>
      </w:r>
      <w:r>
        <w:rPr>
          <w:rFonts w:cs="Courier New" w:hAnsi="Courier New" w:eastAsia="Courier New" w:ascii="Courier New"/>
          <w:color w:val="4D4D4D"/>
          <w:spacing w:val="0"/>
          <w:w w:val="119"/>
          <w:position w:val="1"/>
          <w:sz w:val="16"/>
          <w:szCs w:val="16"/>
        </w:rPr>
        <w:t>N</w:t>
      </w:r>
      <w:r>
        <w:rPr>
          <w:rFonts w:cs="Courier New" w:hAnsi="Courier New" w:eastAsia="Courier New" w:ascii="Courier New"/>
          <w:color w:val="4D4D4D"/>
          <w:spacing w:val="0"/>
          <w:w w:val="75"/>
          <w:position w:val="1"/>
          <w:sz w:val="16"/>
          <w:szCs w:val="16"/>
        </w:rPr>
        <w:t>I</w:t>
      </w:r>
      <w:r>
        <w:rPr>
          <w:rFonts w:cs="Courier New" w:hAnsi="Courier New" w:eastAsia="Courier New" w:ascii="Courier New"/>
          <w:color w:val="4D4D4D"/>
          <w:spacing w:val="0"/>
          <w:w w:val="104"/>
          <w:position w:val="1"/>
          <w:sz w:val="16"/>
          <w:szCs w:val="16"/>
        </w:rPr>
        <w:t>RAs</w:t>
      </w:r>
      <w:r>
        <w:rPr>
          <w:rFonts w:cs="Courier New" w:hAnsi="Courier New" w:eastAsia="Courier New" w:ascii="Courier New"/>
          <w:color w:val="666666"/>
          <w:spacing w:val="0"/>
          <w:w w:val="75"/>
          <w:position w:val="1"/>
          <w:sz w:val="16"/>
          <w:szCs w:val="16"/>
        </w:rPr>
        <w:t>,</w:t>
      </w:r>
      <w:r>
        <w:rPr>
          <w:rFonts w:cs="Courier New" w:hAnsi="Courier New" w:eastAsia="Courier New" w:ascii="Courier New"/>
          <w:color w:val="666666"/>
          <w:spacing w:val="34"/>
          <w:w w:val="100"/>
          <w:position w:val="1"/>
          <w:sz w:val="16"/>
          <w:szCs w:val="16"/>
        </w:rPr>
        <w:t> </w:t>
      </w:r>
      <w:r>
        <w:rPr>
          <w:rFonts w:cs="Courier New" w:hAnsi="Courier New" w:eastAsia="Courier New" w:ascii="Courier New"/>
          <w:color w:val="4D4D4D"/>
          <w:spacing w:val="0"/>
          <w:w w:val="100"/>
          <w:position w:val="1"/>
          <w:sz w:val="16"/>
          <w:szCs w:val="16"/>
        </w:rPr>
        <w:t>N</w:t>
      </w:r>
      <w:r>
        <w:rPr>
          <w:rFonts w:cs="Malgun Gothic" w:hAnsi="Malgun Gothic" w:eastAsia="Malgun Gothic" w:ascii="Malgun Gothic"/>
          <w:color w:val="4D4D4D"/>
          <w:spacing w:val="0"/>
          <w:w w:val="100"/>
          <w:position w:val="1"/>
          <w:sz w:val="16"/>
          <w:szCs w:val="16"/>
        </w:rPr>
        <w:t>�</w:t>
      </w:r>
      <w:r>
        <w:rPr>
          <w:rFonts w:cs="Courier New" w:hAnsi="Courier New" w:eastAsia="Courier New" w:ascii="Courier New"/>
          <w:color w:val="4D4D4D"/>
          <w:spacing w:val="0"/>
          <w:w w:val="100"/>
          <w:position w:val="1"/>
          <w:sz w:val="16"/>
          <w:szCs w:val="16"/>
        </w:rPr>
        <w:t>O</w:t>
      </w:r>
      <w:r>
        <w:rPr>
          <w:rFonts w:cs="Courier New" w:hAnsi="Courier New" w:eastAsia="Courier New" w:ascii="Courier New"/>
          <w:color w:val="4D4D4D"/>
          <w:spacing w:val="0"/>
          <w:w w:val="100"/>
          <w:position w:val="1"/>
          <w:sz w:val="16"/>
          <w:szCs w:val="16"/>
        </w:rPr>
        <w:t>S</w:t>
      </w:r>
      <w:r>
        <w:rPr>
          <w:rFonts w:cs="Courier New" w:hAnsi="Courier New" w:eastAsia="Courier New" w:ascii="Courier New"/>
          <w:color w:val="4D4D4D"/>
          <w:spacing w:val="45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4D4D4D"/>
          <w:spacing w:val="0"/>
          <w:w w:val="136"/>
          <w:position w:val="1"/>
          <w:sz w:val="14"/>
          <w:szCs w:val="14"/>
        </w:rPr>
        <w:t>'t</w:t>
      </w:r>
      <w:r>
        <w:rPr>
          <w:rFonts w:cs="Times New Roman" w:hAnsi="Times New Roman" w:eastAsia="Times New Roman" w:ascii="Times New Roman"/>
          <w:i/>
          <w:color w:val="4D4D4D"/>
          <w:spacing w:val="46"/>
          <w:w w:val="136"/>
          <w:position w:val="1"/>
          <w:sz w:val="14"/>
          <w:szCs w:val="14"/>
        </w:rPr>
        <w:t> </w:t>
      </w:r>
      <w:r>
        <w:rPr>
          <w:rFonts w:cs="Courier New" w:hAnsi="Courier New" w:eastAsia="Courier New" w:ascii="Courier New"/>
          <w:color w:val="4D4D4D"/>
          <w:spacing w:val="0"/>
          <w:w w:val="104"/>
          <w:position w:val="1"/>
          <w:sz w:val="16"/>
          <w:szCs w:val="16"/>
        </w:rPr>
        <w:t>ADO</w:t>
      </w:r>
      <w:r>
        <w:rPr>
          <w:rFonts w:cs="Courier New" w:hAnsi="Courier New" w:eastAsia="Courier New" w:ascii="Courier New"/>
          <w:color w:val="4D4D4D"/>
          <w:spacing w:val="0"/>
          <w:w w:val="97"/>
          <w:position w:val="1"/>
          <w:sz w:val="16"/>
          <w:szCs w:val="16"/>
        </w:rPr>
        <w:t>LE</w:t>
      </w:r>
      <w:r>
        <w:rPr>
          <w:rFonts w:cs="Courier New" w:hAnsi="Courier New" w:eastAsia="Courier New" w:ascii="Courier New"/>
          <w:color w:val="4D4D4D"/>
          <w:spacing w:val="0"/>
          <w:w w:val="101"/>
          <w:position w:val="1"/>
          <w:sz w:val="16"/>
          <w:szCs w:val="16"/>
        </w:rPr>
        <w:t>SCENTE</w:t>
      </w:r>
      <w:r>
        <w:rPr>
          <w:rFonts w:cs="Courier New" w:hAnsi="Courier New" w:eastAsia="Courier New" w:ascii="Courier New"/>
          <w:color w:val="4D4D4D"/>
          <w:spacing w:val="0"/>
          <w:w w:val="104"/>
          <w:position w:val="1"/>
          <w:sz w:val="16"/>
          <w:szCs w:val="16"/>
        </w:rPr>
        <w:t>S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center"/>
        <w:spacing w:lineRule="exact" w:line="140"/>
        <w:ind w:left="4068" w:right="4136"/>
      </w:pPr>
      <w:r>
        <w:pict>
          <v:shape type="#_x0000_t75" style="position:absolute;margin-left:254.16pt;margin-top:-0.411641pt;width:107.28pt;height:7.56pt;mso-position-horizontal-relative:page;mso-position-vertical-relative:paragraph;z-index:-3656">
            <v:imagedata o:title="" r:id="rId118"/>
          </v:shape>
        </w:pict>
      </w:r>
      <w:r>
        <w:rPr>
          <w:rFonts w:cs="Times New Roman" w:hAnsi="Times New Roman" w:eastAsia="Times New Roman" w:ascii="Times New Roman"/>
          <w:color w:val="4D4D4D"/>
          <w:w w:val="99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4D4D4D"/>
          <w:w w:val="153"/>
          <w:sz w:val="13"/>
          <w:szCs w:val="13"/>
        </w:rPr>
        <w:t>tlxl</w:t>
      </w:r>
      <w:r>
        <w:rPr>
          <w:rFonts w:cs="Times New Roman" w:hAnsi="Times New Roman" w:eastAsia="Times New Roman" w:ascii="Times New Roman"/>
          <w:color w:val="373737"/>
          <w:w w:val="134"/>
          <w:sz w:val="13"/>
          <w:szCs w:val="13"/>
        </w:rPr>
        <w:t>JA</w:t>
      </w:r>
      <w:r>
        <w:rPr>
          <w:rFonts w:cs="Times New Roman" w:hAnsi="Times New Roman" w:eastAsia="Times New Roman" w:ascii="Times New Roman"/>
          <w:color w:val="373737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73737"/>
          <w:spacing w:val="7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79"/>
          <w:sz w:val="13"/>
          <w:szCs w:val="13"/>
        </w:rPr>
        <w:t>l&gt;</w:t>
      </w:r>
      <w:r>
        <w:rPr>
          <w:rFonts w:cs="Times New Roman" w:hAnsi="Times New Roman" w:eastAsia="Times New Roman" w:ascii="Times New Roman"/>
          <w:color w:val="4D4D4D"/>
          <w:spacing w:val="0"/>
          <w:w w:val="118"/>
          <w:sz w:val="13"/>
          <w:szCs w:val="13"/>
        </w:rPr>
        <w:t>E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4D4D4D"/>
          <w:spacing w:val="-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219"/>
          <w:sz w:val="13"/>
          <w:szCs w:val="13"/>
        </w:rPr>
        <w:t>l</w:t>
      </w:r>
      <w:r>
        <w:rPr>
          <w:rFonts w:cs="Times New Roman" w:hAnsi="Times New Roman" w:eastAsia="Times New Roman" w:ascii="Times New Roman"/>
          <w:color w:val="4D4D4D"/>
          <w:spacing w:val="0"/>
          <w:w w:val="72"/>
          <w:sz w:val="13"/>
          <w:szCs w:val="13"/>
        </w:rPr>
        <w:t>l&gt;</w:t>
      </w:r>
      <w:r>
        <w:rPr>
          <w:rFonts w:cs="Times New Roman" w:hAnsi="Times New Roman" w:eastAsia="Times New Roman" w:ascii="Times New Roman"/>
          <w:color w:val="373737"/>
          <w:spacing w:val="0"/>
          <w:w w:val="108"/>
          <w:sz w:val="13"/>
          <w:szCs w:val="13"/>
        </w:rPr>
        <w:t>ENT</w:t>
      </w:r>
      <w:r>
        <w:rPr>
          <w:rFonts w:cs="Times New Roman" w:hAnsi="Times New Roman" w:eastAsia="Times New Roman" w:ascii="Times New Roman"/>
          <w:color w:val="4D4D4D"/>
          <w:spacing w:val="0"/>
          <w:w w:val="199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4D4D4D"/>
          <w:spacing w:val="0"/>
          <w:w w:val="128"/>
          <w:sz w:val="13"/>
          <w:szCs w:val="13"/>
        </w:rPr>
        <w:t>f"I</w:t>
      </w:r>
      <w:r>
        <w:rPr>
          <w:rFonts w:cs="Times New Roman" w:hAnsi="Times New Roman" w:eastAsia="Times New Roman" w:ascii="Times New Roman"/>
          <w:color w:val="4D4D4D"/>
          <w:spacing w:val="0"/>
          <w:w w:val="99"/>
          <w:sz w:val="13"/>
          <w:szCs w:val="13"/>
        </w:rPr>
        <w:t>CAC</w:t>
      </w:r>
      <w:r>
        <w:rPr>
          <w:rFonts w:cs="Times New Roman" w:hAnsi="Times New Roman" w:eastAsia="Times New Roman" w:ascii="Times New Roman"/>
          <w:color w:val="4D4D4D"/>
          <w:spacing w:val="0"/>
          <w:w w:val="182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4D4D4D"/>
          <w:spacing w:val="0"/>
          <w:w w:val="107"/>
          <w:sz w:val="13"/>
          <w:szCs w:val="13"/>
        </w:rPr>
        <w:t>Off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  <w:sectPr>
          <w:pgMar w:header="422" w:footer="655" w:top="940" w:bottom="280" w:left="1000" w:right="860"/>
          <w:pgSz w:w="12240" w:h="15840"/>
        </w:sectPr>
      </w:pPr>
      <w:r>
        <w:rPr>
          <w:sz w:val="20"/>
          <w:szCs w:val="20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15"/>
          <w:szCs w:val="15"/>
        </w:rPr>
        <w:jc w:val="right"/>
        <w:spacing w:lineRule="exact" w:line="160"/>
      </w:pPr>
      <w:r>
        <w:pict>
          <v:group style="position:absolute;margin-left:135.36pt;margin-top:-18.9561pt;width:75.96pt;height:81pt;mso-position-horizontal-relative:page;mso-position-vertical-relative:paragraph;z-index:-3657" coordorigin="2707,-379" coordsize="1519,1620">
            <v:shape type="#_x0000_t75" style="position:absolute;left:3290;top:24;width:367;height:115">
              <v:imagedata o:title="" r:id="rId119"/>
            </v:shape>
            <v:shape type="#_x0000_t75" style="position:absolute;left:2707;top:-379;width:1519;height:1620">
              <v:imagedata o:title="" r:id="rId120"/>
            </v:shape>
            <w10:wrap type="none"/>
          </v:group>
        </w:pict>
      </w:r>
      <w:r>
        <w:rPr>
          <w:rFonts w:cs="Courier New" w:hAnsi="Courier New" w:eastAsia="Courier New" w:ascii="Courier New"/>
          <w:color w:val="8A8A8A"/>
          <w:w w:val="96"/>
          <w:position w:val="1"/>
          <w:sz w:val="15"/>
          <w:szCs w:val="15"/>
        </w:rPr>
        <w:t>F</w:t>
      </w:r>
      <w:r>
        <w:rPr>
          <w:rFonts w:cs="Courier New" w:hAnsi="Courier New" w:eastAsia="Courier New" w:ascii="Courier New"/>
          <w:color w:val="9D9D9D"/>
          <w:w w:val="98"/>
          <w:position w:val="1"/>
          <w:sz w:val="15"/>
          <w:szCs w:val="15"/>
        </w:rPr>
        <w:t>OTO</w:t>
      </w:r>
      <w:r>
        <w:rPr>
          <w:rFonts w:cs="Courier New" w:hAnsi="Courier New" w:eastAsia="Courier New" w:ascii="Courier New"/>
          <w:color w:val="00000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45" w:lineRule="exact" w:line="160"/>
      </w:pPr>
      <w:r>
        <w:br w:type="column"/>
      </w:r>
      <w:r>
        <w:rPr>
          <w:rFonts w:cs="Arial" w:hAnsi="Arial" w:eastAsia="Arial" w:ascii="Arial"/>
          <w:color w:val="757575"/>
          <w:spacing w:val="0"/>
          <w:w w:val="100"/>
          <w:position w:val="-1"/>
          <w:sz w:val="15"/>
          <w:szCs w:val="15"/>
        </w:rPr>
        <w:t>F</w:t>
      </w:r>
      <w:r>
        <w:rPr>
          <w:rFonts w:cs="Arial" w:hAnsi="Arial" w:eastAsia="Arial" w:ascii="Arial"/>
          <w:color w:val="666666"/>
          <w:spacing w:val="0"/>
          <w:w w:val="100"/>
          <w:position w:val="-1"/>
          <w:sz w:val="15"/>
          <w:szCs w:val="15"/>
        </w:rPr>
        <w:t>O</w:t>
      </w:r>
      <w:r>
        <w:rPr>
          <w:rFonts w:cs="Arial" w:hAnsi="Arial" w:eastAsia="Arial" w:ascii="Arial"/>
          <w:color w:val="666666"/>
          <w:spacing w:val="0"/>
          <w:w w:val="100"/>
          <w:position w:val="-1"/>
          <w:sz w:val="15"/>
          <w:szCs w:val="15"/>
        </w:rPr>
        <w:t>LI</w:t>
      </w:r>
      <w:r>
        <w:rPr>
          <w:rFonts w:cs="Arial" w:hAnsi="Arial" w:eastAsia="Arial" w:ascii="Arial"/>
          <w:color w:val="666666"/>
          <w:spacing w:val="0"/>
          <w:w w:val="100"/>
          <w:position w:val="-1"/>
          <w:sz w:val="15"/>
          <w:szCs w:val="15"/>
        </w:rPr>
        <w:t>O</w:t>
      </w:r>
      <w:r>
        <w:rPr>
          <w:rFonts w:cs="Arial" w:hAnsi="Arial" w:eastAsia="Arial" w:ascii="Arial"/>
          <w:color w:val="666666"/>
          <w:spacing w:val="26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666666"/>
          <w:spacing w:val="0"/>
          <w:w w:val="100"/>
          <w:position w:val="-1"/>
          <w:sz w:val="15"/>
          <w:szCs w:val="15"/>
        </w:rPr>
        <w:t>D</w:t>
      </w:r>
      <w:r>
        <w:rPr>
          <w:rFonts w:cs="Arial" w:hAnsi="Arial" w:eastAsia="Arial" w:ascii="Arial"/>
          <w:color w:val="757575"/>
          <w:spacing w:val="0"/>
          <w:w w:val="100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757575"/>
          <w:spacing w:val="15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666666"/>
          <w:spacing w:val="0"/>
          <w:w w:val="100"/>
          <w:position w:val="-1"/>
          <w:sz w:val="15"/>
          <w:szCs w:val="15"/>
        </w:rPr>
        <w:t>B</w:t>
      </w:r>
      <w:r>
        <w:rPr>
          <w:rFonts w:cs="Arial" w:hAnsi="Arial" w:eastAsia="Arial" w:ascii="Arial"/>
          <w:color w:val="757575"/>
          <w:spacing w:val="0"/>
          <w:w w:val="100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757575"/>
          <w:spacing w:val="0"/>
          <w:w w:val="93"/>
          <w:position w:val="-1"/>
          <w:sz w:val="15"/>
          <w:szCs w:val="15"/>
        </w:rPr>
        <w:t>C</w:t>
      </w:r>
      <w:r>
        <w:rPr>
          <w:rFonts w:cs="Arial" w:hAnsi="Arial" w:eastAsia="Arial" w:ascii="Arial"/>
          <w:color w:val="666666"/>
          <w:spacing w:val="0"/>
          <w:w w:val="122"/>
          <w:position w:val="-1"/>
          <w:sz w:val="15"/>
          <w:szCs w:val="15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40"/>
      </w:pPr>
      <w:r>
        <w:pict>
          <v:shape type="#_x0000_t75" style="position:absolute;margin-left:344.16pt;margin-top:-7.73645pt;width:172.8pt;height:28.8pt;mso-position-horizontal-relative:page;mso-position-vertical-relative:paragraph;z-index:-3652">
            <v:imagedata o:title="" r:id="rId121"/>
          </v:shape>
        </w:pict>
      </w:r>
      <w:r>
        <w:rPr>
          <w:rFonts w:cs="Times New Roman" w:hAnsi="Times New Roman" w:eastAsia="Times New Roman" w:ascii="Times New Roman"/>
          <w:color w:val="666666"/>
          <w:w w:val="102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757575"/>
          <w:w w:val="106"/>
          <w:sz w:val="15"/>
          <w:szCs w:val="15"/>
        </w:rPr>
        <w:t>UN</w:t>
      </w:r>
      <w:r>
        <w:rPr>
          <w:rFonts w:cs="Times New Roman" w:hAnsi="Times New Roman" w:eastAsia="Times New Roman" w:ascii="Times New Roman"/>
          <w:color w:val="666666"/>
          <w:w w:val="115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757575"/>
          <w:w w:val="108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666666"/>
          <w:w w:val="121"/>
          <w:sz w:val="15"/>
          <w:szCs w:val="15"/>
        </w:rPr>
        <w:t>lP</w:t>
      </w:r>
      <w:r>
        <w:rPr>
          <w:rFonts w:cs="Times New Roman" w:hAnsi="Times New Roman" w:eastAsia="Times New Roman" w:ascii="Times New Roman"/>
          <w:color w:val="666666"/>
          <w:w w:val="86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666666"/>
          <w:w w:val="113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666666"/>
          <w:w w:val="100"/>
          <w:sz w:val="15"/>
          <w:szCs w:val="15"/>
        </w:rPr>
        <w:t>                                                                </w:t>
      </w:r>
      <w:r>
        <w:rPr>
          <w:rFonts w:cs="Times New Roman" w:hAnsi="Times New Roman" w:eastAsia="Times New Roman" w:ascii="Times New Roman"/>
          <w:color w:val="666666"/>
          <w:spacing w:val="-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A8A8A"/>
          <w:spacing w:val="0"/>
          <w:w w:val="201"/>
          <w:sz w:val="15"/>
          <w:szCs w:val="15"/>
        </w:rPr>
        <w:t>_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57"/>
        <w:sectPr>
          <w:type w:val="continuous"/>
          <w:pgSz w:w="12240" w:h="15840"/>
          <w:pgMar w:top="460" w:bottom="280" w:left="1000" w:right="860"/>
          <w:cols w:num="2" w:equalWidth="off">
            <w:col w:w="2651" w:space="3239"/>
            <w:col w:w="4490"/>
          </w:cols>
        </w:sectPr>
      </w:pPr>
      <w:r>
        <w:rPr>
          <w:rFonts w:cs="Arial" w:hAnsi="Arial" w:eastAsia="Arial" w:ascii="Arial"/>
          <w:color w:val="757575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8A8A8A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757575"/>
          <w:spacing w:val="0"/>
          <w:w w:val="100"/>
          <w:sz w:val="15"/>
          <w:szCs w:val="15"/>
        </w:rPr>
        <w:t>NTR</w:t>
      </w:r>
      <w:r>
        <w:rPr>
          <w:rFonts w:cs="Arial" w:hAnsi="Arial" w:eastAsia="Arial" w:ascii="Arial"/>
          <w:color w:val="666666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666666"/>
          <w:spacing w:val="2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66666"/>
          <w:spacing w:val="0"/>
          <w:w w:val="86"/>
          <w:sz w:val="15"/>
          <w:szCs w:val="15"/>
        </w:rPr>
        <w:t>P</w:t>
      </w:r>
      <w:r>
        <w:rPr>
          <w:rFonts w:cs="Arial" w:hAnsi="Arial" w:eastAsia="Arial" w:ascii="Arial"/>
          <w:color w:val="666666"/>
          <w:spacing w:val="0"/>
          <w:w w:val="115"/>
          <w:sz w:val="15"/>
          <w:szCs w:val="15"/>
        </w:rPr>
        <w:t>A</w:t>
      </w:r>
      <w:r>
        <w:rPr>
          <w:rFonts w:cs="Arial" w:hAnsi="Arial" w:eastAsia="Arial" w:ascii="Arial"/>
          <w:color w:val="666666"/>
          <w:spacing w:val="0"/>
          <w:w w:val="172"/>
          <w:sz w:val="15"/>
          <w:szCs w:val="15"/>
        </w:rPr>
        <w:t>)</w:t>
      </w:r>
      <w:r>
        <w:rPr>
          <w:rFonts w:cs="Arial" w:hAnsi="Arial" w:eastAsia="Arial" w:ascii="Arial"/>
          <w:color w:val="4D4D4D"/>
          <w:spacing w:val="0"/>
          <w:w w:val="69"/>
          <w:sz w:val="15"/>
          <w:szCs w:val="15"/>
        </w:rPr>
        <w:t>1</w:t>
      </w:r>
      <w:r>
        <w:rPr>
          <w:rFonts w:cs="Arial" w:hAnsi="Arial" w:eastAsia="Arial" w:ascii="Arial"/>
          <w:color w:val="757575"/>
          <w:spacing w:val="0"/>
          <w:w w:val="115"/>
          <w:sz w:val="15"/>
          <w:szCs w:val="15"/>
        </w:rPr>
        <w:t>A</w:t>
      </w:r>
      <w:r>
        <w:rPr>
          <w:rFonts w:cs="Arial" w:hAnsi="Arial" w:eastAsia="Arial" w:ascii="Arial"/>
          <w:color w:val="666666"/>
          <w:spacing w:val="0"/>
          <w:w w:val="106"/>
          <w:sz w:val="15"/>
          <w:szCs w:val="15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9"/>
        <w:ind w:left="4155" w:right="-52"/>
      </w:pPr>
      <w:r>
        <w:rPr>
          <w:rFonts w:cs="Arial" w:hAnsi="Arial" w:eastAsia="Arial" w:ascii="Arial"/>
          <w:color w:val="757575"/>
          <w:spacing w:val="0"/>
          <w:w w:val="100"/>
          <w:sz w:val="15"/>
          <w:szCs w:val="15"/>
        </w:rPr>
        <w:t>F</w:t>
      </w:r>
      <w:r>
        <w:rPr>
          <w:rFonts w:cs="Arial" w:hAnsi="Arial" w:eastAsia="Arial" w:ascii="Arial"/>
          <w:color w:val="757575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757575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666666"/>
          <w:spacing w:val="0"/>
          <w:w w:val="100"/>
          <w:sz w:val="15"/>
          <w:szCs w:val="15"/>
        </w:rPr>
        <w:t>HA</w:t>
      </w:r>
      <w:r>
        <w:rPr>
          <w:rFonts w:cs="Arial" w:hAnsi="Arial" w:eastAsia="Arial" w:ascii="Arial"/>
          <w:color w:val="666666"/>
          <w:spacing w:val="3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66666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757575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757575"/>
          <w:spacing w:val="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57575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757575"/>
          <w:spacing w:val="0"/>
          <w:w w:val="109"/>
          <w:sz w:val="15"/>
          <w:szCs w:val="15"/>
        </w:rPr>
        <w:t>LA</w:t>
      </w:r>
      <w:r>
        <w:rPr>
          <w:rFonts w:cs="Arial" w:hAnsi="Arial" w:eastAsia="Arial" w:ascii="Arial"/>
          <w:color w:val="666666"/>
          <w:spacing w:val="0"/>
          <w:w w:val="115"/>
          <w:sz w:val="15"/>
          <w:szCs w:val="15"/>
        </w:rPr>
        <w:t>B</w:t>
      </w:r>
      <w:r>
        <w:rPr>
          <w:rFonts w:cs="Arial" w:hAnsi="Arial" w:eastAsia="Arial" w:ascii="Arial"/>
          <w:color w:val="666666"/>
          <w:spacing w:val="0"/>
          <w:w w:val="98"/>
          <w:sz w:val="15"/>
          <w:szCs w:val="15"/>
        </w:rPr>
        <w:t>O</w:t>
      </w:r>
      <w:r>
        <w:rPr>
          <w:rFonts w:cs="Arial" w:hAnsi="Arial" w:eastAsia="Arial" w:ascii="Arial"/>
          <w:color w:val="666666"/>
          <w:spacing w:val="0"/>
          <w:w w:val="110"/>
          <w:sz w:val="15"/>
          <w:szCs w:val="15"/>
        </w:rPr>
        <w:t>RA</w:t>
      </w:r>
      <w:r>
        <w:rPr>
          <w:rFonts w:cs="Arial" w:hAnsi="Arial" w:eastAsia="Arial" w:ascii="Arial"/>
          <w:color w:val="666666"/>
          <w:spacing w:val="0"/>
          <w:w w:val="111"/>
          <w:sz w:val="15"/>
          <w:szCs w:val="15"/>
        </w:rPr>
        <w:t>Cl</w:t>
      </w:r>
      <w:r>
        <w:rPr>
          <w:rFonts w:cs="Arial" w:hAnsi="Arial" w:eastAsia="Arial" w:ascii="Arial"/>
          <w:color w:val="666666"/>
          <w:spacing w:val="0"/>
          <w:w w:val="105"/>
          <w:sz w:val="15"/>
          <w:szCs w:val="15"/>
        </w:rPr>
        <w:t>Ó</w:t>
      </w:r>
      <w:r>
        <w:rPr>
          <w:rFonts w:cs="Arial" w:hAnsi="Arial" w:eastAsia="Arial" w:ascii="Arial"/>
          <w:color w:val="8A8A8A"/>
          <w:spacing w:val="0"/>
          <w:w w:val="86"/>
          <w:sz w:val="15"/>
          <w:szCs w:val="15"/>
        </w:rPr>
        <w:t>.</w:t>
      </w:r>
      <w:r>
        <w:rPr>
          <w:rFonts w:cs="Arial" w:hAnsi="Arial" w:eastAsia="Arial" w:ascii="Arial"/>
          <w:color w:val="8A8A8A"/>
          <w:spacing w:val="0"/>
          <w:w w:val="100"/>
          <w:sz w:val="15"/>
          <w:szCs w:val="15"/>
        </w:rPr>
        <w:t>  </w:t>
      </w:r>
      <w:r>
        <w:rPr>
          <w:rFonts w:cs="Arial" w:hAnsi="Arial" w:eastAsia="Arial" w:ascii="Arial"/>
          <w:color w:val="8A8A8A"/>
          <w:spacing w:val="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66666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757575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757575"/>
          <w:spacing w:val="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66666"/>
          <w:spacing w:val="0"/>
          <w:w w:val="100"/>
          <w:sz w:val="15"/>
          <w:szCs w:val="15"/>
        </w:rPr>
        <w:t>EXP</w:t>
      </w:r>
      <w:r>
        <w:rPr>
          <w:rFonts w:cs="Arial" w:hAnsi="Arial" w:eastAsia="Arial" w:ascii="Arial"/>
          <w:color w:val="757575"/>
          <w:spacing w:val="0"/>
          <w:w w:val="93"/>
          <w:sz w:val="15"/>
          <w:szCs w:val="15"/>
        </w:rPr>
        <w:t>E</w:t>
      </w:r>
      <w:r>
        <w:rPr>
          <w:rFonts w:cs="Arial" w:hAnsi="Arial" w:eastAsia="Arial" w:ascii="Arial"/>
          <w:color w:val="666666"/>
          <w:spacing w:val="0"/>
          <w:w w:val="113"/>
          <w:sz w:val="15"/>
          <w:szCs w:val="15"/>
        </w:rPr>
        <w:t>D</w:t>
      </w:r>
      <w:r>
        <w:rPr>
          <w:rFonts w:cs="Arial" w:hAnsi="Arial" w:eastAsia="Arial" w:ascii="Arial"/>
          <w:color w:val="757575"/>
          <w:spacing w:val="0"/>
          <w:w w:val="82"/>
          <w:sz w:val="15"/>
          <w:szCs w:val="15"/>
        </w:rPr>
        <w:t>TE</w:t>
      </w:r>
      <w:r>
        <w:rPr>
          <w:rFonts w:cs="Arial" w:hAnsi="Arial" w:eastAsia="Arial" w:ascii="Arial"/>
          <w:color w:val="666666"/>
          <w:spacing w:val="0"/>
          <w:w w:val="129"/>
          <w:sz w:val="15"/>
          <w:szCs w:val="15"/>
        </w:rPr>
        <w:t>l</w:t>
      </w:r>
      <w:r>
        <w:rPr>
          <w:rFonts w:cs="Arial" w:hAnsi="Arial" w:eastAsia="Arial" w:ascii="Arial"/>
          <w:color w:val="666666"/>
          <w:spacing w:val="0"/>
          <w:w w:val="55"/>
          <w:position w:val="7"/>
          <w:sz w:val="7"/>
          <w:szCs w:val="7"/>
        </w:rPr>
        <w:t>1</w:t>
      </w:r>
      <w:r>
        <w:rPr>
          <w:rFonts w:cs="Arial" w:hAnsi="Arial" w:eastAsia="Arial" w:ascii="Arial"/>
          <w:color w:val="666666"/>
          <w:spacing w:val="0"/>
          <w:w w:val="116"/>
          <w:position w:val="0"/>
          <w:sz w:val="21"/>
          <w:szCs w:val="21"/>
        </w:rPr>
        <w:t>fl</w:t>
      </w:r>
      <w:r>
        <w:rPr>
          <w:rFonts w:cs="Arial" w:hAnsi="Arial" w:eastAsia="Arial" w:ascii="Arial"/>
          <w:color w:val="757575"/>
          <w:spacing w:val="0"/>
          <w:w w:val="109"/>
          <w:position w:val="0"/>
          <w:sz w:val="21"/>
          <w:szCs w:val="21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86" w:lineRule="exact" w:line="160"/>
        <w:ind w:left="115"/>
      </w:pPr>
      <w:r>
        <w:br w:type="column"/>
      </w:r>
      <w:r>
        <w:rPr>
          <w:rFonts w:cs="Arial" w:hAnsi="Arial" w:eastAsia="Arial" w:ascii="Arial"/>
          <w:color w:val="8A8A8A"/>
          <w:w w:val="144"/>
          <w:position w:val="-1"/>
          <w:sz w:val="15"/>
          <w:szCs w:val="15"/>
        </w:rPr>
        <w:t>-</w:t>
      </w:r>
      <w:r>
        <w:rPr>
          <w:rFonts w:cs="Arial" w:hAnsi="Arial" w:eastAsia="Arial" w:ascii="Arial"/>
          <w:color w:val="757575"/>
          <w:w w:val="86"/>
          <w:position w:val="-1"/>
          <w:sz w:val="15"/>
          <w:szCs w:val="15"/>
        </w:rPr>
        <w:t>ÍA</w:t>
      </w:r>
      <w:r>
        <w:rPr>
          <w:rFonts w:cs="Arial" w:hAnsi="Arial" w:eastAsia="Arial" w:ascii="Arial"/>
          <w:color w:val="8A8A8A"/>
          <w:w w:val="146"/>
          <w:position w:val="-1"/>
          <w:sz w:val="15"/>
          <w:szCs w:val="15"/>
        </w:rPr>
        <w:t>_</w:t>
      </w:r>
      <w:r>
        <w:rPr>
          <w:rFonts w:cs="Arial" w:hAnsi="Arial" w:eastAsia="Arial" w:ascii="Arial"/>
          <w:color w:val="666666"/>
          <w:w w:val="34"/>
          <w:position w:val="-1"/>
          <w:sz w:val="15"/>
          <w:szCs w:val="15"/>
        </w:rPr>
        <w:t>M</w:t>
      </w:r>
      <w:r>
        <w:rPr>
          <w:rFonts w:cs="Arial" w:hAnsi="Arial" w:eastAsia="Arial" w:ascii="Arial"/>
          <w:color w:val="8A8A8A"/>
          <w:spacing w:val="-108"/>
          <w:w w:val="418"/>
          <w:position w:val="-1"/>
          <w:sz w:val="15"/>
          <w:szCs w:val="15"/>
        </w:rPr>
        <w:t>-</w:t>
      </w:r>
      <w:r>
        <w:rPr>
          <w:rFonts w:cs="Arial" w:hAnsi="Arial" w:eastAsia="Arial" w:ascii="Arial"/>
          <w:color w:val="8A8A8A"/>
          <w:spacing w:val="0"/>
          <w:w w:val="93"/>
          <w:position w:val="-1"/>
          <w:sz w:val="15"/>
          <w:szCs w:val="15"/>
        </w:rPr>
        <w:t>S</w:t>
      </w:r>
      <w:r>
        <w:rPr>
          <w:rFonts w:cs="Arial" w:hAnsi="Arial" w:eastAsia="Arial" w:ascii="Arial"/>
          <w:color w:val="8A8A8A"/>
          <w:spacing w:val="0"/>
          <w:w w:val="164"/>
          <w:position w:val="-1"/>
          <w:sz w:val="15"/>
          <w:szCs w:val="15"/>
        </w:rPr>
        <w:t>_</w:t>
      </w:r>
      <w:r>
        <w:rPr>
          <w:rFonts w:cs="Arial" w:hAnsi="Arial" w:eastAsia="Arial" w:ascii="Arial"/>
          <w:color w:val="757575"/>
          <w:spacing w:val="0"/>
          <w:w w:val="28"/>
          <w:position w:val="-1"/>
          <w:sz w:val="15"/>
          <w:szCs w:val="15"/>
        </w:rPr>
        <w:t>A</w:t>
      </w:r>
      <w:r>
        <w:rPr>
          <w:rFonts w:cs="Arial" w:hAnsi="Arial" w:eastAsia="Arial" w:ascii="Arial"/>
          <w:color w:val="8A8A8A"/>
          <w:spacing w:val="-65"/>
          <w:w w:val="120"/>
          <w:position w:val="-1"/>
          <w:sz w:val="15"/>
          <w:szCs w:val="15"/>
        </w:rPr>
        <w:t>_</w:t>
      </w:r>
      <w:r>
        <w:rPr>
          <w:rFonts w:cs="Arial" w:hAnsi="Arial" w:eastAsia="Arial" w:ascii="Arial"/>
          <w:color w:val="757575"/>
          <w:spacing w:val="0"/>
          <w:w w:val="66"/>
          <w:position w:val="-1"/>
          <w:sz w:val="15"/>
          <w:szCs w:val="15"/>
        </w:rPr>
        <w:t>Ñ</w:t>
      </w:r>
      <w:r>
        <w:rPr>
          <w:rFonts w:cs="Arial" w:hAnsi="Arial" w:eastAsia="Arial" w:ascii="Arial"/>
          <w:color w:val="8A8A8A"/>
          <w:spacing w:val="0"/>
          <w:w w:val="138"/>
          <w:position w:val="-1"/>
          <w:sz w:val="15"/>
          <w:szCs w:val="15"/>
        </w:rPr>
        <w:t>_</w:t>
      </w:r>
      <w:r>
        <w:rPr>
          <w:rFonts w:cs="Arial" w:hAnsi="Arial" w:eastAsia="Arial" w:ascii="Arial"/>
          <w:color w:val="666666"/>
          <w:spacing w:val="0"/>
          <w:w w:val="6"/>
          <w:position w:val="-1"/>
          <w:sz w:val="15"/>
          <w:szCs w:val="15"/>
        </w:rPr>
        <w:t>O</w:t>
      </w:r>
      <w:r>
        <w:rPr>
          <w:rFonts w:cs="Arial" w:hAnsi="Arial" w:eastAsia="Arial" w:ascii="Arial"/>
          <w:color w:val="8A8A8A"/>
          <w:spacing w:val="0"/>
          <w:w w:val="336"/>
          <w:position w:val="-1"/>
          <w:sz w:val="15"/>
          <w:szCs w:val="15"/>
        </w:rPr>
        <w:t>_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40"/>
        <w:sectPr>
          <w:type w:val="continuous"/>
          <w:pgSz w:w="12240" w:h="15840"/>
          <w:pgMar w:top="460" w:bottom="280" w:left="1000" w:right="860"/>
          <w:cols w:num="2" w:equalWidth="off">
            <w:col w:w="7439" w:space="345"/>
            <w:col w:w="2596"/>
          </w:cols>
        </w:sectPr>
      </w:pPr>
      <w:r>
        <w:pict>
          <v:group style="position:absolute;margin-left:257.04pt;margin-top:-11.1345pt;width:254.16pt;height:37.44pt;mso-position-horizontal-relative:page;mso-position-vertical-relative:paragraph;z-index:-3658" coordorigin="5141,-223" coordsize="5083,749">
            <v:shape type="#_x0000_t75" style="position:absolute;left:5141;top:188;width:5083;height:338">
              <v:imagedata o:title="" r:id="rId122"/>
            </v:shape>
            <v:shape type="#_x0000_t75" style="position:absolute;left:5141;top:-223;width:5011;height:367">
              <v:imagedata o:title="" r:id="rId123"/>
            </v:shape>
            <v:shape style="position:absolute;left:8482;top:36;width:360;height:0" coordorigin="8482,36" coordsize="360,0" path="m8482,36l8842,36e" filled="f" stroked="t" strokeweight="1.20189pt" strokecolor="#8A8A8A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666666"/>
          <w:spacing w:val="0"/>
          <w:w w:val="138"/>
          <w:sz w:val="15"/>
          <w:szCs w:val="15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3.6797"/>
          <w:szCs w:val="13.6797"/>
        </w:rPr>
        <w:jc w:val="left"/>
        <w:ind w:left="1282"/>
      </w:pPr>
      <w:r>
        <w:pict>
          <v:shape type="#_x0000_t75" style="width:79.92pt;height:6.84pt">
            <v:imagedata o:title="" r:id="rId124"/>
          </v:shape>
        </w:pict>
      </w:r>
      <w:r>
        <w:rPr>
          <w:rFonts w:cs="Times New Roman" w:hAnsi="Times New Roman" w:eastAsia="Times New Roman" w:ascii="Times New Roman"/>
          <w:sz w:val="13.6797"/>
          <w:szCs w:val="13.6797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60"/>
        <w:ind w:left="1290"/>
      </w:pPr>
      <w:r>
        <w:pict>
          <v:shape type="#_x0000_t75" style="position:absolute;margin-left:114.12pt;margin-top:1.13516pt;width:66.6pt;height:6.84pt;mso-position-horizontal-relative:page;mso-position-vertical-relative:paragraph;z-index:-3660">
            <v:imagedata o:title="" r:id="rId125"/>
          </v:shape>
        </w:pict>
      </w:r>
      <w:r>
        <w:rPr>
          <w:rFonts w:cs="Times New Roman" w:hAnsi="Times New Roman" w:eastAsia="Times New Roman" w:ascii="Times New Roman"/>
          <w:color w:val="8A8A8A"/>
          <w:w w:val="11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D9D9D"/>
          <w:w w:val="92"/>
          <w:sz w:val="14"/>
          <w:szCs w:val="14"/>
        </w:rPr>
        <w:t>...,</w:t>
      </w:r>
      <w:r>
        <w:rPr>
          <w:rFonts w:cs="Times New Roman" w:hAnsi="Times New Roman" w:eastAsia="Times New Roman" w:ascii="Times New Roman"/>
          <w:color w:val="8A8A8A"/>
          <w:w w:val="99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8A8A8A"/>
          <w:w w:val="48"/>
          <w:sz w:val="14"/>
          <w:szCs w:val="14"/>
        </w:rPr>
        <w:t>..B</w:t>
      </w:r>
      <w:r>
        <w:rPr>
          <w:rFonts w:cs="Times New Roman" w:hAnsi="Times New Roman" w:eastAsia="Times New Roman" w:ascii="Times New Roman"/>
          <w:color w:val="8A8A8A"/>
          <w:w w:val="83"/>
          <w:sz w:val="14"/>
          <w:szCs w:val="14"/>
        </w:rPr>
        <w:t>R::.</w:t>
      </w:r>
      <w:r>
        <w:rPr>
          <w:rFonts w:cs="Times New Roman" w:hAnsi="Times New Roman" w:eastAsia="Times New Roman" w:ascii="Times New Roman"/>
          <w:color w:val="8A8A8A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A8A8A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D9D9D"/>
          <w:spacing w:val="0"/>
          <w:w w:val="9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9D9D9D"/>
          <w:spacing w:val="0"/>
          <w:w w:val="125"/>
          <w:sz w:val="14"/>
          <w:szCs w:val="14"/>
        </w:rPr>
        <w:t>ot!</w:t>
      </w:r>
      <w:r>
        <w:rPr>
          <w:rFonts w:cs="Times New Roman" w:hAnsi="Times New Roman" w:eastAsia="Times New Roman" w:ascii="Times New Roman"/>
          <w:color w:val="8A8A8A"/>
          <w:spacing w:val="0"/>
          <w:w w:val="101"/>
          <w:sz w:val="14"/>
          <w:szCs w:val="14"/>
        </w:rPr>
        <w:t>PL</w:t>
      </w:r>
      <w:r>
        <w:rPr>
          <w:rFonts w:cs="Times New Roman" w:hAnsi="Times New Roman" w:eastAsia="Times New Roman" w:ascii="Times New Roman"/>
          <w:color w:val="8A8A8A"/>
          <w:spacing w:val="0"/>
          <w:w w:val="76"/>
          <w:sz w:val="14"/>
          <w:szCs w:val="14"/>
        </w:rPr>
        <w:t>l:.</w:t>
      </w:r>
      <w:r>
        <w:rPr>
          <w:rFonts w:cs="Times New Roman" w:hAnsi="Times New Roman" w:eastAsia="Times New Roman" w:ascii="Times New Roman"/>
          <w:color w:val="9D9D9D"/>
          <w:spacing w:val="0"/>
          <w:w w:val="96"/>
          <w:sz w:val="14"/>
          <w:szCs w:val="14"/>
        </w:rPr>
        <w:t>TO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200"/>
      </w:pPr>
      <w:r>
        <w:br w:type="column"/>
      </w:r>
      <w:r>
        <w:rPr>
          <w:rFonts w:cs="Arial" w:hAnsi="Arial" w:eastAsia="Arial" w:ascii="Arial"/>
          <w:color w:val="666666"/>
          <w:spacing w:val="0"/>
          <w:w w:val="100"/>
          <w:position w:val="-1"/>
          <w:sz w:val="15"/>
          <w:szCs w:val="15"/>
        </w:rPr>
        <w:t>F</w:t>
      </w:r>
      <w:r>
        <w:rPr>
          <w:rFonts w:cs="Arial" w:hAnsi="Arial" w:eastAsia="Arial" w:ascii="Arial"/>
          <w:color w:val="757575"/>
          <w:spacing w:val="0"/>
          <w:w w:val="100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666666"/>
          <w:spacing w:val="0"/>
          <w:w w:val="100"/>
          <w:position w:val="-1"/>
          <w:sz w:val="15"/>
          <w:szCs w:val="15"/>
        </w:rPr>
        <w:t>CHA</w:t>
      </w:r>
      <w:r>
        <w:rPr>
          <w:rFonts w:cs="Arial" w:hAnsi="Arial" w:eastAsia="Arial" w:ascii="Arial"/>
          <w:color w:val="666666"/>
          <w:spacing w:val="31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666666"/>
          <w:spacing w:val="0"/>
          <w:w w:val="100"/>
          <w:position w:val="-1"/>
          <w:sz w:val="15"/>
          <w:szCs w:val="15"/>
        </w:rPr>
        <w:t>D</w:t>
      </w:r>
      <w:r>
        <w:rPr>
          <w:rFonts w:cs="Arial" w:hAnsi="Arial" w:eastAsia="Arial" w:ascii="Arial"/>
          <w:color w:val="8A8A8A"/>
          <w:spacing w:val="0"/>
          <w:w w:val="100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8A8A8A"/>
          <w:spacing w:val="1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666666"/>
          <w:spacing w:val="0"/>
          <w:w w:val="100"/>
          <w:position w:val="-1"/>
          <w:sz w:val="15"/>
          <w:szCs w:val="15"/>
        </w:rPr>
        <w:t>IN</w:t>
      </w:r>
      <w:r>
        <w:rPr>
          <w:rFonts w:cs="Arial" w:hAnsi="Arial" w:eastAsia="Arial" w:ascii="Arial"/>
          <w:color w:val="666666"/>
          <w:spacing w:val="0"/>
          <w:w w:val="100"/>
          <w:position w:val="-1"/>
          <w:sz w:val="15"/>
          <w:szCs w:val="15"/>
        </w:rPr>
        <w:t>G</w:t>
      </w:r>
      <w:r>
        <w:rPr>
          <w:rFonts w:cs="Arial" w:hAnsi="Arial" w:eastAsia="Arial" w:ascii="Arial"/>
          <w:color w:val="666666"/>
          <w:spacing w:val="0"/>
          <w:w w:val="100"/>
          <w:position w:val="-1"/>
          <w:sz w:val="15"/>
          <w:szCs w:val="15"/>
        </w:rPr>
        <w:t>R</w:t>
      </w:r>
      <w:r>
        <w:rPr>
          <w:rFonts w:cs="Arial" w:hAnsi="Arial" w:eastAsia="Arial" w:ascii="Arial"/>
          <w:color w:val="757575"/>
          <w:spacing w:val="0"/>
          <w:w w:val="100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757575"/>
          <w:spacing w:val="0"/>
          <w:w w:val="100"/>
          <w:position w:val="-1"/>
          <w:sz w:val="15"/>
          <w:szCs w:val="15"/>
        </w:rPr>
        <w:t>S</w:t>
      </w:r>
      <w:r>
        <w:rPr>
          <w:rFonts w:cs="Arial" w:hAnsi="Arial" w:eastAsia="Arial" w:ascii="Arial"/>
          <w:color w:val="666666"/>
          <w:spacing w:val="0"/>
          <w:w w:val="100"/>
          <w:position w:val="-1"/>
          <w:sz w:val="15"/>
          <w:szCs w:val="15"/>
        </w:rPr>
        <w:t>O</w:t>
      </w:r>
      <w:r>
        <w:rPr>
          <w:rFonts w:cs="Arial" w:hAnsi="Arial" w:eastAsia="Arial" w:ascii="Arial"/>
          <w:color w:val="666666"/>
          <w:spacing w:val="14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666666"/>
          <w:spacing w:val="0"/>
          <w:w w:val="100"/>
          <w:position w:val="-1"/>
          <w:sz w:val="15"/>
          <w:szCs w:val="15"/>
        </w:rPr>
        <w:t>A</w:t>
      </w:r>
      <w:r>
        <w:rPr>
          <w:rFonts w:cs="Arial" w:hAnsi="Arial" w:eastAsia="Arial" w:ascii="Arial"/>
          <w:color w:val="666666"/>
          <w:spacing w:val="17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666666"/>
          <w:spacing w:val="0"/>
          <w:w w:val="93"/>
          <w:position w:val="-1"/>
          <w:sz w:val="15"/>
          <w:szCs w:val="15"/>
        </w:rPr>
        <w:t>P</w:t>
      </w:r>
      <w:r>
        <w:rPr>
          <w:rFonts w:cs="Arial" w:hAnsi="Arial" w:eastAsia="Arial" w:ascii="Arial"/>
          <w:color w:val="757575"/>
          <w:spacing w:val="0"/>
          <w:w w:val="108"/>
          <w:position w:val="-1"/>
          <w:sz w:val="15"/>
          <w:szCs w:val="15"/>
        </w:rPr>
        <w:t>A</w:t>
      </w:r>
      <w:r>
        <w:rPr>
          <w:rFonts w:cs="Arial" w:hAnsi="Arial" w:eastAsia="Arial" w:ascii="Arial"/>
          <w:color w:val="4D4D4D"/>
          <w:spacing w:val="0"/>
          <w:w w:val="103"/>
          <w:position w:val="-1"/>
          <w:sz w:val="15"/>
          <w:szCs w:val="15"/>
        </w:rPr>
        <w:t>:\</w:t>
      </w:r>
      <w:r>
        <w:rPr>
          <w:rFonts w:cs="Arial" w:hAnsi="Arial" w:eastAsia="Arial" w:ascii="Arial"/>
          <w:color w:val="666666"/>
          <w:spacing w:val="0"/>
          <w:w w:val="98"/>
          <w:position w:val="-1"/>
          <w:sz w:val="15"/>
          <w:szCs w:val="15"/>
        </w:rPr>
        <w:t>1A</w:t>
      </w:r>
      <w:r>
        <w:rPr>
          <w:rFonts w:cs="Arial" w:hAnsi="Arial" w:eastAsia="Arial" w:ascii="Arial"/>
          <w:color w:val="666666"/>
          <w:spacing w:val="0"/>
          <w:w w:val="99"/>
          <w:position w:val="-1"/>
          <w:sz w:val="15"/>
          <w:szCs w:val="15"/>
        </w:rPr>
        <w:t>R</w:t>
      </w:r>
      <w:r>
        <w:rPr>
          <w:rFonts w:cs="Arial" w:hAnsi="Arial" w:eastAsia="Arial" w:ascii="Arial"/>
          <w:color w:val="8A8A8A"/>
          <w:spacing w:val="0"/>
          <w:w w:val="547"/>
          <w:position w:val="-1"/>
          <w:sz w:val="15"/>
          <w:szCs w:val="15"/>
        </w:rPr>
        <w:t>-</w:t>
      </w:r>
      <w:r>
        <w:rPr>
          <w:rFonts w:cs="Arial" w:hAnsi="Arial" w:eastAsia="Arial" w:ascii="Arial"/>
          <w:color w:val="8A8A8A"/>
          <w:spacing w:val="0"/>
          <w:w w:val="490"/>
          <w:position w:val="-1"/>
          <w:sz w:val="15"/>
          <w:szCs w:val="15"/>
        </w:rPr>
        <w:t>-</w:t>
      </w:r>
      <w:r>
        <w:rPr>
          <w:rFonts w:cs="Arial" w:hAnsi="Arial" w:eastAsia="Arial" w:ascii="Arial"/>
          <w:color w:val="8A8A8A"/>
          <w:spacing w:val="0"/>
          <w:w w:val="475"/>
          <w:position w:val="-1"/>
          <w:sz w:val="15"/>
          <w:szCs w:val="15"/>
        </w:rPr>
        <w:t>--</w:t>
      </w:r>
      <w:r>
        <w:rPr>
          <w:rFonts w:cs="Arial" w:hAnsi="Arial" w:eastAsia="Arial" w:ascii="Arial"/>
          <w:color w:val="8A8A8A"/>
          <w:spacing w:val="0"/>
          <w:w w:val="490"/>
          <w:position w:val="-1"/>
          <w:sz w:val="15"/>
          <w:szCs w:val="15"/>
        </w:rPr>
        <w:t>-</w:t>
      </w:r>
      <w:r>
        <w:rPr>
          <w:rFonts w:cs="Arial" w:hAnsi="Arial" w:eastAsia="Arial" w:ascii="Arial"/>
          <w:color w:val="8A8A8A"/>
          <w:spacing w:val="0"/>
          <w:w w:val="475"/>
          <w:position w:val="-1"/>
          <w:sz w:val="15"/>
          <w:szCs w:val="15"/>
        </w:rPr>
        <w:t>--</w:t>
      </w:r>
      <w:r>
        <w:rPr>
          <w:rFonts w:cs="Malgun Gothic" w:hAnsi="Malgun Gothic" w:eastAsia="Malgun Gothic" w:ascii="Malgun Gothic"/>
          <w:color w:val="8A8A8A"/>
          <w:spacing w:val="0"/>
          <w:w w:val="163"/>
          <w:position w:val="-1"/>
          <w:sz w:val="15"/>
          <w:szCs w:val="15"/>
        </w:rPr>
        <w:t>�</w:t>
      </w:r>
      <w:r>
        <w:rPr>
          <w:rFonts w:cs="Arial" w:hAnsi="Arial" w:eastAsia="Arial" w:ascii="Arial"/>
          <w:color w:val="8A8A8A"/>
          <w:spacing w:val="0"/>
          <w:w w:val="475"/>
          <w:position w:val="-1"/>
          <w:sz w:val="15"/>
          <w:szCs w:val="15"/>
        </w:rPr>
        <w:t>--</w:t>
      </w:r>
      <w:r>
        <w:rPr>
          <w:rFonts w:cs="Arial" w:hAnsi="Arial" w:eastAsia="Arial" w:ascii="Arial"/>
          <w:color w:val="8A8A8A"/>
          <w:spacing w:val="0"/>
          <w:w w:val="600"/>
          <w:position w:val="-1"/>
          <w:sz w:val="15"/>
          <w:szCs w:val="15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3326"/>
      </w:pPr>
      <w:r>
        <w:pict>
          <v:shape type="#_x0000_t75" style="position:absolute;margin-left:426.24pt;margin-top:24.4142pt;width:71.28pt;height:11.52pt;mso-position-horizontal-relative:page;mso-position-vertical-relative:paragraph;z-index:-3653">
            <v:imagedata o:title="" r:id="rId126"/>
          </v:shape>
        </w:pict>
      </w:r>
      <w:r>
        <w:rPr>
          <w:rFonts w:cs="Times New Roman" w:hAnsi="Times New Roman" w:eastAsia="Times New Roman" w:ascii="Times New Roman"/>
          <w:color w:val="666666"/>
          <w:spacing w:val="0"/>
          <w:w w:val="96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757575"/>
          <w:spacing w:val="0"/>
          <w:w w:val="96"/>
          <w:sz w:val="17"/>
          <w:szCs w:val="17"/>
        </w:rPr>
        <w:t>IA</w:t>
      </w:r>
      <w:r>
        <w:rPr>
          <w:rFonts w:cs="Times New Roman" w:hAnsi="Times New Roman" w:eastAsia="Times New Roman" w:ascii="Times New Roman"/>
          <w:color w:val="666666"/>
          <w:spacing w:val="0"/>
          <w:w w:val="96"/>
          <w:sz w:val="17"/>
          <w:szCs w:val="17"/>
        </w:rPr>
        <w:t>'M</w:t>
      </w:r>
      <w:r>
        <w:rPr>
          <w:rFonts w:cs="Times New Roman" w:hAnsi="Times New Roman" w:eastAsia="Times New Roman" w:ascii="Times New Roman"/>
          <w:color w:val="757575"/>
          <w:spacing w:val="0"/>
          <w:w w:val="96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8A8A8A"/>
          <w:spacing w:val="0"/>
          <w:w w:val="9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8A8A8A"/>
          <w:spacing w:val="22"/>
          <w:w w:val="96"/>
          <w:sz w:val="17"/>
          <w:szCs w:val="17"/>
        </w:rPr>
        <w:t> </w:t>
      </w:r>
      <w:r>
        <w:rPr>
          <w:rFonts w:cs="Arial" w:hAnsi="Arial" w:eastAsia="Arial" w:ascii="Arial"/>
          <w:i/>
          <w:color w:val="8A8A8A"/>
          <w:spacing w:val="0"/>
          <w:w w:val="64"/>
          <w:sz w:val="16"/>
          <w:szCs w:val="16"/>
        </w:rPr>
        <w:t>1</w:t>
      </w:r>
      <w:r>
        <w:rPr>
          <w:rFonts w:cs="Malgun Gothic" w:hAnsi="Malgun Gothic" w:eastAsia="Malgun Gothic" w:ascii="Malgun Gothic"/>
          <w:color w:val="757575"/>
          <w:spacing w:val="0"/>
          <w:w w:val="107"/>
          <w:sz w:val="16"/>
          <w:szCs w:val="16"/>
        </w:rPr>
        <w:t>�</w:t>
      </w:r>
      <w:r>
        <w:rPr>
          <w:rFonts w:cs="Arial" w:hAnsi="Arial" w:eastAsia="Arial" w:ascii="Arial"/>
          <w:i/>
          <w:color w:val="666666"/>
          <w:spacing w:val="0"/>
          <w:w w:val="137"/>
          <w:sz w:val="16"/>
          <w:szCs w:val="16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ectPr>
          <w:type w:val="continuous"/>
          <w:pgSz w:w="12240" w:h="15840"/>
          <w:pgMar w:top="460" w:bottom="280" w:left="1000" w:right="860"/>
          <w:cols w:num="2" w:equalWidth="off">
            <w:col w:w="2881" w:space="1274"/>
            <w:col w:w="6225"/>
          </w:cols>
        </w:sectPr>
      </w:pPr>
      <w:r>
        <w:pict>
          <v:shape type="#_x0000_t75" style="position:absolute;margin-left:257.4pt;margin-top:-0.344453pt;width:140.76pt;height:9.36pt;mso-position-horizontal-relative:page;mso-position-vertical-relative:paragraph;z-index:-3659">
            <v:imagedata o:title="" r:id="rId127"/>
          </v:shape>
        </w:pict>
      </w:r>
      <w:r>
        <w:rPr>
          <w:rFonts w:cs="Times New Roman" w:hAnsi="Times New Roman" w:eastAsia="Times New Roman" w:ascii="Times New Roman"/>
          <w:color w:val="757575"/>
          <w:w w:val="99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666666"/>
          <w:w w:val="68"/>
          <w:sz w:val="17"/>
          <w:szCs w:val="17"/>
        </w:rPr>
        <w:t>i:.</w:t>
      </w:r>
      <w:r>
        <w:rPr>
          <w:rFonts w:cs="Times New Roman" w:hAnsi="Times New Roman" w:eastAsia="Times New Roman" w:ascii="Times New Roman"/>
          <w:color w:val="757575"/>
          <w:w w:val="10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66666"/>
          <w:w w:val="9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66666"/>
          <w:w w:val="101"/>
          <w:sz w:val="17"/>
          <w:szCs w:val="17"/>
        </w:rPr>
        <w:t>lA</w:t>
      </w:r>
      <w:r>
        <w:rPr>
          <w:rFonts w:cs="Times New Roman" w:hAnsi="Times New Roman" w:eastAsia="Times New Roman" w:ascii="Times New Roman"/>
          <w:color w:val="66666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66666"/>
          <w:spacing w:val="-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9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8A8A8A"/>
          <w:spacing w:val="0"/>
          <w:w w:val="9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8A8A8A"/>
          <w:spacing w:val="6"/>
          <w:w w:val="9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76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757575"/>
          <w:spacing w:val="0"/>
          <w:w w:val="105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757575"/>
          <w:spacing w:val="0"/>
          <w:w w:val="9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66666"/>
          <w:spacing w:val="0"/>
          <w:w w:val="99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66666"/>
          <w:spacing w:val="0"/>
          <w:w w:val="89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66666"/>
          <w:spacing w:val="0"/>
          <w:w w:val="96"/>
          <w:sz w:val="17"/>
          <w:szCs w:val="17"/>
        </w:rPr>
        <w:t>PO</w:t>
      </w:r>
      <w:r>
        <w:rPr>
          <w:rFonts w:cs="Times New Roman" w:hAnsi="Times New Roman" w:eastAsia="Times New Roman" w:ascii="Times New Roman"/>
          <w:color w:val="666666"/>
          <w:spacing w:val="0"/>
          <w:w w:val="94"/>
          <w:sz w:val="17"/>
          <w:szCs w:val="17"/>
        </w:rPr>
        <w:t>RA</w:t>
      </w:r>
      <w:r>
        <w:rPr>
          <w:rFonts w:cs="Times New Roman" w:hAnsi="Times New Roman" w:eastAsia="Times New Roman" w:ascii="Times New Roman"/>
          <w:color w:val="8A8A8A"/>
          <w:spacing w:val="0"/>
          <w:w w:val="9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66666"/>
          <w:spacing w:val="0"/>
          <w:w w:val="89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757575"/>
          <w:spacing w:val="0"/>
          <w:w w:val="105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757575"/>
          <w:spacing w:val="0"/>
          <w:w w:val="8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757575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82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66666"/>
          <w:spacing w:val="23"/>
          <w:w w:val="8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100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8A8A8A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757575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66666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8.63867"/>
          <w:szCs w:val="8.63867"/>
        </w:rPr>
        <w:jc w:val="left"/>
        <w:ind w:left="1282"/>
      </w:pPr>
      <w:r>
        <w:pict>
          <v:shape type="#_x0000_t75" style="width:348.84pt;height:4.32pt">
            <v:imagedata o:title="" r:id="rId128"/>
          </v:shape>
        </w:pict>
      </w:r>
      <w:r>
        <w:rPr>
          <w:rFonts w:cs="Times New Roman" w:hAnsi="Times New Roman" w:eastAsia="Times New Roman" w:ascii="Times New Roman"/>
          <w:sz w:val="8.63867"/>
          <w:szCs w:val="8.63867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16"/>
        <w:ind w:left="1290"/>
      </w:pPr>
      <w:r>
        <w:pict>
          <v:shape type="#_x0000_t75" style="position:absolute;margin-left:114.12pt;margin-top:1.00928pt;width:184.32pt;height:10.44pt;mso-position-horizontal-relative:page;mso-position-vertical-relative:paragraph;z-index:-3661">
            <v:imagedata o:title="" r:id="rId129"/>
          </v:shape>
        </w:pict>
      </w:r>
      <w:r>
        <w:rPr>
          <w:rFonts w:cs="Times New Roman" w:hAnsi="Times New Roman" w:eastAsia="Times New Roman" w:ascii="Times New Roman"/>
          <w:color w:val="8A8A8A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D9D9D"/>
          <w:spacing w:val="0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8A8A8A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D9D9D"/>
          <w:spacing w:val="0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9D9D9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D9D9D"/>
          <w:spacing w:val="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D9D9D"/>
          <w:spacing w:val="0"/>
          <w:w w:val="98"/>
          <w:sz w:val="11"/>
          <w:szCs w:val="11"/>
        </w:rPr>
        <w:t>(</w:t>
      </w:r>
      <w:r>
        <w:rPr>
          <w:rFonts w:cs="Times New Roman" w:hAnsi="Times New Roman" w:eastAsia="Times New Roman" w:ascii="Times New Roman"/>
          <w:color w:val="9D9D9D"/>
          <w:spacing w:val="0"/>
          <w:w w:val="134"/>
          <w:sz w:val="11"/>
          <w:szCs w:val="11"/>
        </w:rPr>
        <w:t>A.</w:t>
      </w:r>
      <w:r>
        <w:rPr>
          <w:rFonts w:cs="Malgun Gothic" w:hAnsi="Malgun Gothic" w:eastAsia="Malgun Gothic" w:ascii="Malgun Gothic"/>
          <w:color w:val="9D9D9D"/>
          <w:spacing w:val="0"/>
          <w:w w:val="124"/>
          <w:sz w:val="11"/>
          <w:szCs w:val="11"/>
        </w:rPr>
        <w:t>�</w:t>
      </w:r>
      <w:r>
        <w:rPr>
          <w:rFonts w:cs="Malgun Gothic" w:hAnsi="Malgun Gothic" w:eastAsia="Malgun Gothic" w:ascii="Malgun Gothic"/>
          <w:color w:val="9D9D9D"/>
          <w:spacing w:val="0"/>
          <w:w w:val="100"/>
          <w:sz w:val="11"/>
          <w:szCs w:val="11"/>
        </w:rPr>
        <w:t> </w:t>
      </w:r>
      <w:r>
        <w:rPr>
          <w:rFonts w:cs="Malgun Gothic" w:hAnsi="Malgun Gothic" w:eastAsia="Malgun Gothic" w:ascii="Malgun Gothic"/>
          <w:color w:val="9D9D9D"/>
          <w:spacing w:val="-5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i/>
          <w:color w:val="9D9D9D"/>
          <w:spacing w:val="0"/>
          <w:w w:val="81"/>
          <w:sz w:val="14"/>
          <w:szCs w:val="14"/>
        </w:rPr>
        <w:t>"t</w:t>
      </w:r>
      <w:r>
        <w:rPr>
          <w:rFonts w:cs="Times New Roman" w:hAnsi="Times New Roman" w:eastAsia="Times New Roman" w:ascii="Times New Roman"/>
          <w:i/>
          <w:color w:val="9D9D9D"/>
          <w:spacing w:val="0"/>
          <w:w w:val="81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i/>
          <w:color w:val="9D9D9D"/>
          <w:spacing w:val="9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A8A8A"/>
          <w:spacing w:val="0"/>
          <w:w w:val="85"/>
          <w:sz w:val="14"/>
          <w:szCs w:val="14"/>
        </w:rPr>
        <w:t>Mi:</w:t>
      </w:r>
      <w:r>
        <w:rPr>
          <w:rFonts w:cs="Times New Roman" w:hAnsi="Times New Roman" w:eastAsia="Times New Roman" w:ascii="Times New Roman"/>
          <w:color w:val="9D9D9D"/>
          <w:spacing w:val="0"/>
          <w:w w:val="10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9D9D9D"/>
          <w:spacing w:val="0"/>
          <w:w w:val="10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D9D9D"/>
          <w:spacing w:val="0"/>
          <w:w w:val="12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9D9D9D"/>
          <w:spacing w:val="0"/>
          <w:w w:val="14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D9D9D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9D9D9D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D9D9D"/>
          <w:spacing w:val="0"/>
          <w:w w:val="509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9D9D9D"/>
          <w:spacing w:val="0"/>
          <w:w w:val="525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9D9D9D"/>
          <w:spacing w:val="0"/>
          <w:w w:val="509"/>
          <w:sz w:val="14"/>
          <w:szCs w:val="14"/>
        </w:rPr>
        <w:t>--</w:t>
      </w:r>
      <w:r>
        <w:rPr>
          <w:rFonts w:cs="Times New Roman" w:hAnsi="Times New Roman" w:eastAsia="Times New Roman" w:ascii="Times New Roman"/>
          <w:color w:val="9D9D9D"/>
          <w:spacing w:val="0"/>
          <w:w w:val="525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9D9D9D"/>
          <w:spacing w:val="0"/>
          <w:w w:val="509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9D9D9D"/>
          <w:spacing w:val="0"/>
          <w:w w:val="308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9D9D9D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9D9D9D"/>
          <w:spacing w:val="-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D9D9D"/>
          <w:spacing w:val="0"/>
          <w:w w:val="72"/>
          <w:sz w:val="14"/>
          <w:szCs w:val="14"/>
        </w:rPr>
        <w:t>C'</w:t>
      </w:r>
      <w:r>
        <w:rPr>
          <w:rFonts w:cs="Times New Roman" w:hAnsi="Times New Roman" w:eastAsia="Times New Roman" w:ascii="Times New Roman"/>
          <w:color w:val="9D9D9D"/>
          <w:spacing w:val="0"/>
          <w:w w:val="88"/>
          <w:sz w:val="14"/>
          <w:szCs w:val="14"/>
        </w:rPr>
        <w:t>UR</w:t>
      </w:r>
      <w:r>
        <w:rPr>
          <w:rFonts w:cs="Times New Roman" w:hAnsi="Times New Roman" w:eastAsia="Times New Roman" w:ascii="Times New Roman"/>
          <w:color w:val="9D9D9D"/>
          <w:spacing w:val="0"/>
          <w:w w:val="11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spacing w:before="99"/>
        <w:ind w:left="1282"/>
      </w:pPr>
      <w:r>
        <w:pict>
          <v:shape type="#_x0000_t75" style="width:251.64pt;height:3.96pt">
            <v:imagedata o:title="" r:id="rId130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ind w:left="1297"/>
      </w:pPr>
      <w:r>
        <w:pict>
          <v:shape type="#_x0000_t75" style="position:absolute;margin-left:114.48pt;margin-top:-2.57164pt;width:338.04pt;height:9.36pt;mso-position-horizontal-relative:page;mso-position-vertical-relative:paragraph;z-index:-3662">
            <v:imagedata o:title="" r:id="rId131"/>
          </v:shape>
        </w:pict>
      </w:r>
      <w:r>
        <w:rPr>
          <w:rFonts w:cs="Times New Roman" w:hAnsi="Times New Roman" w:eastAsia="Times New Roman" w:ascii="Times New Roman"/>
          <w:color w:val="9D9D9D"/>
          <w:w w:val="88"/>
          <w:sz w:val="13"/>
          <w:szCs w:val="13"/>
        </w:rPr>
        <w:t>OO</w:t>
      </w:r>
      <w:r>
        <w:rPr>
          <w:rFonts w:cs="Times New Roman" w:hAnsi="Times New Roman" w:eastAsia="Times New Roman" w:ascii="Times New Roman"/>
          <w:color w:val="9D9D9D"/>
          <w:w w:val="87"/>
          <w:sz w:val="13"/>
          <w:szCs w:val="13"/>
        </w:rPr>
        <w:t>M</w:t>
      </w:r>
      <w:r>
        <w:rPr>
          <w:rFonts w:cs="Times New Roman" w:hAnsi="Times New Roman" w:eastAsia="Times New Roman" w:ascii="Times New Roman"/>
          <w:color w:val="9D9D9D"/>
          <w:w w:val="166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9D9D9D"/>
          <w:w w:val="108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9D9D9D"/>
          <w:w w:val="166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9D9D9D"/>
          <w:w w:val="127"/>
          <w:sz w:val="13"/>
          <w:szCs w:val="13"/>
        </w:rPr>
        <w:t>L</w:t>
      </w:r>
      <w:r>
        <w:rPr>
          <w:rFonts w:cs="Times New Roman" w:hAnsi="Times New Roman" w:eastAsia="Times New Roman" w:ascii="Times New Roman"/>
          <w:color w:val="9D9D9D"/>
          <w:w w:val="182"/>
          <w:sz w:val="13"/>
          <w:szCs w:val="13"/>
        </w:rPr>
        <w:t>r</w:t>
      </w:r>
      <w:r>
        <w:rPr>
          <w:rFonts w:cs="Times New Roman" w:hAnsi="Times New Roman" w:eastAsia="Times New Roman" w:ascii="Times New Roman"/>
          <w:color w:val="9D9D9D"/>
          <w:w w:val="155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color w:val="8A8A8A"/>
          <w:w w:val="159"/>
          <w:sz w:val="13"/>
          <w:szCs w:val="13"/>
        </w:rPr>
        <w:t>:</w:t>
      </w:r>
      <w:r>
        <w:rPr>
          <w:rFonts w:cs="Times New Roman" w:hAnsi="Times New Roman" w:eastAsia="Times New Roman" w:ascii="Times New Roman"/>
          <w:color w:val="8A8A8A"/>
          <w:w w:val="100"/>
          <w:sz w:val="13"/>
          <w:szCs w:val="13"/>
        </w:rPr>
        <w:t>   </w:t>
      </w:r>
      <w:r>
        <w:rPr>
          <w:rFonts w:cs="Times New Roman" w:hAnsi="Times New Roman" w:eastAsia="Times New Roman" w:ascii="Times New Roman"/>
          <w:color w:val="8A8A8A"/>
          <w:spacing w:val="-15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D9D9D"/>
          <w:spacing w:val="0"/>
          <w:w w:val="100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8A8A8A"/>
          <w:spacing w:val="0"/>
          <w:w w:val="100"/>
          <w:sz w:val="13"/>
          <w:szCs w:val="13"/>
        </w:rPr>
        <w:t>AL</w:t>
      </w:r>
      <w:r>
        <w:rPr>
          <w:rFonts w:cs="Times New Roman" w:hAnsi="Times New Roman" w:eastAsia="Times New Roman" w:ascii="Times New Roman"/>
          <w:color w:val="9D9D9D"/>
          <w:spacing w:val="0"/>
          <w:w w:val="100"/>
          <w:sz w:val="13"/>
          <w:szCs w:val="13"/>
        </w:rPr>
        <w:t>LE</w:t>
      </w:r>
      <w:r>
        <w:rPr>
          <w:rFonts w:cs="Times New Roman" w:hAnsi="Times New Roman" w:eastAsia="Times New Roman" w:ascii="Times New Roman"/>
          <w:color w:val="9D9D9D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D9D9D"/>
          <w:spacing w:val="3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D9D9D"/>
          <w:spacing w:val="0"/>
          <w:w w:val="532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9D9D9D"/>
          <w:spacing w:val="0"/>
          <w:w w:val="565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9D9D9D"/>
          <w:spacing w:val="0"/>
          <w:w w:val="548"/>
          <w:sz w:val="13"/>
          <w:szCs w:val="13"/>
        </w:rPr>
        <w:t>--</w:t>
      </w:r>
      <w:r>
        <w:rPr>
          <w:rFonts w:cs="Times New Roman" w:hAnsi="Times New Roman" w:eastAsia="Times New Roman" w:ascii="Times New Roman"/>
          <w:color w:val="9D9D9D"/>
          <w:spacing w:val="0"/>
          <w:w w:val="565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9D9D9D"/>
          <w:spacing w:val="0"/>
          <w:w w:val="548"/>
          <w:sz w:val="13"/>
          <w:szCs w:val="13"/>
        </w:rPr>
        <w:t>--</w:t>
      </w:r>
      <w:r>
        <w:rPr>
          <w:rFonts w:cs="Times New Roman" w:hAnsi="Times New Roman" w:eastAsia="Times New Roman" w:ascii="Times New Roman"/>
          <w:color w:val="9D9D9D"/>
          <w:spacing w:val="0"/>
          <w:w w:val="565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9D9D9D"/>
          <w:spacing w:val="0"/>
          <w:w w:val="548"/>
          <w:sz w:val="13"/>
          <w:szCs w:val="13"/>
        </w:rPr>
        <w:t>--</w:t>
      </w:r>
      <w:r>
        <w:rPr>
          <w:rFonts w:cs="Times New Roman" w:hAnsi="Times New Roman" w:eastAsia="Times New Roman" w:ascii="Times New Roman"/>
          <w:color w:val="9D9D9D"/>
          <w:spacing w:val="0"/>
          <w:w w:val="565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9D9D9D"/>
          <w:spacing w:val="0"/>
          <w:w w:val="548"/>
          <w:sz w:val="13"/>
          <w:szCs w:val="13"/>
        </w:rPr>
        <w:t>--</w:t>
      </w:r>
      <w:r>
        <w:rPr>
          <w:rFonts w:cs="Times New Roman" w:hAnsi="Times New Roman" w:eastAsia="Times New Roman" w:ascii="Times New Roman"/>
          <w:color w:val="9D9D9D"/>
          <w:spacing w:val="0"/>
          <w:w w:val="565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9D9D9D"/>
          <w:spacing w:val="0"/>
          <w:w w:val="548"/>
          <w:sz w:val="13"/>
          <w:szCs w:val="13"/>
        </w:rPr>
        <w:t>--</w:t>
      </w:r>
      <w:r>
        <w:rPr>
          <w:rFonts w:cs="Times New Roman" w:hAnsi="Times New Roman" w:eastAsia="Times New Roman" w:ascii="Times New Roman"/>
          <w:color w:val="9D9D9D"/>
          <w:spacing w:val="0"/>
          <w:w w:val="565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9D9D9D"/>
          <w:spacing w:val="0"/>
          <w:w w:val="548"/>
          <w:sz w:val="13"/>
          <w:szCs w:val="13"/>
        </w:rPr>
        <w:t>--</w:t>
      </w:r>
      <w:r>
        <w:rPr>
          <w:rFonts w:cs="Times New Roman" w:hAnsi="Times New Roman" w:eastAsia="Times New Roman" w:ascii="Times New Roman"/>
          <w:color w:val="9D9D9D"/>
          <w:spacing w:val="0"/>
          <w:w w:val="565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9D9D9D"/>
          <w:spacing w:val="0"/>
          <w:w w:val="332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9D9D9D"/>
          <w:spacing w:val="0"/>
          <w:w w:val="100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9D9D9D"/>
          <w:spacing w:val="-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D9D9D"/>
          <w:spacing w:val="0"/>
          <w:w w:val="108"/>
          <w:sz w:val="13"/>
          <w:szCs w:val="13"/>
        </w:rPr>
        <w:t>No</w:t>
      </w:r>
      <w:r>
        <w:rPr>
          <w:rFonts w:cs="Times New Roman" w:hAnsi="Times New Roman" w:eastAsia="Times New Roman" w:ascii="Times New Roman"/>
          <w:color w:val="8A8A8A"/>
          <w:spacing w:val="0"/>
          <w:w w:val="199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spacing w:before="65"/>
        <w:ind w:left="1282"/>
      </w:pPr>
      <w:r>
        <w:pict>
          <v:shape type="#_x0000_t75" style="width:110.52pt;height:3.96pt">
            <v:imagedata o:title="" r:id="rId132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180"/>
        <w:ind w:left="1290"/>
      </w:pPr>
      <w:r>
        <w:pict>
          <v:shape type="#_x0000_t75" style="position:absolute;margin-left:113.76pt;margin-top:-2.57164pt;width:325.44pt;height:18.36pt;mso-position-horizontal-relative:page;mso-position-vertical-relative:paragraph;z-index:-3663">
            <v:imagedata o:title="" r:id="rId133"/>
          </v:shape>
        </w:pict>
      </w:r>
      <w:r>
        <w:rPr>
          <w:rFonts w:cs="Times New Roman" w:hAnsi="Times New Roman" w:eastAsia="Times New Roman" w:ascii="Times New Roman"/>
          <w:color w:val="9D9D9D"/>
          <w:spacing w:val="-79"/>
          <w:w w:val="99"/>
          <w:position w:val="3"/>
          <w:sz w:val="13"/>
          <w:szCs w:val="13"/>
        </w:rPr>
        <w:t>C</w:t>
      </w:r>
      <w:r>
        <w:rPr>
          <w:rFonts w:cs="Courier New" w:hAnsi="Courier New" w:eastAsia="Courier New" w:ascii="Courier New"/>
          <w:color w:val="9D9D9D"/>
          <w:spacing w:val="0"/>
          <w:w w:val="82"/>
          <w:position w:val="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9D9D9D"/>
          <w:spacing w:val="-86"/>
          <w:w w:val="92"/>
          <w:position w:val="3"/>
          <w:sz w:val="13"/>
          <w:szCs w:val="13"/>
        </w:rPr>
        <w:t>O</w:t>
      </w:r>
      <w:r>
        <w:rPr>
          <w:rFonts w:cs="Courier New" w:hAnsi="Courier New" w:eastAsia="Courier New" w:ascii="Courier New"/>
          <w:color w:val="666666"/>
          <w:spacing w:val="0"/>
          <w:w w:val="60"/>
          <w:position w:val="0"/>
          <w:sz w:val="16"/>
          <w:szCs w:val="16"/>
        </w:rPr>
        <w:t>.</w:t>
      </w:r>
      <w:r>
        <w:rPr>
          <w:rFonts w:cs="Courier New" w:hAnsi="Courier New" w:eastAsia="Courier New" w:ascii="Courier New"/>
          <w:color w:val="666666"/>
          <w:spacing w:val="-67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D9D9D"/>
          <w:spacing w:val="0"/>
          <w:w w:val="100"/>
          <w:position w:val="3"/>
          <w:sz w:val="13"/>
          <w:szCs w:val="13"/>
        </w:rPr>
        <w:t>I..C</w:t>
      </w:r>
      <w:r>
        <w:rPr>
          <w:rFonts w:cs="Times New Roman" w:hAnsi="Times New Roman" w:eastAsia="Times New Roman" w:ascii="Times New Roman"/>
          <w:color w:val="9D9D9D"/>
          <w:spacing w:val="0"/>
          <w:w w:val="100"/>
          <w:position w:val="3"/>
          <w:sz w:val="13"/>
          <w:szCs w:val="13"/>
        </w:rPr>
        <w:t>:U</w:t>
      </w:r>
      <w:r>
        <w:rPr>
          <w:rFonts w:cs="Times New Roman" w:hAnsi="Times New Roman" w:eastAsia="Times New Roman" w:ascii="Times New Roman"/>
          <w:color w:val="8A8A8A"/>
          <w:spacing w:val="0"/>
          <w:w w:val="100"/>
          <w:position w:val="3"/>
          <w:sz w:val="13"/>
          <w:szCs w:val="13"/>
        </w:rPr>
        <w:t>A</w:t>
      </w:r>
      <w:r>
        <w:rPr>
          <w:rFonts w:cs="Times New Roman" w:hAnsi="Times New Roman" w:eastAsia="Times New Roman" w:ascii="Times New Roman"/>
          <w:color w:val="8A8A8A"/>
          <w:spacing w:val="0"/>
          <w:w w:val="100"/>
          <w:position w:val="3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8A8A8A"/>
          <w:spacing w:val="8"/>
          <w:w w:val="100"/>
          <w:position w:val="3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A8A8A"/>
          <w:spacing w:val="0"/>
          <w:w w:val="532"/>
          <w:position w:val="3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8A8A8A"/>
          <w:spacing w:val="0"/>
          <w:w w:val="548"/>
          <w:position w:val="3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8A8A8A"/>
          <w:spacing w:val="0"/>
          <w:w w:val="565"/>
          <w:position w:val="3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8A8A8A"/>
          <w:spacing w:val="0"/>
          <w:w w:val="548"/>
          <w:position w:val="3"/>
          <w:sz w:val="13"/>
          <w:szCs w:val="13"/>
        </w:rPr>
        <w:t>--</w:t>
      </w:r>
      <w:r>
        <w:rPr>
          <w:rFonts w:cs="Times New Roman" w:hAnsi="Times New Roman" w:eastAsia="Times New Roman" w:ascii="Times New Roman"/>
          <w:color w:val="8A8A8A"/>
          <w:spacing w:val="0"/>
          <w:w w:val="565"/>
          <w:position w:val="3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8A8A8A"/>
          <w:spacing w:val="-43"/>
          <w:w w:val="548"/>
          <w:position w:val="3"/>
          <w:sz w:val="13"/>
          <w:szCs w:val="13"/>
        </w:rPr>
        <w:t>-</w:t>
      </w:r>
      <w:r>
        <w:rPr>
          <w:rFonts w:cs="Courier New" w:hAnsi="Courier New" w:eastAsia="Courier New" w:ascii="Courier New"/>
          <w:color w:val="8A8A8A"/>
          <w:spacing w:val="-187"/>
          <w:w w:val="240"/>
          <w:position w:val="0"/>
          <w:sz w:val="16"/>
          <w:szCs w:val="16"/>
        </w:rPr>
        <w:t>_</w:t>
      </w:r>
      <w:r>
        <w:rPr>
          <w:rFonts w:cs="Times New Roman" w:hAnsi="Times New Roman" w:eastAsia="Times New Roman" w:ascii="Times New Roman"/>
          <w:color w:val="8A8A8A"/>
          <w:spacing w:val="0"/>
          <w:w w:val="548"/>
          <w:position w:val="3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8A8A8A"/>
          <w:spacing w:val="0"/>
          <w:w w:val="565"/>
          <w:position w:val="3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8A8A8A"/>
          <w:spacing w:val="0"/>
          <w:w w:val="548"/>
          <w:position w:val="3"/>
          <w:sz w:val="13"/>
          <w:szCs w:val="13"/>
        </w:rPr>
        <w:t>--</w:t>
      </w:r>
      <w:r>
        <w:rPr>
          <w:rFonts w:cs="Times New Roman" w:hAnsi="Times New Roman" w:eastAsia="Times New Roman" w:ascii="Times New Roman"/>
          <w:color w:val="8A8A8A"/>
          <w:spacing w:val="0"/>
          <w:w w:val="565"/>
          <w:position w:val="3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8A8A8A"/>
          <w:spacing w:val="0"/>
          <w:w w:val="548"/>
          <w:position w:val="3"/>
          <w:sz w:val="13"/>
          <w:szCs w:val="13"/>
        </w:rPr>
        <w:t>--</w:t>
      </w:r>
      <w:r>
        <w:rPr>
          <w:rFonts w:cs="Times New Roman" w:hAnsi="Times New Roman" w:eastAsia="Times New Roman" w:ascii="Times New Roman"/>
          <w:color w:val="8A8A8A"/>
          <w:spacing w:val="0"/>
          <w:w w:val="565"/>
          <w:position w:val="3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8A8A8A"/>
          <w:spacing w:val="0"/>
          <w:w w:val="548"/>
          <w:position w:val="3"/>
          <w:sz w:val="13"/>
          <w:szCs w:val="13"/>
        </w:rPr>
        <w:t>--</w:t>
      </w:r>
      <w:r>
        <w:rPr>
          <w:rFonts w:cs="Times New Roman" w:hAnsi="Times New Roman" w:eastAsia="Times New Roman" w:ascii="Times New Roman"/>
          <w:color w:val="8A8A8A"/>
          <w:spacing w:val="0"/>
          <w:w w:val="565"/>
          <w:position w:val="3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8A8A8A"/>
          <w:spacing w:val="0"/>
          <w:w w:val="548"/>
          <w:position w:val="3"/>
          <w:sz w:val="13"/>
          <w:szCs w:val="13"/>
        </w:rPr>
        <w:t>--</w:t>
      </w:r>
      <w:r>
        <w:rPr>
          <w:rFonts w:cs="Times New Roman" w:hAnsi="Times New Roman" w:eastAsia="Times New Roman" w:ascii="Times New Roman"/>
          <w:color w:val="8A8A8A"/>
          <w:spacing w:val="0"/>
          <w:w w:val="565"/>
          <w:position w:val="3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8A8A8A"/>
          <w:spacing w:val="0"/>
          <w:w w:val="548"/>
          <w:position w:val="3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8A8A8A"/>
          <w:spacing w:val="0"/>
          <w:w w:val="600"/>
          <w:position w:val="3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8A8A8A"/>
          <w:spacing w:val="0"/>
          <w:w w:val="100"/>
          <w:position w:val="3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8A8A8A"/>
          <w:spacing w:val="-11"/>
          <w:w w:val="100"/>
          <w:position w:val="3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D9D9D"/>
          <w:spacing w:val="0"/>
          <w:w w:val="99"/>
          <w:position w:val="3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4D4D4D"/>
          <w:spacing w:val="0"/>
          <w:w w:val="199"/>
          <w:position w:val="3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48"/>
        <w:ind w:left="1290"/>
      </w:pPr>
      <w:r>
        <w:pict>
          <v:shape type="#_x0000_t75" style="position:absolute;margin-left:114.12pt;margin-top:-0.0648438pt;width:282.6pt;height:17.64pt;mso-position-horizontal-relative:page;mso-position-vertical-relative:paragraph;z-index:-3654">
            <v:imagedata o:title="" r:id="rId134"/>
          </v:shape>
        </w:pict>
      </w:r>
      <w:r>
        <w:rPr>
          <w:rFonts w:cs="Times New Roman" w:hAnsi="Times New Roman" w:eastAsia="Times New Roman" w:ascii="Times New Roman"/>
          <w:color w:val="9D9D9D"/>
          <w:w w:val="9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9D9D9D"/>
          <w:w w:val="8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9D9D9D"/>
          <w:w w:val="76"/>
          <w:sz w:val="14"/>
          <w:szCs w:val="14"/>
        </w:rPr>
        <w:t>MU</w:t>
      </w:r>
      <w:r>
        <w:rPr>
          <w:rFonts w:cs="Times New Roman" w:hAnsi="Times New Roman" w:eastAsia="Times New Roman" w:ascii="Times New Roman"/>
          <w:color w:val="9D9D9D"/>
          <w:w w:val="142"/>
          <w:sz w:val="14"/>
          <w:szCs w:val="14"/>
        </w:rPr>
        <w:t>lll</w:t>
      </w:r>
      <w:r>
        <w:rPr>
          <w:rFonts w:cs="Times New Roman" w:hAnsi="Times New Roman" w:eastAsia="Times New Roman" w:ascii="Times New Roman"/>
          <w:color w:val="9D9D9D"/>
          <w:w w:val="107"/>
          <w:sz w:val="14"/>
          <w:szCs w:val="14"/>
        </w:rPr>
        <w:t>O,\</w:t>
      </w:r>
      <w:r>
        <w:rPr>
          <w:rFonts w:cs="Times New Roman" w:hAnsi="Times New Roman" w:eastAsia="Times New Roman" w:ascii="Times New Roman"/>
          <w:color w:val="9D9D9D"/>
          <w:w w:val="9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9D9D9D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D9D9D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B2B2B2"/>
          <w:spacing w:val="0"/>
          <w:w w:val="519"/>
          <w:sz w:val="14"/>
          <w:szCs w:val="14"/>
        </w:rPr>
        <w:t>--</w:t>
      </w:r>
      <w:r>
        <w:rPr>
          <w:rFonts w:cs="Times New Roman" w:hAnsi="Times New Roman" w:eastAsia="Times New Roman" w:ascii="Times New Roman"/>
          <w:color w:val="B2B2B2"/>
          <w:spacing w:val="0"/>
          <w:w w:val="519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B2B2B2"/>
          <w:spacing w:val="0"/>
          <w:w w:val="519"/>
          <w:sz w:val="14"/>
          <w:szCs w:val="14"/>
        </w:rPr>
        <w:t>--</w:t>
      </w:r>
      <w:r>
        <w:rPr>
          <w:rFonts w:cs="Times New Roman" w:hAnsi="Times New Roman" w:eastAsia="Times New Roman" w:ascii="Times New Roman"/>
          <w:color w:val="B2B2B2"/>
          <w:spacing w:val="0"/>
          <w:w w:val="519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B2B2B2"/>
          <w:spacing w:val="0"/>
          <w:w w:val="519"/>
          <w:sz w:val="14"/>
          <w:szCs w:val="14"/>
        </w:rPr>
        <w:t>--</w:t>
      </w:r>
      <w:r>
        <w:rPr>
          <w:rFonts w:cs="Times New Roman" w:hAnsi="Times New Roman" w:eastAsia="Times New Roman" w:ascii="Times New Roman"/>
          <w:color w:val="B2B2B2"/>
          <w:spacing w:val="0"/>
          <w:w w:val="519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B2B2B2"/>
          <w:spacing w:val="0"/>
          <w:w w:val="519"/>
          <w:sz w:val="14"/>
          <w:szCs w:val="14"/>
        </w:rPr>
        <w:t>--</w:t>
      </w:r>
      <w:r>
        <w:rPr>
          <w:rFonts w:cs="Times New Roman" w:hAnsi="Times New Roman" w:eastAsia="Times New Roman" w:ascii="Times New Roman"/>
          <w:color w:val="B2B2B2"/>
          <w:spacing w:val="0"/>
          <w:w w:val="519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B2B2B2"/>
          <w:spacing w:val="0"/>
          <w:w w:val="519"/>
          <w:sz w:val="14"/>
          <w:szCs w:val="14"/>
        </w:rPr>
        <w:t>--</w:t>
      </w:r>
      <w:r>
        <w:rPr>
          <w:rFonts w:cs="Times New Roman" w:hAnsi="Times New Roman" w:eastAsia="Times New Roman" w:ascii="Times New Roman"/>
          <w:color w:val="B2B2B2"/>
          <w:spacing w:val="0"/>
          <w:w w:val="519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B2B2B2"/>
          <w:spacing w:val="0"/>
          <w:w w:val="519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B2B2B2"/>
          <w:spacing w:val="-98"/>
          <w:w w:val="51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A8A8A"/>
          <w:spacing w:val="0"/>
          <w:w w:val="6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9D9D9D"/>
          <w:spacing w:val="0"/>
          <w:w w:val="85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9D9D9D"/>
          <w:spacing w:val="0"/>
          <w:w w:val="123"/>
          <w:sz w:val="14"/>
          <w:szCs w:val="14"/>
        </w:rPr>
        <w:t>tU</w:t>
      </w:r>
      <w:r>
        <w:rPr>
          <w:rFonts w:cs="Times New Roman" w:hAnsi="Times New Roman" w:eastAsia="Times New Roman" w:ascii="Times New Roman"/>
          <w:color w:val="9D9D9D"/>
          <w:spacing w:val="0"/>
          <w:w w:val="10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9D9D9D"/>
          <w:spacing w:val="0"/>
          <w:w w:val="15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D9D9D"/>
          <w:spacing w:val="0"/>
          <w:w w:val="138"/>
          <w:sz w:val="14"/>
          <w:szCs w:val="14"/>
        </w:rPr>
        <w:t>PI</w:t>
      </w:r>
      <w:r>
        <w:rPr>
          <w:rFonts w:cs="Times New Roman" w:hAnsi="Times New Roman" w:eastAsia="Times New Roman" w:ascii="Times New Roman"/>
          <w:color w:val="9D9D9D"/>
          <w:spacing w:val="0"/>
          <w:w w:val="9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60"/>
        <w:ind w:left="1290"/>
      </w:pPr>
      <w:r>
        <w:pict>
          <v:shape type="#_x0000_t75" style="position:absolute;margin-left:114.12pt;margin-top:1.49516pt;width:286.92pt;height:10.08pt;mso-position-horizontal-relative:page;mso-position-vertical-relative:paragraph;z-index:-3664">
            <v:imagedata o:title="" r:id="rId135"/>
          </v:shape>
        </w:pict>
      </w:r>
      <w:r>
        <w:rPr>
          <w:rFonts w:cs="Times New Roman" w:hAnsi="Times New Roman" w:eastAsia="Times New Roman" w:ascii="Times New Roman"/>
          <w:color w:val="9D9D9D"/>
          <w:w w:val="17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9D9D9D"/>
          <w:w w:val="113"/>
          <w:sz w:val="14"/>
          <w:szCs w:val="14"/>
        </w:rPr>
        <w:t>l.S</w:t>
      </w:r>
      <w:r>
        <w:rPr>
          <w:rFonts w:cs="Times New Roman" w:hAnsi="Times New Roman" w:eastAsia="Times New Roman" w:ascii="Times New Roman"/>
          <w:color w:val="9D9D9D"/>
          <w:w w:val="121"/>
          <w:sz w:val="14"/>
          <w:szCs w:val="14"/>
        </w:rPr>
        <w:t>fO</w:t>
      </w:r>
      <w:r>
        <w:rPr>
          <w:rFonts w:cs="Times New Roman" w:hAnsi="Times New Roman" w:eastAsia="Times New Roman" w:ascii="Times New Roman"/>
          <w:color w:val="9D9D9D"/>
          <w:w w:val="9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9D9D9D"/>
          <w:w w:val="8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9D9D9D"/>
          <w:w w:val="100"/>
          <w:sz w:val="14"/>
          <w:szCs w:val="14"/>
        </w:rPr>
        <w:t>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9D9D9D"/>
          <w:spacing w:val="-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D9D9D"/>
          <w:spacing w:val="0"/>
          <w:w w:val="100"/>
          <w:sz w:val="14"/>
          <w:szCs w:val="14"/>
        </w:rPr>
        <w:t>TI</w:t>
      </w:r>
      <w:r>
        <w:rPr>
          <w:rFonts w:cs="Times New Roman" w:hAnsi="Times New Roman" w:eastAsia="Times New Roman" w:ascii="Times New Roman"/>
          <w:color w:val="9D9D9D"/>
          <w:spacing w:val="0"/>
          <w:w w:val="100"/>
          <w:sz w:val="14"/>
          <w:szCs w:val="14"/>
        </w:rPr>
        <w:t>PO</w:t>
      </w:r>
      <w:r>
        <w:rPr>
          <w:rFonts w:cs="Times New Roman" w:hAnsi="Times New Roman" w:eastAsia="Times New Roman" w:ascii="Times New Roman"/>
          <w:color w:val="9D9D9D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9D9D9D"/>
          <w:spacing w:val="2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D9D9D"/>
          <w:spacing w:val="0"/>
          <w:w w:val="100"/>
          <w:sz w:val="14"/>
          <w:szCs w:val="14"/>
        </w:rPr>
        <w:t>DE</w:t>
      </w:r>
      <w:r>
        <w:rPr>
          <w:rFonts w:cs="Times New Roman" w:hAnsi="Times New Roman" w:eastAsia="Times New Roman" w:ascii="Times New Roman"/>
          <w:color w:val="9D9D9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D9D9D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D9D9D"/>
          <w:spacing w:val="0"/>
          <w:w w:val="10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9D9D9D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D9D9D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8A8A8A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8A8A8A"/>
          <w:spacing w:val="2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D9D9D"/>
          <w:spacing w:val="0"/>
          <w:w w:val="100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9D9D9D"/>
          <w:spacing w:val="0"/>
          <w:w w:val="100"/>
          <w:sz w:val="14"/>
          <w:szCs w:val="14"/>
        </w:rPr>
        <w:t>UE</w:t>
      </w:r>
      <w:r>
        <w:rPr>
          <w:rFonts w:cs="Times New Roman" w:hAnsi="Times New Roman" w:eastAsia="Times New Roman" w:ascii="Times New Roman"/>
          <w:color w:val="9D9D9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D9D9D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D9D9D"/>
          <w:spacing w:val="0"/>
          <w:w w:val="96"/>
          <w:sz w:val="14"/>
          <w:szCs w:val="14"/>
        </w:rPr>
        <w:t>Rli</w:t>
      </w:r>
      <w:r>
        <w:rPr>
          <w:rFonts w:cs="Times New Roman" w:hAnsi="Times New Roman" w:eastAsia="Times New Roman" w:ascii="Times New Roman"/>
          <w:color w:val="9D9D9D"/>
          <w:spacing w:val="0"/>
          <w:w w:val="9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9D9D9D"/>
          <w:spacing w:val="0"/>
          <w:w w:val="18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D9D9D"/>
          <w:spacing w:val="0"/>
          <w:w w:val="115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9D9D9D"/>
          <w:spacing w:val="0"/>
          <w:w w:val="10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282"/>
      </w:pPr>
      <w:r>
        <w:pict>
          <v:shape type="#_x0000_t75" style="width:141.48pt;height:3.96pt">
            <v:imagedata o:title="" r:id="rId136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Rule="exact" w:line="220"/>
        <w:sectPr>
          <w:type w:val="continuous"/>
          <w:pgSz w:w="12240" w:h="15840"/>
          <w:pgMar w:top="460" w:bottom="280" w:left="1000" w:right="86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41"/>
        <w:ind w:left="1297"/>
      </w:pPr>
      <w:r>
        <w:pict>
          <v:shape type="#_x0000_t75" style="position:absolute;margin-left:114.48pt;margin-top:3.07836pt;width:66.24pt;height:6.12pt;mso-position-horizontal-relative:page;mso-position-vertical-relative:paragraph;z-index:-3665">
            <v:imagedata o:title="" r:id="rId137"/>
          </v:shape>
        </w:pic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4D4D4D"/>
          <w:spacing w:val="9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A8A8A"/>
          <w:spacing w:val="0"/>
          <w:w w:val="63"/>
          <w:sz w:val="13"/>
          <w:szCs w:val="13"/>
        </w:rPr>
        <w:t>•</w:t>
      </w:r>
      <w:r>
        <w:rPr>
          <w:rFonts w:cs="Times New Roman" w:hAnsi="Times New Roman" w:eastAsia="Times New Roman" w:ascii="Times New Roman"/>
          <w:color w:val="8A8A8A"/>
          <w:spacing w:val="0"/>
          <w:w w:val="63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A8A8A"/>
          <w:spacing w:val="3"/>
          <w:w w:val="63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166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4D4D4D"/>
          <w:spacing w:val="40"/>
          <w:w w:val="166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89"/>
          <w:sz w:val="13"/>
          <w:szCs w:val="13"/>
        </w:rPr>
        <w:t>Z.S</w:t>
      </w:r>
      <w:r>
        <w:rPr>
          <w:rFonts w:cs="Times New Roman" w:hAnsi="Times New Roman" w:eastAsia="Times New Roman" w:ascii="Times New Roman"/>
          <w:color w:val="4D4D4D"/>
          <w:spacing w:val="0"/>
          <w:w w:val="103"/>
          <w:sz w:val="13"/>
          <w:szCs w:val="13"/>
        </w:rPr>
        <w:t>CO</w:t>
      </w:r>
      <w:r>
        <w:rPr>
          <w:rFonts w:cs="Times New Roman" w:hAnsi="Times New Roman" w:eastAsia="Times New Roman" w:ascii="Times New Roman"/>
          <w:color w:val="4D4D4D"/>
          <w:spacing w:val="0"/>
          <w:w w:val="121"/>
          <w:sz w:val="13"/>
          <w:szCs w:val="13"/>
        </w:rPr>
        <w:t>I..U.I</w:t>
      </w:r>
      <w:r>
        <w:rPr>
          <w:rFonts w:cs="Times New Roman" w:hAnsi="Times New Roman" w:eastAsia="Times New Roman" w:ascii="Times New Roman"/>
          <w:color w:val="4D4D4D"/>
          <w:spacing w:val="0"/>
          <w:w w:val="89"/>
          <w:sz w:val="13"/>
          <w:szCs w:val="13"/>
        </w:rPr>
        <w:t>OAI&gt;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ind w:left="1290"/>
      </w:pPr>
      <w:r>
        <w:pict>
          <v:shape type="#_x0000_t75" style="position:absolute;margin-left:114.12pt;margin-top:1.02836pt;width:92.16pt;height:6.12pt;mso-position-horizontal-relative:page;mso-position-vertical-relative:paragraph;z-index:-3667">
            <v:imagedata o:title="" r:id="rId138"/>
          </v:shape>
        </w:pict>
      </w:r>
      <w:r>
        <w:rPr>
          <w:rFonts w:cs="Times New Roman" w:hAnsi="Times New Roman" w:eastAsia="Times New Roman" w:ascii="Times New Roman"/>
          <w:color w:val="8A8A8A"/>
          <w:w w:val="108"/>
          <w:sz w:val="13"/>
          <w:szCs w:val="13"/>
        </w:rPr>
        <w:t>E</w:t>
      </w:r>
      <w:r>
        <w:rPr>
          <w:rFonts w:cs="Times New Roman" w:hAnsi="Times New Roman" w:eastAsia="Times New Roman" w:ascii="Times New Roman"/>
          <w:color w:val="9D9D9D"/>
          <w:w w:val="119"/>
          <w:sz w:val="13"/>
          <w:szCs w:val="13"/>
        </w:rPr>
        <w:t>S</w:t>
      </w:r>
      <w:r>
        <w:rPr>
          <w:rFonts w:cs="Times New Roman" w:hAnsi="Times New Roman" w:eastAsia="Times New Roman" w:ascii="Times New Roman"/>
          <w:color w:val="9D9D9D"/>
          <w:w w:val="108"/>
          <w:sz w:val="13"/>
          <w:szCs w:val="13"/>
        </w:rPr>
        <w:t>TU</w:t>
      </w:r>
      <w:r>
        <w:rPr>
          <w:rFonts w:cs="Times New Roman" w:hAnsi="Times New Roman" w:eastAsia="Times New Roman" w:ascii="Times New Roman"/>
          <w:color w:val="9D9D9D"/>
          <w:w w:val="92"/>
          <w:sz w:val="13"/>
          <w:szCs w:val="13"/>
        </w:rPr>
        <w:t>D</w:t>
      </w:r>
      <w:r>
        <w:rPr>
          <w:rFonts w:cs="Times New Roman" w:hAnsi="Times New Roman" w:eastAsia="Times New Roman" w:ascii="Times New Roman"/>
          <w:color w:val="9D9D9D"/>
          <w:w w:val="149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9D9D9D"/>
          <w:w w:val="112"/>
          <w:sz w:val="13"/>
          <w:szCs w:val="13"/>
        </w:rPr>
        <w:t>AS</w:t>
      </w:r>
      <w:r>
        <w:rPr>
          <w:rFonts w:cs="Times New Roman" w:hAnsi="Times New Roman" w:eastAsia="Times New Roman" w:ascii="Times New Roman"/>
          <w:color w:val="9D9D9D"/>
          <w:w w:val="100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9D9D9D"/>
          <w:spacing w:val="-1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D9D9D"/>
          <w:spacing w:val="0"/>
          <w:w w:val="99"/>
          <w:sz w:val="13"/>
          <w:szCs w:val="13"/>
        </w:rPr>
        <w:t>A</w:t>
      </w:r>
      <w:r>
        <w:rPr>
          <w:rFonts w:cs="Times New Roman" w:hAnsi="Times New Roman" w:eastAsia="Times New Roman" w:ascii="Times New Roman"/>
          <w:color w:val="9D9D9D"/>
          <w:spacing w:val="0"/>
          <w:w w:val="104"/>
          <w:sz w:val="13"/>
          <w:szCs w:val="13"/>
        </w:rPr>
        <w:t>CT</w:t>
      </w:r>
      <w:r>
        <w:rPr>
          <w:rFonts w:cs="Times New Roman" w:hAnsi="Times New Roman" w:eastAsia="Times New Roman" w:ascii="Times New Roman"/>
          <w:color w:val="9D9D9D"/>
          <w:spacing w:val="0"/>
          <w:w w:val="92"/>
          <w:sz w:val="13"/>
          <w:szCs w:val="13"/>
        </w:rPr>
        <w:t>U</w:t>
      </w:r>
      <w:r>
        <w:rPr>
          <w:rFonts w:cs="Times New Roman" w:hAnsi="Times New Roman" w:eastAsia="Times New Roman" w:ascii="Times New Roman"/>
          <w:color w:val="9D9D9D"/>
          <w:spacing w:val="0"/>
          <w:w w:val="87"/>
          <w:sz w:val="13"/>
          <w:szCs w:val="13"/>
        </w:rPr>
        <w:t>A.L.</w:t>
      </w:r>
      <w:r>
        <w:rPr>
          <w:rFonts w:cs="Times New Roman" w:hAnsi="Times New Roman" w:eastAsia="Times New Roman" w:ascii="Times New Roman"/>
          <w:color w:val="9D9D9D"/>
          <w:spacing w:val="0"/>
          <w:w w:val="109"/>
          <w:sz w:val="13"/>
          <w:szCs w:val="13"/>
        </w:rPr>
        <w:t>'l</w:t>
      </w:r>
      <w:r>
        <w:rPr>
          <w:rFonts w:cs="Times New Roman" w:hAnsi="Times New Roman" w:eastAsia="Times New Roman" w:ascii="Times New Roman"/>
          <w:color w:val="9D9D9D"/>
          <w:spacing w:val="0"/>
          <w:w w:val="108"/>
          <w:sz w:val="13"/>
          <w:szCs w:val="13"/>
        </w:rPr>
        <w:t>E</w:t>
      </w:r>
      <w:r>
        <w:rPr>
          <w:rFonts w:cs="Times New Roman" w:hAnsi="Times New Roman" w:eastAsia="Times New Roman" w:ascii="Times New Roman"/>
          <w:color w:val="8A8A8A"/>
          <w:spacing w:val="0"/>
          <w:w w:val="99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9D9D9D"/>
          <w:spacing w:val="0"/>
          <w:w w:val="109"/>
          <w:sz w:val="13"/>
          <w:szCs w:val="13"/>
        </w:rPr>
        <w:t>.T</w:t>
      </w:r>
      <w:r>
        <w:rPr>
          <w:rFonts w:cs="Times New Roman" w:hAnsi="Times New Roman" w:eastAsia="Times New Roman" w:ascii="Times New Roman"/>
          <w:color w:val="9D9D9D"/>
          <w:spacing w:val="0"/>
          <w:w w:val="118"/>
          <w:sz w:val="13"/>
          <w:szCs w:val="13"/>
        </w:rPr>
        <w:t>E</w:t>
      </w:r>
      <w:r>
        <w:rPr>
          <w:rFonts w:cs="Times New Roman" w:hAnsi="Times New Roman" w:eastAsia="Times New Roman" w:ascii="Times New Roman"/>
          <w:color w:val="8A8A8A"/>
          <w:spacing w:val="0"/>
          <w:w w:val="199"/>
          <w:sz w:val="13"/>
          <w:szCs w:val="13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74"/>
        <w:ind w:left="1297" w:right="-43"/>
      </w:pPr>
      <w:r>
        <w:pict>
          <v:shape type="#_x0000_t75" style="position:absolute;margin-left:114.48pt;margin-top:9.38538pt;width:99.72pt;height:8.28pt;mso-position-horizontal-relative:page;mso-position-vertical-relative:paragraph;z-index:-3668">
            <v:imagedata o:title="" r:id="rId139"/>
          </v:shape>
        </w:pict>
      </w:r>
      <w:r>
        <w:pict>
          <v:shape type="#_x0000_t75" style="position:absolute;margin-left:226.44pt;margin-top:14.4254pt;width:93.24pt;height:3.96pt;mso-position-horizontal-relative:page;mso-position-vertical-relative:paragraph;z-index:-3655">
            <v:imagedata o:title="" r:id="rId140"/>
          </v:shape>
        </w:pict>
      </w:r>
      <w:r>
        <w:rPr>
          <w:rFonts w:cs="Times New Roman" w:hAnsi="Times New Roman" w:eastAsia="Times New Roman" w:ascii="Times New Roman"/>
          <w:color w:val="9D9D9D"/>
          <w:w w:val="97"/>
          <w:sz w:val="15"/>
          <w:szCs w:val="15"/>
        </w:rPr>
        <w:t>¿</w:t>
      </w:r>
      <w:r>
        <w:rPr>
          <w:rFonts w:cs="Times New Roman" w:hAnsi="Times New Roman" w:eastAsia="Times New Roman" w:ascii="Times New Roman"/>
          <w:color w:val="9D9D9D"/>
          <w:w w:val="249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9D9D9D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9D9D9D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D9D9D"/>
          <w:spacing w:val="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D9D9D"/>
          <w:spacing w:val="0"/>
          <w:w w:val="79"/>
          <w:sz w:val="15"/>
          <w:szCs w:val="15"/>
        </w:rPr>
        <w:t>GU</w:t>
      </w:r>
      <w:r>
        <w:rPr>
          <w:rFonts w:cs="Times New Roman" w:hAnsi="Times New Roman" w:eastAsia="Times New Roman" w:ascii="Times New Roman"/>
          <w:color w:val="9D9D9D"/>
          <w:spacing w:val="0"/>
          <w:w w:val="103"/>
          <w:sz w:val="15"/>
          <w:szCs w:val="15"/>
        </w:rPr>
        <w:t>S</w:t>
      </w:r>
      <w:r>
        <w:rPr>
          <w:rFonts w:cs="Malgun Gothic" w:hAnsi="Malgun Gothic" w:eastAsia="Malgun Gothic" w:ascii="Malgun Gothic"/>
          <w:color w:val="8A8A8A"/>
          <w:spacing w:val="0"/>
          <w:w w:val="52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8A8A8A"/>
          <w:spacing w:val="0"/>
          <w:w w:val="93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8A8A8A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A8A8A"/>
          <w:spacing w:val="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D9D9D"/>
          <w:spacing w:val="0"/>
          <w:w w:val="98"/>
          <w:sz w:val="15"/>
          <w:szCs w:val="15"/>
        </w:rPr>
        <w:t>ES</w:t>
      </w:r>
      <w:r>
        <w:rPr>
          <w:rFonts w:cs="Times New Roman" w:hAnsi="Times New Roman" w:eastAsia="Times New Roman" w:ascii="Times New Roman"/>
          <w:color w:val="9D9D9D"/>
          <w:spacing w:val="0"/>
          <w:w w:val="94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9D9D9D"/>
          <w:spacing w:val="0"/>
          <w:w w:val="79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9D9D9D"/>
          <w:spacing w:val="0"/>
          <w:w w:val="86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9D9D9D"/>
          <w:spacing w:val="0"/>
          <w:w w:val="173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8A8A8A"/>
          <w:spacing w:val="0"/>
          <w:w w:val="93"/>
          <w:sz w:val="15"/>
          <w:szCs w:val="15"/>
        </w:rPr>
        <w:t>AA</w:t>
      </w:r>
      <w:r>
        <w:rPr>
          <w:rFonts w:cs="Times New Roman" w:hAnsi="Times New Roman" w:eastAsia="Times New Roman" w:ascii="Times New Roman"/>
          <w:color w:val="9D9D9D"/>
          <w:spacing w:val="0"/>
          <w:w w:val="119"/>
          <w:sz w:val="15"/>
          <w:szCs w:val="15"/>
        </w:rPr>
        <w:t>?</w:t>
      </w:r>
      <w:r>
        <w:rPr>
          <w:rFonts w:cs="Times New Roman" w:hAnsi="Times New Roman" w:eastAsia="Times New Roman" w:ascii="Times New Roman"/>
          <w:color w:val="9D9D9D"/>
          <w:spacing w:val="0"/>
          <w:w w:val="100"/>
          <w:sz w:val="15"/>
          <w:szCs w:val="15"/>
        </w:rPr>
        <w:t>   </w:t>
      </w:r>
      <w:r>
        <w:rPr>
          <w:rFonts w:cs="Times New Roman" w:hAnsi="Times New Roman" w:eastAsia="Times New Roman" w:ascii="Times New Roman"/>
          <w:color w:val="9D9D9D"/>
          <w:spacing w:val="-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D9D9D"/>
          <w:spacing w:val="0"/>
          <w:w w:val="103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9D9D9D"/>
          <w:spacing w:val="0"/>
          <w:w w:val="17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Courier New" w:hAnsi="Courier New" w:eastAsia="Courier New" w:ascii="Courier New"/>
          <w:sz w:val="15"/>
          <w:szCs w:val="15"/>
        </w:rPr>
        <w:jc w:val="left"/>
        <w:ind w:left="7"/>
      </w:pPr>
      <w:r>
        <w:pict>
          <v:shape type="#_x0000_t75" style="position:absolute;margin-left:325.44pt;margin-top:8.7639pt;width:124.56pt;height:9.36pt;mso-position-horizontal-relative:page;mso-position-vertical-relative:paragraph;z-index:-3670">
            <v:imagedata o:title="" r:id="rId141"/>
          </v:shape>
        </w:pict>
      </w:r>
      <w:r>
        <w:pict>
          <v:shape type="#_x0000_t75" style="position:absolute;margin-left:224.28pt;margin-top:8.7639pt;width:89.28pt;height:9.36pt;mso-position-horizontal-relative:page;mso-position-vertical-relative:paragraph;z-index:-3669">
            <v:imagedata o:title="" r:id="rId142"/>
          </v:shape>
        </w:pict>
      </w:r>
      <w:r>
        <w:rPr>
          <w:rFonts w:cs="Arial" w:hAnsi="Arial" w:eastAsia="Arial" w:ascii="Arial"/>
          <w:color w:val="9D9D9D"/>
          <w:w w:val="98"/>
          <w:position w:val="-6"/>
          <w:sz w:val="16"/>
          <w:szCs w:val="16"/>
        </w:rPr>
        <w:t>s</w:t>
      </w:r>
      <w:r>
        <w:rPr>
          <w:rFonts w:cs="Arial" w:hAnsi="Arial" w:eastAsia="Arial" w:ascii="Arial"/>
          <w:color w:val="9D9D9D"/>
          <w:w w:val="148"/>
          <w:position w:val="-6"/>
          <w:sz w:val="16"/>
          <w:szCs w:val="16"/>
        </w:rPr>
        <w:t>r</w:t>
      </w:r>
      <w:r>
        <w:rPr>
          <w:rFonts w:cs="Arial" w:hAnsi="Arial" w:eastAsia="Arial" w:ascii="Arial"/>
          <w:color w:val="9D9D9D"/>
          <w:w w:val="100"/>
          <w:position w:val="-6"/>
          <w:sz w:val="16"/>
          <w:szCs w:val="16"/>
        </w:rPr>
        <w:t>                             </w:t>
      </w:r>
      <w:r>
        <w:rPr>
          <w:rFonts w:cs="Arial" w:hAnsi="Arial" w:eastAsia="Arial" w:ascii="Arial"/>
          <w:color w:val="9D9D9D"/>
          <w:spacing w:val="10"/>
          <w:w w:val="100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B2B2B2"/>
          <w:spacing w:val="0"/>
          <w:w w:val="299"/>
          <w:position w:val="-6"/>
          <w:sz w:val="16"/>
          <w:szCs w:val="16"/>
        </w:rPr>
        <w:t>_</w:t>
      </w:r>
      <w:r>
        <w:rPr>
          <w:rFonts w:cs="Arial" w:hAnsi="Arial" w:eastAsia="Arial" w:ascii="Arial"/>
          <w:color w:val="B2B2B2"/>
          <w:spacing w:val="126"/>
          <w:w w:val="299"/>
          <w:position w:val="-6"/>
          <w:sz w:val="16"/>
          <w:szCs w:val="16"/>
        </w:rPr>
        <w:t> </w:t>
      </w:r>
      <w:r>
        <w:rPr>
          <w:rFonts w:cs="Courier New" w:hAnsi="Courier New" w:eastAsia="Courier New" w:ascii="Courier New"/>
          <w:color w:val="9D9D9D"/>
          <w:spacing w:val="0"/>
          <w:w w:val="100"/>
          <w:position w:val="0"/>
          <w:sz w:val="15"/>
          <w:szCs w:val="15"/>
        </w:rPr>
        <w:t>N</w:t>
      </w:r>
      <w:r>
        <w:rPr>
          <w:rFonts w:cs="Courier New" w:hAnsi="Courier New" w:eastAsia="Courier New" w:ascii="Courier New"/>
          <w:color w:val="9D9D9D"/>
          <w:spacing w:val="0"/>
          <w:w w:val="100"/>
          <w:position w:val="0"/>
          <w:sz w:val="15"/>
          <w:szCs w:val="15"/>
        </w:rPr>
        <w:t>O</w:t>
      </w:r>
      <w:r>
        <w:rPr>
          <w:rFonts w:cs="Courier New" w:hAnsi="Courier New" w:eastAsia="Courier New" w:ascii="Courier New"/>
          <w:color w:val="9D9D9D"/>
          <w:spacing w:val="0"/>
          <w:w w:val="100"/>
          <w:position w:val="0"/>
          <w:sz w:val="15"/>
          <w:szCs w:val="15"/>
        </w:rPr>
        <w:t>                    </w:t>
      </w:r>
      <w:r>
        <w:rPr>
          <w:rFonts w:cs="Courier New" w:hAnsi="Courier New" w:eastAsia="Courier New" w:ascii="Courier New"/>
          <w:color w:val="9D9D9D"/>
          <w:spacing w:val="89"/>
          <w:w w:val="100"/>
          <w:position w:val="0"/>
          <w:sz w:val="15"/>
          <w:szCs w:val="15"/>
        </w:rPr>
        <w:t> </w:t>
      </w:r>
      <w:r>
        <w:rPr>
          <w:rFonts w:cs="Courier New" w:hAnsi="Courier New" w:eastAsia="Courier New" w:ascii="Courier New"/>
          <w:color w:val="B2B2B2"/>
          <w:spacing w:val="0"/>
          <w:w w:val="344"/>
          <w:position w:val="0"/>
          <w:sz w:val="15"/>
          <w:szCs w:val="15"/>
        </w:rPr>
        <w:t>_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40"/>
        <w:ind w:left="2167"/>
        <w:sectPr>
          <w:type w:val="continuous"/>
          <w:pgSz w:w="12240" w:h="15840"/>
          <w:pgMar w:top="460" w:bottom="280" w:left="1000" w:right="860"/>
          <w:cols w:num="2" w:equalWidth="off">
            <w:col w:w="3277" w:space="208"/>
            <w:col w:w="6895"/>
          </w:cols>
        </w:sectPr>
      </w:pPr>
      <w:r>
        <w:pict>
          <v:shape type="#_x0000_t75" style="position:absolute;margin-left:332.28pt;margin-top:-4.70308pt;width:125.28pt;height:9.72pt;mso-position-horizontal-relative:page;mso-position-vertical-relative:paragraph;z-index:-3671">
            <v:imagedata o:title="" r:id="rId143"/>
          </v:shape>
        </w:pict>
      </w:r>
      <w:r>
        <w:rPr>
          <w:rFonts w:cs="Arial" w:hAnsi="Arial" w:eastAsia="Arial" w:ascii="Arial"/>
          <w:color w:val="9D9D9D"/>
          <w:w w:val="139"/>
          <w:sz w:val="13"/>
          <w:szCs w:val="13"/>
        </w:rPr>
        <w:t>t</w:t>
      </w:r>
      <w:r>
        <w:rPr>
          <w:rFonts w:cs="Arial" w:hAnsi="Arial" w:eastAsia="Arial" w:ascii="Arial"/>
          <w:color w:val="9D9D9D"/>
          <w:w w:val="94"/>
          <w:sz w:val="13"/>
          <w:szCs w:val="13"/>
        </w:rPr>
        <w:t>lO</w:t>
      </w:r>
      <w:r>
        <w:rPr>
          <w:rFonts w:cs="Arial" w:hAnsi="Arial" w:eastAsia="Arial" w:ascii="Arial"/>
          <w:color w:val="9D9D9D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9D9D9D"/>
          <w:spacing w:val="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B2B2B2"/>
          <w:spacing w:val="0"/>
          <w:w w:val="565"/>
          <w:sz w:val="13"/>
          <w:szCs w:val="13"/>
        </w:rPr>
        <w:t>-</w:t>
      </w:r>
      <w:r>
        <w:rPr>
          <w:rFonts w:cs="Arial" w:hAnsi="Arial" w:eastAsia="Arial" w:ascii="Arial"/>
          <w:color w:val="B2B2B2"/>
          <w:spacing w:val="0"/>
          <w:w w:val="548"/>
          <w:sz w:val="13"/>
          <w:szCs w:val="13"/>
        </w:rPr>
        <w:t>--</w:t>
      </w:r>
      <w:r>
        <w:rPr>
          <w:rFonts w:cs="Arial" w:hAnsi="Arial" w:eastAsia="Arial" w:ascii="Arial"/>
          <w:color w:val="B2B2B2"/>
          <w:spacing w:val="0"/>
          <w:w w:val="565"/>
          <w:sz w:val="13"/>
          <w:szCs w:val="13"/>
        </w:rPr>
        <w:t>-</w:t>
      </w:r>
      <w:r>
        <w:rPr>
          <w:rFonts w:cs="Arial" w:hAnsi="Arial" w:eastAsia="Arial" w:ascii="Arial"/>
          <w:color w:val="B2B2B2"/>
          <w:spacing w:val="0"/>
          <w:w w:val="548"/>
          <w:sz w:val="13"/>
          <w:szCs w:val="13"/>
        </w:rPr>
        <w:t>--</w:t>
      </w:r>
      <w:r>
        <w:rPr>
          <w:rFonts w:cs="Arial" w:hAnsi="Arial" w:eastAsia="Arial" w:ascii="Arial"/>
          <w:color w:val="B2B2B2"/>
          <w:spacing w:val="0"/>
          <w:w w:val="565"/>
          <w:sz w:val="13"/>
          <w:szCs w:val="13"/>
        </w:rPr>
        <w:t>-</w:t>
      </w:r>
      <w:r>
        <w:rPr>
          <w:rFonts w:cs="Arial" w:hAnsi="Arial" w:eastAsia="Arial" w:ascii="Arial"/>
          <w:color w:val="B2B2B2"/>
          <w:spacing w:val="0"/>
          <w:w w:val="548"/>
          <w:sz w:val="13"/>
          <w:szCs w:val="13"/>
        </w:rPr>
        <w:t>-</w:t>
      </w:r>
      <w:r>
        <w:rPr>
          <w:rFonts w:cs="Arial" w:hAnsi="Arial" w:eastAsia="Arial" w:ascii="Arial"/>
          <w:color w:val="B2B2B2"/>
          <w:spacing w:val="0"/>
          <w:w w:val="600"/>
          <w:sz w:val="13"/>
          <w:szCs w:val="13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5"/>
        <w:ind w:left="1297"/>
      </w:pPr>
      <w:r>
        <w:pict>
          <v:shape style="position:absolute;margin-left:270.665pt;margin-top:224.252pt;width:348.12pt;height:72.0001pt;mso-position-horizontal-relative:page;mso-position-vertical-relative:page;z-index:-3649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1.696pt;width:368.136pt;height:72.0001pt;mso-position-horizontal-relative:page;mso-position-vertical-relative:page;z-index:-3650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pict>
          <v:group style="position:absolute;margin-left:-1.74513e-007pt;margin-top:1.1453e-007pt;width:612.2pt;height:792.2pt;mso-position-horizontal-relative:page;mso-position-vertical-relative:page;z-index:-3651" coordorigin="0,0" coordsize="12244,15844">
            <v:shape style="position:absolute;left:0;top:0;width:12244;height:15844" coordorigin="0,0" coordsize="12244,15844" path="m12240,0l0,0,0,15840,12240,15840,12240,0xe" filled="t" fillcolor="#FFFFFF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64.24pt;margin-top:4.13538pt;width:198.72pt;height:10.8pt;mso-position-horizontal-relative:page;mso-position-vertical-relative:paragraph;z-index:-3673">
            <v:imagedata o:title="" r:id="rId144"/>
          </v:shape>
        </w:pict>
      </w:r>
      <w:r>
        <w:pict>
          <v:shape type="#_x0000_t75" style="position:absolute;margin-left:114.48pt;margin-top:4.85538pt;width:132.84pt;height:10.08pt;mso-position-horizontal-relative:page;mso-position-vertical-relative:paragraph;z-index:-3672">
            <v:imagedata o:title="" r:id="rId145"/>
          </v:shape>
        </w:pict>
      </w:r>
      <w:r>
        <w:rPr>
          <w:rFonts w:cs="Times New Roman" w:hAnsi="Times New Roman" w:eastAsia="Times New Roman" w:ascii="Times New Roman"/>
          <w:color w:val="9D9D9D"/>
          <w:w w:val="94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9D9D9D"/>
          <w:w w:val="93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9D9D9D"/>
          <w:w w:val="126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9D9D9D"/>
          <w:w w:val="86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8A8A8A"/>
          <w:w w:val="153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8A8A8A"/>
          <w:w w:val="100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8A8A8A"/>
          <w:spacing w:val="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D9D9D"/>
          <w:spacing w:val="0"/>
          <w:w w:val="84"/>
          <w:sz w:val="15"/>
          <w:szCs w:val="15"/>
        </w:rPr>
        <w:t>GRA</w:t>
      </w:r>
      <w:r>
        <w:rPr>
          <w:rFonts w:cs="Times New Roman" w:hAnsi="Times New Roman" w:eastAsia="Times New Roman" w:ascii="Times New Roman"/>
          <w:color w:val="9D9D9D"/>
          <w:spacing w:val="0"/>
          <w:w w:val="84"/>
          <w:sz w:val="15"/>
          <w:szCs w:val="15"/>
        </w:rPr>
        <w:t>DO</w:t>
      </w:r>
      <w:r>
        <w:rPr>
          <w:rFonts w:cs="Times New Roman" w:hAnsi="Times New Roman" w:eastAsia="Times New Roman" w:ascii="Times New Roman"/>
          <w:color w:val="9D9D9D"/>
          <w:spacing w:val="0"/>
          <w:w w:val="8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D9D9D"/>
          <w:spacing w:val="3"/>
          <w:w w:val="8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A8A8A"/>
          <w:spacing w:val="0"/>
          <w:w w:val="84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9D9D9D"/>
          <w:spacing w:val="0"/>
          <w:w w:val="84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9D9D9D"/>
          <w:spacing w:val="0"/>
          <w:w w:val="84"/>
          <w:sz w:val="15"/>
          <w:szCs w:val="15"/>
        </w:rPr>
        <w:t>TII</w:t>
      </w:r>
      <w:r>
        <w:rPr>
          <w:rFonts w:cs="Times New Roman" w:hAnsi="Times New Roman" w:eastAsia="Times New Roman" w:ascii="Times New Roman"/>
          <w:color w:val="8A8A8A"/>
          <w:spacing w:val="0"/>
          <w:w w:val="84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9D9D9D"/>
          <w:spacing w:val="0"/>
          <w:w w:val="84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9D9D9D"/>
          <w:spacing w:val="0"/>
          <w:w w:val="84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9D9D9D"/>
          <w:spacing w:val="12"/>
          <w:w w:val="8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D9D9D"/>
          <w:spacing w:val="0"/>
          <w:w w:val="486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8A8A8A"/>
          <w:spacing w:val="0"/>
          <w:w w:val="486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8A8A8A"/>
          <w:spacing w:val="0"/>
          <w:w w:val="486"/>
          <w:sz w:val="15"/>
          <w:szCs w:val="15"/>
        </w:rPr>
        <w:t>--</w:t>
      </w:r>
      <w:r>
        <w:rPr>
          <w:rFonts w:cs="Times New Roman" w:hAnsi="Times New Roman" w:eastAsia="Times New Roman" w:ascii="Times New Roman"/>
          <w:color w:val="8A8A8A"/>
          <w:spacing w:val="0"/>
          <w:w w:val="48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A8A8A"/>
          <w:spacing w:val="3"/>
          <w:w w:val="48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D9D9D"/>
          <w:spacing w:val="0"/>
          <w:w w:val="94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9D9D9D"/>
          <w:spacing w:val="0"/>
          <w:w w:val="90"/>
          <w:sz w:val="15"/>
          <w:szCs w:val="15"/>
        </w:rPr>
        <w:t>EC</w:t>
      </w:r>
      <w:r>
        <w:rPr>
          <w:rFonts w:cs="Times New Roman" w:hAnsi="Times New Roman" w:eastAsia="Times New Roman" w:ascii="Times New Roman"/>
          <w:color w:val="757575"/>
          <w:spacing w:val="0"/>
          <w:w w:val="153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757575"/>
          <w:spacing w:val="0"/>
          <w:w w:val="100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757575"/>
          <w:spacing w:val="-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D9D9D"/>
          <w:spacing w:val="0"/>
          <w:w w:val="83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9D9D9D"/>
          <w:spacing w:val="0"/>
          <w:w w:val="83"/>
          <w:sz w:val="15"/>
          <w:szCs w:val="15"/>
        </w:rPr>
        <w:t>RA</w:t>
      </w:r>
      <w:r>
        <w:rPr>
          <w:rFonts w:cs="Times New Roman" w:hAnsi="Times New Roman" w:eastAsia="Times New Roman" w:ascii="Times New Roman"/>
          <w:color w:val="9D9D9D"/>
          <w:spacing w:val="0"/>
          <w:w w:val="83"/>
          <w:sz w:val="15"/>
          <w:szCs w:val="15"/>
        </w:rPr>
        <w:t>DO</w:t>
      </w:r>
      <w:r>
        <w:rPr>
          <w:rFonts w:cs="Times New Roman" w:hAnsi="Times New Roman" w:eastAsia="Times New Roman" w:ascii="Times New Roman"/>
          <w:color w:val="9D9D9D"/>
          <w:spacing w:val="0"/>
          <w:w w:val="83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9D9D9D"/>
          <w:spacing w:val="1"/>
          <w:w w:val="8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A8A8A"/>
          <w:spacing w:val="0"/>
          <w:w w:val="7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9D9D9D"/>
          <w:spacing w:val="0"/>
          <w:w w:val="86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9D9D9D"/>
          <w:spacing w:val="0"/>
          <w:w w:val="94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9D9D9D"/>
          <w:spacing w:val="0"/>
          <w:w w:val="86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8A8A8A"/>
          <w:spacing w:val="0"/>
          <w:w w:val="7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9D9D9D"/>
          <w:spacing w:val="0"/>
          <w:w w:val="109"/>
          <w:sz w:val="15"/>
          <w:szCs w:val="15"/>
        </w:rPr>
        <w:t>:.</w:t>
      </w:r>
      <w:r>
        <w:rPr>
          <w:rFonts w:cs="Times New Roman" w:hAnsi="Times New Roman" w:eastAsia="Times New Roman" w:ascii="Times New Roman"/>
          <w:color w:val="9D9D9D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D9D9D"/>
          <w:spacing w:val="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D9D9D"/>
          <w:spacing w:val="0"/>
          <w:w w:val="493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9D9D9D"/>
          <w:spacing w:val="0"/>
          <w:w w:val="493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8A8A8A"/>
          <w:spacing w:val="0"/>
          <w:w w:val="493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9D9D9D"/>
          <w:spacing w:val="0"/>
          <w:w w:val="493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9D9D9D"/>
          <w:spacing w:val="-112"/>
          <w:w w:val="49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D9D9D"/>
          <w:spacing w:val="0"/>
          <w:w w:val="88"/>
          <w:sz w:val="15"/>
          <w:szCs w:val="15"/>
        </w:rPr>
        <w:t>CARRE</w:t>
      </w:r>
      <w:r>
        <w:rPr>
          <w:rFonts w:cs="Times New Roman" w:hAnsi="Times New Roman" w:eastAsia="Times New Roman" w:ascii="Times New Roman"/>
          <w:color w:val="8A8A8A"/>
          <w:spacing w:val="0"/>
          <w:w w:val="88"/>
          <w:sz w:val="15"/>
          <w:szCs w:val="15"/>
        </w:rPr>
        <w:t>RA</w:t>
      </w:r>
      <w:r>
        <w:rPr>
          <w:rFonts w:cs="Times New Roman" w:hAnsi="Times New Roman" w:eastAsia="Times New Roman" w:ascii="Times New Roman"/>
          <w:color w:val="8A8A8A"/>
          <w:spacing w:val="0"/>
          <w:w w:val="8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A8A8A"/>
          <w:spacing w:val="13"/>
          <w:w w:val="8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D9D9D"/>
          <w:spacing w:val="0"/>
          <w:w w:val="94"/>
          <w:sz w:val="15"/>
          <w:szCs w:val="15"/>
        </w:rPr>
        <w:t>T</w:t>
      </w:r>
      <w:r>
        <w:rPr>
          <w:rFonts w:cs="Malgun Gothic" w:hAnsi="Malgun Gothic" w:eastAsia="Malgun Gothic" w:ascii="Malgun Gothic"/>
          <w:color w:val="9D9D9D"/>
          <w:spacing w:val="0"/>
          <w:w w:val="62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9D9D9D"/>
          <w:spacing w:val="0"/>
          <w:w w:val="77"/>
          <w:sz w:val="15"/>
          <w:szCs w:val="15"/>
        </w:rPr>
        <w:t>C?</w:t>
      </w:r>
      <w:r>
        <w:rPr>
          <w:rFonts w:cs="Times New Roman" w:hAnsi="Times New Roman" w:eastAsia="Times New Roman" w:ascii="Times New Roman"/>
          <w:color w:val="9D9D9D"/>
          <w:spacing w:val="0"/>
          <w:w w:val="133"/>
          <w:sz w:val="15"/>
          <w:szCs w:val="15"/>
        </w:rPr>
        <w:t>:I</w:t>
      </w:r>
      <w:r>
        <w:rPr>
          <w:rFonts w:cs="Times New Roman" w:hAnsi="Times New Roman" w:eastAsia="Times New Roman" w:ascii="Times New Roman"/>
          <w:color w:val="9D9D9D"/>
          <w:spacing w:val="0"/>
          <w:w w:val="10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8A8A8A"/>
          <w:spacing w:val="0"/>
          <w:w w:val="7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8.63867"/>
          <w:szCs w:val="8.63867"/>
        </w:rPr>
        <w:jc w:val="left"/>
        <w:ind w:left="1282"/>
      </w:pPr>
      <w:r>
        <w:pict>
          <v:shape type="#_x0000_t75" style="width:62.64pt;height:4.32pt">
            <v:imagedata o:title="" r:id="rId146"/>
          </v:shape>
        </w:pict>
      </w:r>
      <w:r>
        <w:rPr>
          <w:rFonts w:cs="Times New Roman" w:hAnsi="Times New Roman" w:eastAsia="Times New Roman" w:ascii="Times New Roman"/>
          <w:sz w:val="8.63867"/>
          <w:szCs w:val="8.63867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.2383"/>
          <w:szCs w:val="12.2383"/>
        </w:rPr>
        <w:jc w:val="left"/>
        <w:ind w:left="1282"/>
      </w:pPr>
      <w:r>
        <w:pict>
          <v:shape type="#_x0000_t75" style="width:88.56pt;height:6.12pt">
            <v:imagedata o:title="" r:id="rId147"/>
          </v:shape>
        </w:pict>
      </w:r>
      <w:r>
        <w:rPr>
          <w:rFonts w:cs="Times New Roman" w:hAnsi="Times New Roman" w:eastAsia="Times New Roman" w:ascii="Times New Roman"/>
          <w:sz w:val="12.2383"/>
          <w:szCs w:val="12.2383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0.0781"/>
          <w:szCs w:val="10.0781"/>
        </w:rPr>
        <w:jc w:val="left"/>
        <w:ind w:left="1282"/>
      </w:pPr>
      <w:r>
        <w:pict>
          <v:shape type="#_x0000_t75" style="width:343.8pt;height:5.04pt">
            <v:imagedata o:title="" r:id="rId148"/>
          </v:shape>
        </w:pict>
      </w:r>
      <w:r>
        <w:rPr>
          <w:rFonts w:cs="Times New Roman" w:hAnsi="Times New Roman" w:eastAsia="Times New Roman" w:ascii="Times New Roman"/>
          <w:sz w:val="10.0781"/>
          <w:szCs w:val="10.0781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240"/>
        <w:ind w:left="1290"/>
      </w:pPr>
      <w:r>
        <w:pict>
          <v:shape type="#_x0000_t75" style="position:absolute;margin-left:113.76pt;margin-top:4.60538pt;width:356.76pt;height:17.28pt;mso-position-horizontal-relative:page;mso-position-vertical-relative:paragraph;z-index:-3674">
            <v:imagedata o:title="" r:id="rId149"/>
          </v:shape>
        </w:pict>
      </w:r>
      <w:r>
        <w:rPr>
          <w:rFonts w:cs="Arial" w:hAnsi="Arial" w:eastAsia="Arial" w:ascii="Arial"/>
          <w:color w:val="8A8A8A"/>
          <w:spacing w:val="0"/>
          <w:w w:val="93"/>
          <w:position w:val="-2"/>
          <w:sz w:val="14"/>
          <w:szCs w:val="14"/>
        </w:rPr>
        <w:t>"</w:t>
      </w:r>
      <w:r>
        <w:rPr>
          <w:rFonts w:cs="Arial" w:hAnsi="Arial" w:eastAsia="Arial" w:ascii="Arial"/>
          <w:color w:val="666666"/>
          <w:spacing w:val="0"/>
          <w:w w:val="93"/>
          <w:position w:val="-2"/>
          <w:sz w:val="14"/>
          <w:szCs w:val="14"/>
        </w:rPr>
        <w:t>E</w:t>
      </w:r>
      <w:r>
        <w:rPr>
          <w:rFonts w:cs="Arial" w:hAnsi="Arial" w:eastAsia="Arial" w:ascii="Arial"/>
          <w:color w:val="666666"/>
          <w:spacing w:val="0"/>
          <w:w w:val="93"/>
          <w:position w:val="-2"/>
          <w:sz w:val="14"/>
          <w:szCs w:val="14"/>
        </w:rPr>
        <w:t>s1</w:t>
      </w:r>
      <w:r>
        <w:rPr>
          <w:rFonts w:cs="Arial" w:hAnsi="Arial" w:eastAsia="Arial" w:ascii="Arial"/>
          <w:color w:val="666666"/>
          <w:spacing w:val="0"/>
          <w:w w:val="93"/>
          <w:position w:val="-2"/>
          <w:sz w:val="14"/>
          <w:szCs w:val="14"/>
        </w:rPr>
        <w:t>e</w:t>
      </w:r>
      <w:r>
        <w:rPr>
          <w:rFonts w:cs="Arial" w:hAnsi="Arial" w:eastAsia="Arial" w:ascii="Arial"/>
          <w:color w:val="666666"/>
          <w:spacing w:val="0"/>
          <w:w w:val="93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64"/>
          <w:position w:val="-2"/>
          <w:sz w:val="14"/>
          <w:szCs w:val="14"/>
        </w:rPr>
        <w:t>SX'</w:t>
      </w:r>
      <w:r>
        <w:rPr>
          <w:rFonts w:cs="Arial" w:hAnsi="Arial" w:eastAsia="Arial" w:ascii="Arial"/>
          <w:color w:val="666666"/>
          <w:spacing w:val="0"/>
          <w:w w:val="101"/>
          <w:position w:val="-2"/>
          <w:sz w:val="14"/>
          <w:szCs w:val="14"/>
        </w:rPr>
        <w:t>ograma</w:t>
      </w:r>
      <w:r>
        <w:rPr>
          <w:rFonts w:cs="Arial" w:hAnsi="Arial" w:eastAsia="Arial" w:ascii="Arial"/>
          <w:color w:val="666666"/>
          <w:spacing w:val="12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100"/>
          <w:position w:val="-2"/>
          <w:sz w:val="14"/>
          <w:szCs w:val="14"/>
        </w:rPr>
        <w:t>es</w:t>
      </w:r>
      <w:r>
        <w:rPr>
          <w:rFonts w:cs="Arial" w:hAnsi="Arial" w:eastAsia="Arial" w:ascii="Arial"/>
          <w:color w:val="666666"/>
          <w:spacing w:val="15"/>
          <w:w w:val="100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91"/>
          <w:position w:val="-2"/>
          <w:sz w:val="15"/>
          <w:szCs w:val="15"/>
        </w:rPr>
        <w:t>p(lbl</w:t>
      </w:r>
      <w:r>
        <w:rPr>
          <w:rFonts w:cs="Times New Roman" w:hAnsi="Times New Roman" w:eastAsia="Times New Roman" w:ascii="Times New Roman"/>
          <w:color w:val="666666"/>
          <w:spacing w:val="0"/>
          <w:w w:val="38"/>
          <w:position w:val="-2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666666"/>
          <w:spacing w:val="0"/>
          <w:w w:val="110"/>
          <w:position w:val="-2"/>
          <w:sz w:val="15"/>
          <w:szCs w:val="15"/>
        </w:rPr>
        <w:t>00</w:t>
      </w:r>
      <w:r>
        <w:rPr>
          <w:rFonts w:cs="Times New Roman" w:hAnsi="Times New Roman" w:eastAsia="Times New Roman" w:ascii="Times New Roman"/>
          <w:color w:val="9D9D9D"/>
          <w:spacing w:val="0"/>
          <w:w w:val="96"/>
          <w:position w:val="-2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9D9D9D"/>
          <w:spacing w:val="6"/>
          <w:w w:val="100"/>
          <w:position w:val="-2"/>
          <w:sz w:val="15"/>
          <w:szCs w:val="15"/>
        </w:rPr>
        <w:t> </w:t>
      </w:r>
      <w:r>
        <w:rPr>
          <w:rFonts w:cs="Arial" w:hAnsi="Arial" w:eastAsia="Arial" w:ascii="Arial"/>
          <w:color w:val="666666"/>
          <w:spacing w:val="0"/>
          <w:w w:val="100"/>
          <w:position w:val="-2"/>
          <w:sz w:val="14"/>
          <w:szCs w:val="14"/>
        </w:rPr>
        <w:t>aj</w:t>
      </w:r>
      <w:r>
        <w:rPr>
          <w:rFonts w:cs="Arial" w:hAnsi="Arial" w:eastAsia="Arial" w:ascii="Arial"/>
          <w:color w:val="666666"/>
          <w:spacing w:val="0"/>
          <w:w w:val="100"/>
          <w:position w:val="-2"/>
          <w:sz w:val="14"/>
          <w:szCs w:val="14"/>
        </w:rPr>
        <w:t>eno</w:t>
      </w:r>
      <w:r>
        <w:rPr>
          <w:rFonts w:cs="Arial" w:hAnsi="Arial" w:eastAsia="Arial" w:ascii="Arial"/>
          <w:color w:val="666666"/>
          <w:spacing w:val="19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100"/>
          <w:position w:val="-2"/>
          <w:sz w:val="14"/>
          <w:szCs w:val="14"/>
        </w:rPr>
        <w:t>a</w:t>
      </w:r>
      <w:r>
        <w:rPr>
          <w:rFonts w:cs="Arial" w:hAnsi="Arial" w:eastAsia="Arial" w:ascii="Arial"/>
          <w:color w:val="666666"/>
          <w:spacing w:val="12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115"/>
          <w:position w:val="-2"/>
          <w:sz w:val="15"/>
          <w:szCs w:val="15"/>
        </w:rPr>
        <w:t>wa</w:t>
      </w:r>
      <w:r>
        <w:rPr>
          <w:rFonts w:cs="Malgun Gothic" w:hAnsi="Malgun Gothic" w:eastAsia="Malgun Gothic" w:ascii="Malgun Gothic"/>
          <w:color w:val="666666"/>
          <w:spacing w:val="0"/>
          <w:w w:val="115"/>
          <w:position w:val="-2"/>
          <w:sz w:val="15"/>
          <w:szCs w:val="15"/>
        </w:rPr>
        <w:t>�</w:t>
      </w:r>
      <w:r>
        <w:rPr>
          <w:rFonts w:cs="Arial" w:hAnsi="Arial" w:eastAsia="Arial" w:ascii="Arial"/>
          <w:color w:val="757575"/>
          <w:spacing w:val="0"/>
          <w:w w:val="115"/>
          <w:position w:val="-2"/>
          <w:sz w:val="15"/>
          <w:szCs w:val="15"/>
        </w:rPr>
        <w:t>ier</w:t>
      </w:r>
      <w:r>
        <w:rPr>
          <w:rFonts w:cs="Arial" w:hAnsi="Arial" w:eastAsia="Arial" w:ascii="Arial"/>
          <w:color w:val="757575"/>
          <w:spacing w:val="-1"/>
          <w:w w:val="115"/>
          <w:position w:val="-2"/>
          <w:sz w:val="15"/>
          <w:szCs w:val="15"/>
        </w:rPr>
        <w:t> </w:t>
      </w:r>
      <w:r>
        <w:rPr>
          <w:rFonts w:cs="Arial" w:hAnsi="Arial" w:eastAsia="Arial" w:ascii="Arial"/>
          <w:color w:val="666666"/>
          <w:spacing w:val="0"/>
          <w:w w:val="100"/>
          <w:position w:val="-2"/>
          <w:sz w:val="14"/>
          <w:szCs w:val="14"/>
        </w:rPr>
        <w:t>pa</w:t>
      </w:r>
      <w:r>
        <w:rPr>
          <w:rFonts w:cs="Arial" w:hAnsi="Arial" w:eastAsia="Arial" w:ascii="Arial"/>
          <w:color w:val="666666"/>
          <w:spacing w:val="0"/>
          <w:w w:val="100"/>
          <w:position w:val="-2"/>
          <w:sz w:val="14"/>
          <w:szCs w:val="14"/>
        </w:rPr>
        <w:t>rtid</w:t>
      </w:r>
      <w:r>
        <w:rPr>
          <w:rFonts w:cs="Arial" w:hAnsi="Arial" w:eastAsia="Arial" w:ascii="Arial"/>
          <w:color w:val="4D4D4D"/>
          <w:spacing w:val="0"/>
          <w:w w:val="100"/>
          <w:position w:val="-2"/>
          <w:sz w:val="14"/>
          <w:szCs w:val="14"/>
        </w:rPr>
        <w:t>o</w:t>
      </w:r>
      <w:r>
        <w:rPr>
          <w:rFonts w:cs="Arial" w:hAnsi="Arial" w:eastAsia="Arial" w:ascii="Arial"/>
          <w:color w:val="4D4D4D"/>
          <w:spacing w:val="14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100"/>
          <w:position w:val="-2"/>
          <w:sz w:val="14"/>
          <w:szCs w:val="14"/>
        </w:rPr>
        <w:t>p</w:t>
      </w:r>
      <w:r>
        <w:rPr>
          <w:rFonts w:cs="Arial" w:hAnsi="Arial" w:eastAsia="Arial" w:ascii="Arial"/>
          <w:color w:val="666666"/>
          <w:spacing w:val="0"/>
          <w:w w:val="100"/>
          <w:position w:val="-2"/>
          <w:sz w:val="14"/>
          <w:szCs w:val="14"/>
        </w:rPr>
        <w:t>o</w:t>
      </w:r>
      <w:r>
        <w:rPr>
          <w:rFonts w:cs="Arial" w:hAnsi="Arial" w:eastAsia="Arial" w:ascii="Arial"/>
          <w:color w:val="666666"/>
          <w:spacing w:val="0"/>
          <w:w w:val="100"/>
          <w:position w:val="-2"/>
          <w:sz w:val="14"/>
          <w:szCs w:val="14"/>
        </w:rPr>
        <w:t>rn</w:t>
      </w:r>
      <w:r>
        <w:rPr>
          <w:rFonts w:cs="Arial" w:hAnsi="Arial" w:eastAsia="Arial" w:ascii="Arial"/>
          <w:color w:val="666666"/>
          <w:spacing w:val="0"/>
          <w:w w:val="100"/>
          <w:position w:val="-2"/>
          <w:sz w:val="14"/>
          <w:szCs w:val="14"/>
        </w:rPr>
        <w:t>ioo</w:t>
      </w:r>
      <w:r>
        <w:rPr>
          <w:rFonts w:cs="Arial" w:hAnsi="Arial" w:eastAsia="Arial" w:ascii="Arial"/>
          <w:color w:val="9D9D9D"/>
          <w:spacing w:val="0"/>
          <w:w w:val="100"/>
          <w:position w:val="-2"/>
          <w:sz w:val="14"/>
          <w:szCs w:val="14"/>
        </w:rPr>
        <w:t>.</w:t>
      </w:r>
      <w:r>
        <w:rPr>
          <w:rFonts w:cs="Arial" w:hAnsi="Arial" w:eastAsia="Arial" w:ascii="Arial"/>
          <w:color w:val="9D9D9D"/>
          <w:spacing w:val="-7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100"/>
          <w:position w:val="-2"/>
          <w:sz w:val="14"/>
          <w:szCs w:val="14"/>
        </w:rPr>
        <w:t>Qued</w:t>
      </w:r>
      <w:r>
        <w:rPr>
          <w:rFonts w:cs="Arial" w:hAnsi="Arial" w:eastAsia="Arial" w:ascii="Arial"/>
          <w:color w:val="757575"/>
          <w:spacing w:val="0"/>
          <w:w w:val="100"/>
          <w:position w:val="-2"/>
          <w:sz w:val="14"/>
          <w:szCs w:val="14"/>
        </w:rPr>
        <w:t>a</w:t>
      </w:r>
      <w:r>
        <w:rPr>
          <w:rFonts w:cs="Arial" w:hAnsi="Arial" w:eastAsia="Arial" w:ascii="Arial"/>
          <w:color w:val="757575"/>
          <w:spacing w:val="29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93"/>
          <w:position w:val="-2"/>
          <w:sz w:val="14"/>
          <w:szCs w:val="14"/>
        </w:rPr>
        <w:t>IX'O</w:t>
      </w:r>
      <w:r>
        <w:rPr>
          <w:rFonts w:cs="Arial" w:hAnsi="Arial" w:eastAsia="Arial" w:ascii="Arial"/>
          <w:color w:val="666666"/>
          <w:spacing w:val="0"/>
          <w:w w:val="93"/>
          <w:position w:val="-2"/>
          <w:sz w:val="14"/>
          <w:szCs w:val="14"/>
        </w:rPr>
        <w:t>hlbido</w:t>
      </w:r>
      <w:r>
        <w:rPr>
          <w:rFonts w:cs="Arial" w:hAnsi="Arial" w:eastAsia="Arial" w:ascii="Arial"/>
          <w:color w:val="666666"/>
          <w:spacing w:val="16"/>
          <w:w w:val="93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100"/>
          <w:position w:val="-2"/>
          <w:sz w:val="14"/>
          <w:szCs w:val="14"/>
        </w:rPr>
        <w:t>el</w:t>
      </w:r>
      <w:r>
        <w:rPr>
          <w:rFonts w:cs="Times New Roman" w:hAnsi="Times New Roman" w:eastAsia="Times New Roman" w:ascii="Times New Roman"/>
          <w:color w:val="666666"/>
          <w:spacing w:val="15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100"/>
          <w:position w:val="-2"/>
          <w:sz w:val="14"/>
          <w:szCs w:val="14"/>
        </w:rPr>
        <w:t>uso</w:t>
      </w:r>
      <w:r>
        <w:rPr>
          <w:rFonts w:cs="Arial" w:hAnsi="Arial" w:eastAsia="Arial" w:ascii="Arial"/>
          <w:color w:val="666666"/>
          <w:spacing w:val="15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100"/>
          <w:position w:val="-2"/>
          <w:sz w:val="14"/>
          <w:szCs w:val="14"/>
        </w:rPr>
        <w:t>p</w:t>
      </w:r>
      <w:r>
        <w:rPr>
          <w:rFonts w:cs="Arial" w:hAnsi="Arial" w:eastAsia="Arial" w:ascii="Arial"/>
          <w:color w:val="666666"/>
          <w:spacing w:val="0"/>
          <w:w w:val="100"/>
          <w:position w:val="-2"/>
          <w:sz w:val="14"/>
          <w:szCs w:val="14"/>
        </w:rPr>
        <w:t>ara</w:t>
      </w:r>
      <w:r>
        <w:rPr>
          <w:rFonts w:cs="Arial" w:hAnsi="Arial" w:eastAsia="Arial" w:ascii="Arial"/>
          <w:color w:val="666666"/>
          <w:spacing w:val="12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57575"/>
          <w:spacing w:val="0"/>
          <w:w w:val="100"/>
          <w:position w:val="-2"/>
          <w:sz w:val="14"/>
          <w:szCs w:val="14"/>
        </w:rPr>
        <w:t>fi</w:t>
      </w:r>
      <w:r>
        <w:rPr>
          <w:rFonts w:cs="Arial" w:hAnsi="Arial" w:eastAsia="Arial" w:ascii="Arial"/>
          <w:color w:val="4D4D4D"/>
          <w:spacing w:val="0"/>
          <w:w w:val="100"/>
          <w:position w:val="-2"/>
          <w:sz w:val="14"/>
          <w:szCs w:val="14"/>
        </w:rPr>
        <w:t>n</w:t>
      </w:r>
      <w:r>
        <w:rPr>
          <w:rFonts w:cs="Arial" w:hAnsi="Arial" w:eastAsia="Arial" w:ascii="Arial"/>
          <w:color w:val="666666"/>
          <w:spacing w:val="0"/>
          <w:w w:val="100"/>
          <w:position w:val="-2"/>
          <w:sz w:val="14"/>
          <w:szCs w:val="14"/>
        </w:rPr>
        <w:t>es</w:t>
      </w:r>
      <w:r>
        <w:rPr>
          <w:rFonts w:cs="Arial" w:hAnsi="Arial" w:eastAsia="Arial" w:ascii="Arial"/>
          <w:color w:val="666666"/>
          <w:spacing w:val="11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100"/>
          <w:position w:val="-2"/>
          <w:sz w:val="14"/>
          <w:szCs w:val="14"/>
        </w:rPr>
        <w:t>di</w:t>
      </w:r>
      <w:r>
        <w:rPr>
          <w:rFonts w:cs="Arial" w:hAnsi="Arial" w:eastAsia="Arial" w:ascii="Arial"/>
          <w:color w:val="666666"/>
          <w:spacing w:val="0"/>
          <w:w w:val="100"/>
          <w:position w:val="-2"/>
          <w:sz w:val="14"/>
          <w:szCs w:val="14"/>
        </w:rPr>
        <w:t>sh</w:t>
      </w:r>
      <w:r>
        <w:rPr>
          <w:rFonts w:cs="Arial" w:hAnsi="Arial" w:eastAsia="Arial" w:ascii="Arial"/>
          <w:color w:val="666666"/>
          <w:spacing w:val="0"/>
          <w:w w:val="100"/>
          <w:position w:val="-2"/>
          <w:sz w:val="14"/>
          <w:szCs w:val="14"/>
        </w:rPr>
        <w:t>nto</w:t>
      </w:r>
      <w:r>
        <w:rPr>
          <w:rFonts w:cs="Arial" w:hAnsi="Arial" w:eastAsia="Arial" w:ascii="Arial"/>
          <w:color w:val="666666"/>
          <w:spacing w:val="0"/>
          <w:w w:val="100"/>
          <w:position w:val="-2"/>
          <w:sz w:val="14"/>
          <w:szCs w:val="14"/>
        </w:rPr>
        <w:t>s</w:t>
      </w:r>
      <w:r>
        <w:rPr>
          <w:rFonts w:cs="Arial" w:hAnsi="Arial" w:eastAsia="Arial" w:ascii="Arial"/>
          <w:color w:val="666666"/>
          <w:spacing w:val="21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position w:val="-2"/>
          <w:sz w:val="14"/>
          <w:szCs w:val="14"/>
        </w:rPr>
        <w:t>a</w:t>
      </w:r>
      <w:r>
        <w:rPr>
          <w:rFonts w:cs="Arial" w:hAnsi="Arial" w:eastAsia="Arial" w:ascii="Arial"/>
          <w:color w:val="4D4D4D"/>
          <w:spacing w:val="5"/>
          <w:w w:val="100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107"/>
          <w:position w:val="-2"/>
          <w:sz w:val="15"/>
          <w:szCs w:val="15"/>
        </w:rPr>
        <w:t>los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160"/>
        <w:ind w:left="1290"/>
        <w:sectPr>
          <w:type w:val="continuous"/>
          <w:pgSz w:w="12240" w:h="15840"/>
          <w:pgMar w:top="460" w:bottom="280" w:left="1000" w:right="860"/>
        </w:sectPr>
      </w:pPr>
      <w:r>
        <w:rPr>
          <w:rFonts w:cs="Times New Roman" w:hAnsi="Times New Roman" w:eastAsia="Times New Roman" w:ascii="Times New Roman"/>
          <w:color w:val="666666"/>
          <w:w w:val="106"/>
          <w:sz w:val="17"/>
          <w:szCs w:val="17"/>
        </w:rPr>
        <w:t>es</w:t>
      </w:r>
      <w:r>
        <w:rPr>
          <w:rFonts w:cs="Times New Roman" w:hAnsi="Times New Roman" w:eastAsia="Times New Roman" w:ascii="Times New Roman"/>
          <w:color w:val="4D4D4D"/>
          <w:w w:val="76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66666"/>
          <w:w w:val="107"/>
          <w:sz w:val="17"/>
          <w:szCs w:val="17"/>
        </w:rPr>
        <w:t>ab</w:t>
      </w:r>
      <w:r>
        <w:rPr>
          <w:rFonts w:cs="Times New Roman" w:hAnsi="Times New Roman" w:eastAsia="Times New Roman" w:ascii="Times New Roman"/>
          <w:color w:val="4D4D4D"/>
          <w:w w:val="6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66666"/>
          <w:w w:val="96"/>
          <w:sz w:val="17"/>
          <w:szCs w:val="17"/>
        </w:rPr>
        <w:t>ecidos</w:t>
      </w:r>
      <w:r>
        <w:rPr>
          <w:rFonts w:cs="Times New Roman" w:hAnsi="Times New Roman" w:eastAsia="Times New Roman" w:ascii="Times New Roman"/>
          <w:color w:val="666666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100"/>
          <w:sz w:val="17"/>
          <w:szCs w:val="17"/>
        </w:rPr>
        <w:t>en</w:t>
      </w:r>
      <w:r>
        <w:rPr>
          <w:rFonts w:cs="Times New Roman" w:hAnsi="Times New Roman" w:eastAsia="Times New Roman" w:ascii="Times New Roman"/>
          <w:color w:val="666666"/>
          <w:spacing w:val="-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135"/>
          <w:sz w:val="17"/>
          <w:szCs w:val="17"/>
        </w:rPr>
        <w:t>.,</w:t>
      </w:r>
      <w:r>
        <w:rPr>
          <w:rFonts w:cs="Times New Roman" w:hAnsi="Times New Roman" w:eastAsia="Times New Roman" w:ascii="Times New Roman"/>
          <w:color w:val="666666"/>
          <w:spacing w:val="-7"/>
          <w:w w:val="13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91"/>
          <w:sz w:val="17"/>
          <w:szCs w:val="17"/>
        </w:rPr>
        <w:t>pr</w:t>
      </w:r>
      <w:r>
        <w:rPr>
          <w:rFonts w:cs="Times New Roman" w:hAnsi="Times New Roman" w:eastAsia="Times New Roman" w:ascii="Times New Roman"/>
          <w:color w:val="666666"/>
          <w:spacing w:val="0"/>
          <w:w w:val="88"/>
          <w:sz w:val="17"/>
          <w:szCs w:val="17"/>
        </w:rPr>
        <w:t>og</w:t>
      </w:r>
      <w:r>
        <w:rPr>
          <w:rFonts w:cs="Times New Roman" w:hAnsi="Times New Roman" w:eastAsia="Times New Roman" w:ascii="Times New Roman"/>
          <w:color w:val="666666"/>
          <w:spacing w:val="0"/>
          <w:w w:val="10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66666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66666"/>
          <w:spacing w:val="0"/>
          <w:w w:val="92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757575"/>
          <w:spacing w:val="0"/>
          <w:w w:val="11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8A8A8A"/>
          <w:spacing w:val="0"/>
          <w:w w:val="72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9D9D9D"/>
          <w:spacing w:val="0"/>
          <w:w w:val="84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  <w:sectPr>
          <w:pgMar w:header="422" w:footer="655" w:top="920" w:bottom="280" w:left="1000" w:right="860"/>
          <w:headerReference w:type="default" r:id="rId150"/>
          <w:headerReference w:type="default" r:id="rId151"/>
          <w:footerReference w:type="default" r:id="rId152"/>
          <w:footerReference w:type="default" r:id="rId153"/>
          <w:pgSz w:w="12240" w:h="15840"/>
        </w:sectPr>
      </w:pPr>
      <w:r>
        <w:rPr>
          <w:sz w:val="24"/>
          <w:szCs w:val="24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ind w:left="1297" w:right="-43"/>
      </w:pPr>
      <w:r>
        <w:pict>
          <v:shape type="#_x0000_t75" style="position:absolute;margin-left:114.48pt;margin-top:0.521953pt;width:40.32pt;height:7.56pt;mso-position-horizontal-relative:page;mso-position-vertical-relative:paragraph;z-index:-3627">
            <v:imagedata o:title="" r:id="rId154"/>
          </v:shape>
        </w:pict>
      </w:r>
      <w:r>
        <w:rPr>
          <w:rFonts w:cs="Arial" w:hAnsi="Arial" w:eastAsia="Arial" w:ascii="Arial"/>
          <w:color w:val="9C9C9C"/>
          <w:w w:val="54"/>
          <w:sz w:val="14"/>
          <w:szCs w:val="14"/>
        </w:rPr>
        <w:t>!:&gt;</w:t>
      </w:r>
      <w:r>
        <w:rPr>
          <w:rFonts w:cs="Arial" w:hAnsi="Arial" w:eastAsia="Arial" w:ascii="Arial"/>
          <w:color w:val="9C9C9C"/>
          <w:w w:val="167"/>
          <w:sz w:val="14"/>
          <w:szCs w:val="14"/>
        </w:rPr>
        <w:t>!</w:t>
      </w:r>
      <w:r>
        <w:rPr>
          <w:rFonts w:cs="Arial" w:hAnsi="Arial" w:eastAsia="Arial" w:ascii="Arial"/>
          <w:color w:val="9C9C9C"/>
          <w:spacing w:val="-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C9C9C"/>
          <w:spacing w:val="0"/>
          <w:w w:val="86"/>
          <w:sz w:val="15"/>
          <w:szCs w:val="15"/>
        </w:rPr>
        <w:t>I\ECC</w:t>
      </w:r>
      <w:r>
        <w:rPr>
          <w:rFonts w:cs="Times New Roman" w:hAnsi="Times New Roman" w:eastAsia="Times New Roman" w:ascii="Times New Roman"/>
          <w:color w:val="9C9C9C"/>
          <w:spacing w:val="0"/>
          <w:w w:val="158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9C9C9C"/>
          <w:spacing w:val="0"/>
          <w:w w:val="99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9C9C9C"/>
          <w:spacing w:val="0"/>
          <w:w w:val="103"/>
          <w:sz w:val="15"/>
          <w:szCs w:val="15"/>
        </w:rPr>
        <w:t>t: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49"/>
          <w:szCs w:val="49"/>
        </w:rPr>
        <w:jc w:val="left"/>
        <w:spacing w:lineRule="exact" w:line="540"/>
        <w:ind w:left="4298"/>
      </w:pPr>
      <w:r>
        <w:br w:type="column"/>
      </w:r>
      <w:r>
        <w:rPr>
          <w:rFonts w:cs="Malgun Gothic" w:hAnsi="Malgun Gothic" w:eastAsia="Malgun Gothic" w:ascii="Malgun Gothic"/>
          <w:color w:val="982E45"/>
          <w:w w:val="51"/>
          <w:position w:val="-2"/>
          <w:sz w:val="49"/>
          <w:szCs w:val="49"/>
        </w:rPr>
        <w:t>�</w:t>
      </w:r>
      <w:r>
        <w:rPr>
          <w:rFonts w:cs="Malgun Gothic" w:hAnsi="Malgun Gothic" w:eastAsia="Malgun Gothic" w:ascii="Malgun Gothic"/>
          <w:color w:val="A35B52"/>
          <w:w w:val="73"/>
          <w:position w:val="-2"/>
          <w:sz w:val="49"/>
          <w:szCs w:val="49"/>
        </w:rPr>
        <w:t>�</w:t>
      </w:r>
      <w:r>
        <w:rPr>
          <w:rFonts w:cs="Arial" w:hAnsi="Arial" w:eastAsia="Arial" w:ascii="Arial"/>
          <w:b/>
          <w:color w:val="982E45"/>
          <w:w w:val="142"/>
          <w:position w:val="-2"/>
          <w:sz w:val="49"/>
          <w:szCs w:val="49"/>
        </w:rPr>
        <w:t>D</w:t>
      </w:r>
      <w:r>
        <w:rPr>
          <w:rFonts w:cs="Arial" w:hAnsi="Arial" w:eastAsia="Arial" w:ascii="Arial"/>
          <w:b/>
          <w:color w:val="982E45"/>
          <w:w w:val="106"/>
          <w:position w:val="-2"/>
          <w:sz w:val="49"/>
          <w:szCs w:val="49"/>
        </w:rPr>
        <w:t>I</w:t>
      </w:r>
      <w:r>
        <w:rPr>
          <w:rFonts w:cs="Arial" w:hAnsi="Arial" w:eastAsia="Arial" w:ascii="Arial"/>
          <w:b/>
          <w:color w:val="982E45"/>
          <w:w w:val="103"/>
          <w:position w:val="-2"/>
          <w:sz w:val="49"/>
          <w:szCs w:val="49"/>
        </w:rPr>
        <w:t>F</w:t>
      </w:r>
      <w:r>
        <w:rPr>
          <w:rFonts w:cs="Arial" w:hAnsi="Arial" w:eastAsia="Arial" w:ascii="Arial"/>
          <w:color w:val="000000"/>
          <w:w w:val="100"/>
          <w:position w:val="0"/>
          <w:sz w:val="49"/>
          <w:szCs w:val="49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20"/>
        <w:ind w:left="4298"/>
      </w:pPr>
      <w:r>
        <w:pict>
          <v:shape type="#_x0000_t75" style="position:absolute;margin-left:401.04pt;margin-top:191.251pt;width:84.96pt;height:18.36pt;mso-position-horizontal-relative:page;mso-position-vertical-relative:paragraph;z-index:-3639">
            <v:imagedata o:title="" r:id="rId155"/>
          </v:shape>
        </w:pict>
      </w:r>
      <w:r>
        <w:pict>
          <v:shape type="#_x0000_t75" style="position:absolute;margin-left:482.76pt;margin-top:-26.5486pt;width:28.08pt;height:34.56pt;mso-position-horizontal-relative:page;mso-position-vertical-relative:paragraph;z-index:-3630">
            <v:imagedata o:title="" r:id="rId156"/>
          </v:shape>
        </w:pict>
      </w:r>
      <w:r>
        <w:pict>
          <v:shape type="#_x0000_t75" style="position:absolute;margin-left:381.6pt;margin-top:-22.2286pt;width:79.56pt;height:29.52pt;mso-position-horizontal-relative:page;mso-position-vertical-relative:paragraph;z-index:-3628">
            <v:imagedata o:title="" r:id="rId157"/>
          </v:shape>
        </w:pict>
      </w:r>
      <w:r>
        <w:pict>
          <v:shape type="#_x0000_t75" style="position:absolute;margin-left:469.44pt;margin-top:-27.6286pt;width:3.96pt;height:34.92pt;mso-position-horizontal-relative:page;mso-position-vertical-relative:paragraph;z-index:-3621">
            <v:imagedata o:title="" r:id="rId158"/>
          </v:shape>
        </w:pict>
      </w:r>
      <w:r>
        <w:rPr>
          <w:rFonts w:cs="Malgun Gothic" w:hAnsi="Malgun Gothic" w:eastAsia="Malgun Gothic" w:ascii="Malgun Gothic"/>
          <w:color w:val="A35B52"/>
          <w:spacing w:val="0"/>
          <w:w w:val="203"/>
          <w:position w:val="1"/>
          <w:sz w:val="15"/>
          <w:szCs w:val="15"/>
        </w:rPr>
        <w:t>�</w:t>
      </w:r>
      <w:r>
        <w:rPr>
          <w:rFonts w:cs="Malgun Gothic" w:hAnsi="Malgun Gothic" w:eastAsia="Malgun Gothic" w:ascii="Malgun Gothic"/>
          <w:color w:val="982E45"/>
          <w:spacing w:val="0"/>
          <w:w w:val="203"/>
          <w:position w:val="1"/>
          <w:sz w:val="15"/>
          <w:szCs w:val="15"/>
        </w:rPr>
        <w:t>�</w:t>
      </w:r>
      <w:r>
        <w:rPr>
          <w:rFonts w:cs="Malgun Gothic" w:hAnsi="Malgun Gothic" w:eastAsia="Malgun Gothic" w:ascii="Malgun Gothic"/>
          <w:color w:val="982E45"/>
          <w:spacing w:val="24"/>
          <w:w w:val="203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B2A37F"/>
          <w:spacing w:val="0"/>
          <w:w w:val="113"/>
          <w:position w:val="1"/>
          <w:sz w:val="15"/>
          <w:szCs w:val="15"/>
        </w:rPr>
        <w:t>H</w:t>
      </w:r>
      <w:r>
        <w:rPr>
          <w:rFonts w:cs="Arial" w:hAnsi="Arial" w:eastAsia="Arial" w:ascii="Arial"/>
          <w:color w:val="B2A37F"/>
          <w:spacing w:val="0"/>
          <w:w w:val="138"/>
          <w:position w:val="1"/>
          <w:sz w:val="15"/>
          <w:szCs w:val="15"/>
        </w:rPr>
        <w:t>I</w:t>
      </w:r>
      <w:r>
        <w:rPr>
          <w:rFonts w:cs="Arial" w:hAnsi="Arial" w:eastAsia="Arial" w:ascii="Arial"/>
          <w:color w:val="B2A37F"/>
          <w:spacing w:val="0"/>
          <w:w w:val="132"/>
          <w:position w:val="1"/>
          <w:sz w:val="15"/>
          <w:szCs w:val="15"/>
        </w:rPr>
        <w:t>D</w:t>
      </w:r>
      <w:r>
        <w:rPr>
          <w:rFonts w:cs="Arial" w:hAnsi="Arial" w:eastAsia="Arial" w:ascii="Arial"/>
          <w:color w:val="B2A37F"/>
          <w:spacing w:val="0"/>
          <w:w w:val="136"/>
          <w:position w:val="1"/>
          <w:sz w:val="15"/>
          <w:szCs w:val="15"/>
        </w:rPr>
        <w:t>A</w:t>
      </w:r>
      <w:r>
        <w:rPr>
          <w:rFonts w:cs="Arial" w:hAnsi="Arial" w:eastAsia="Arial" w:ascii="Arial"/>
          <w:color w:val="B2A37F"/>
          <w:spacing w:val="0"/>
          <w:w w:val="120"/>
          <w:position w:val="1"/>
          <w:sz w:val="15"/>
          <w:szCs w:val="15"/>
        </w:rPr>
        <w:t>L</w:t>
      </w:r>
      <w:r>
        <w:rPr>
          <w:rFonts w:cs="Arial" w:hAnsi="Arial" w:eastAsia="Arial" w:ascii="Arial"/>
          <w:color w:val="B2A37F"/>
          <w:spacing w:val="0"/>
          <w:w w:val="105"/>
          <w:position w:val="1"/>
          <w:sz w:val="15"/>
          <w:szCs w:val="15"/>
        </w:rPr>
        <w:t>G</w:t>
      </w:r>
      <w:r>
        <w:rPr>
          <w:rFonts w:cs="Arial" w:hAnsi="Arial" w:eastAsia="Arial" w:ascii="Arial"/>
          <w:color w:val="B2A37F"/>
          <w:spacing w:val="0"/>
          <w:w w:val="129"/>
          <w:position w:val="1"/>
          <w:sz w:val="15"/>
          <w:szCs w:val="15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Malgun Gothic" w:hAnsi="Malgun Gothic" w:eastAsia="Malgun Gothic" w:ascii="Malgun Gothic"/>
          <w:sz w:val="14"/>
          <w:szCs w:val="14"/>
        </w:rPr>
        <w:jc w:val="left"/>
        <w:spacing w:lineRule="exact" w:line="220"/>
        <w:sectPr>
          <w:type w:val="continuous"/>
          <w:pgSz w:w="12240" w:h="15840"/>
          <w:pgMar w:top="460" w:bottom="280" w:left="1000" w:right="860"/>
          <w:cols w:num="2" w:equalWidth="off">
            <w:col w:w="2082" w:space="259"/>
            <w:col w:w="8039"/>
          </w:cols>
        </w:sectPr>
      </w:pPr>
      <w:r>
        <w:pict>
          <v:shape type="#_x0000_t75" style="position:absolute;margin-left:166.32pt;margin-top:-0.0936484pt;width:283.32pt;height:10.44pt;mso-position-horizontal-relative:page;mso-position-vertical-relative:paragraph;z-index:-3629">
            <v:imagedata o:title="" r:id="rId159"/>
          </v:shape>
        </w:pict>
      </w:r>
      <w:r>
        <w:rPr>
          <w:rFonts w:cs="Times New Roman" w:hAnsi="Times New Roman" w:eastAsia="Times New Roman" w:ascii="Times New Roman"/>
          <w:color w:val="B3B3B3"/>
          <w:spacing w:val="0"/>
          <w:w w:val="495"/>
          <w:position w:val="-2"/>
          <w:sz w:val="14"/>
          <w:szCs w:val="14"/>
        </w:rPr>
        <w:t>--------------------</w:t>
      </w:r>
      <w:r>
        <w:rPr>
          <w:rFonts w:cs="Times New Roman" w:hAnsi="Times New Roman" w:eastAsia="Times New Roman" w:ascii="Times New Roman"/>
          <w:color w:val="B3B3B3"/>
          <w:spacing w:val="0"/>
          <w:w w:val="495"/>
          <w:position w:val="-2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B3B3B3"/>
          <w:spacing w:val="-97"/>
          <w:w w:val="495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C9C9C"/>
          <w:spacing w:val="0"/>
          <w:w w:val="101"/>
          <w:position w:val="-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C9C9C"/>
          <w:spacing w:val="0"/>
          <w:w w:val="118"/>
          <w:position w:val="-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C9C9C"/>
          <w:spacing w:val="0"/>
          <w:w w:val="108"/>
          <w:position w:val="-2"/>
          <w:sz w:val="14"/>
          <w:szCs w:val="14"/>
        </w:rPr>
        <w:t>!.::</w:t>
      </w:r>
      <w:r>
        <w:rPr>
          <w:rFonts w:cs="Times New Roman" w:hAnsi="Times New Roman" w:eastAsia="Times New Roman" w:ascii="Times New Roman"/>
          <w:color w:val="9C9C9C"/>
          <w:spacing w:val="0"/>
          <w:w w:val="185"/>
          <w:position w:val="-2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9C9C9C"/>
          <w:spacing w:val="0"/>
          <w:w w:val="85"/>
          <w:position w:val="-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9C9C9C"/>
          <w:spacing w:val="0"/>
          <w:w w:val="108"/>
          <w:position w:val="-2"/>
          <w:sz w:val="14"/>
          <w:szCs w:val="14"/>
        </w:rPr>
        <w:t>!</w:t>
      </w:r>
      <w:r>
        <w:rPr>
          <w:rFonts w:cs="Malgun Gothic" w:hAnsi="Malgun Gothic" w:eastAsia="Malgun Gothic" w:ascii="Malgun Gothic"/>
          <w:color w:val="9C9C9C"/>
          <w:spacing w:val="0"/>
          <w:w w:val="97"/>
          <w:position w:val="-2"/>
          <w:sz w:val="14"/>
          <w:szCs w:val="14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8.63867"/>
          <w:szCs w:val="8.63867"/>
        </w:rPr>
        <w:jc w:val="left"/>
        <w:ind w:left="1261"/>
      </w:pPr>
      <w:r>
        <w:pict>
          <v:shape type="#_x0000_t75" style="width:106.92pt;height:4.32pt">
            <v:imagedata o:title="" r:id="rId160"/>
          </v:shape>
        </w:pict>
      </w:r>
      <w:r>
        <w:rPr>
          <w:rFonts w:cs="Times New Roman" w:hAnsi="Times New Roman" w:eastAsia="Times New Roman" w:ascii="Times New Roman"/>
          <w:sz w:val="8.63867"/>
          <w:szCs w:val="8.63867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1290"/>
      </w:pPr>
      <w:r>
        <w:pict>
          <v:shape type="#_x0000_t75" style="position:absolute;margin-left:114.12pt;margin-top:0.0551562pt;width:185.76pt;height:7.56pt;mso-position-horizontal-relative:page;mso-position-vertical-relative:paragraph;z-index:-3631">
            <v:imagedata o:title="" r:id="rId161"/>
          </v:shape>
        </w:pict>
      </w:r>
      <w:r>
        <w:rPr>
          <w:rFonts w:cs="Times New Roman" w:hAnsi="Times New Roman" w:eastAsia="Times New Roman" w:ascii="Times New Roman"/>
          <w:color w:val="9C9C9C"/>
          <w:spacing w:val="0"/>
          <w:w w:val="85"/>
          <w:sz w:val="14"/>
          <w:szCs w:val="14"/>
        </w:rPr>
        <w:t>NO</w:t>
      </w:r>
      <w:r>
        <w:rPr>
          <w:rFonts w:cs="Times New Roman" w:hAnsi="Times New Roman" w:eastAsia="Times New Roman" w:ascii="Times New Roman"/>
          <w:color w:val="9C9C9C"/>
          <w:spacing w:val="0"/>
          <w:w w:val="85"/>
          <w:sz w:val="14"/>
          <w:szCs w:val="14"/>
        </w:rPr>
        <w:t>MB</w:t>
      </w:r>
      <w:r>
        <w:rPr>
          <w:rFonts w:cs="Times New Roman" w:hAnsi="Times New Roman" w:eastAsia="Times New Roman" w:ascii="Times New Roman"/>
          <w:color w:val="9C9C9C"/>
          <w:spacing w:val="0"/>
          <w:w w:val="85"/>
          <w:sz w:val="14"/>
          <w:szCs w:val="14"/>
        </w:rPr>
        <w:t>RE</w:t>
      </w:r>
      <w:r>
        <w:rPr>
          <w:rFonts w:cs="Times New Roman" w:hAnsi="Times New Roman" w:eastAsia="Times New Roman" w:ascii="Times New Roman"/>
          <w:color w:val="9C9C9C"/>
          <w:spacing w:val="0"/>
          <w:w w:val="85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9C9C9C"/>
          <w:spacing w:val="19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C9C9C"/>
          <w:spacing w:val="0"/>
          <w:w w:val="8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9C9C9C"/>
          <w:spacing w:val="0"/>
          <w:w w:val="8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C9C9C"/>
          <w:spacing w:val="0"/>
          <w:w w:val="85"/>
          <w:sz w:val="14"/>
          <w:szCs w:val="14"/>
        </w:rPr>
        <w:t>!..</w:t>
      </w:r>
      <w:r>
        <w:rPr>
          <w:rFonts w:cs="Times New Roman" w:hAnsi="Times New Roman" w:eastAsia="Times New Roman" w:ascii="Times New Roman"/>
          <w:color w:val="9C9C9C"/>
          <w:spacing w:val="0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C9C9C"/>
          <w:spacing w:val="27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4"/>
          <w:szCs w:val="14"/>
        </w:rPr>
        <w:t>URSO</w:t>
      </w:r>
      <w:r>
        <w:rPr>
          <w:rFonts w:cs="Times New Roman" w:hAnsi="Times New Roman" w:eastAsia="Times New Roman" w:ascii="Times New Roman"/>
          <w:color w:val="9C9C9C"/>
          <w:spacing w:val="2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4"/>
          <w:szCs w:val="14"/>
        </w:rPr>
        <w:t>DE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C9C9C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C9C9C"/>
          <w:spacing w:val="0"/>
          <w:w w:val="9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868686"/>
          <w:spacing w:val="0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C9C9C"/>
          <w:spacing w:val="0"/>
          <w:w w:val="11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9C9C9C"/>
          <w:spacing w:val="0"/>
          <w:w w:val="9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9C9C9C"/>
          <w:spacing w:val="0"/>
          <w:w w:val="15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C9C9C"/>
          <w:spacing w:val="0"/>
          <w:w w:val="10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868686"/>
          <w:spacing w:val="0"/>
          <w:w w:val="9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B3B3B3"/>
          <w:spacing w:val="0"/>
          <w:w w:val="9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9C9C9C"/>
          <w:spacing w:val="0"/>
          <w:w w:val="15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C9C9C"/>
          <w:spacing w:val="0"/>
          <w:w w:val="99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9C9C9C"/>
          <w:spacing w:val="0"/>
          <w:w w:val="92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C9C9C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C9C9C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4"/>
          <w:szCs w:val="14"/>
        </w:rPr>
        <w:t>CARAAEA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282"/>
      </w:pPr>
      <w:r>
        <w:pict>
          <v:shape type="#_x0000_t75" style="width:221.04pt;height:3.96pt">
            <v:imagedata o:title="" r:id="rId162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  <w:sectPr>
          <w:type w:val="continuous"/>
          <w:pgSz w:w="12240" w:h="15840"/>
          <w:pgMar w:top="460" w:bottom="280" w:left="1000" w:right="860"/>
        </w:sectPr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16"/>
          <w:szCs w:val="16"/>
        </w:rPr>
        <w:jc w:val="left"/>
        <w:spacing w:before="46"/>
        <w:ind w:left="1297"/>
      </w:pPr>
      <w:r>
        <w:pict>
          <v:shape type="#_x0000_t75" style="position:absolute;margin-left:114.48pt;margin-top:2.48016pt;width:57.6pt;height:7.56pt;mso-position-horizontal-relative:page;mso-position-vertical-relative:paragraph;z-index:-3632">
            <v:imagedata o:title="" r:id="rId163"/>
          </v:shape>
        </w:pict>
      </w:r>
      <w:r>
        <w:rPr>
          <w:rFonts w:cs="Courier New" w:hAnsi="Courier New" w:eastAsia="Courier New" w:ascii="Courier New"/>
          <w:color w:val="686868"/>
          <w:w w:val="82"/>
          <w:sz w:val="16"/>
          <w:szCs w:val="16"/>
        </w:rPr>
        <w:t>3</w:t>
      </w:r>
      <w:r>
        <w:rPr>
          <w:rFonts w:cs="Courier New" w:hAnsi="Courier New" w:eastAsia="Courier New" w:ascii="Courier New"/>
          <w:color w:val="777777"/>
          <w:w w:val="59"/>
          <w:sz w:val="16"/>
          <w:szCs w:val="16"/>
        </w:rPr>
        <w:t>.</w:t>
      </w:r>
      <w:r>
        <w:rPr>
          <w:rFonts w:cs="Courier New" w:hAnsi="Courier New" w:eastAsia="Courier New" w:ascii="Courier New"/>
          <w:color w:val="686868"/>
          <w:w w:val="119"/>
          <w:sz w:val="16"/>
          <w:szCs w:val="16"/>
        </w:rPr>
        <w:t>-</w:t>
      </w:r>
      <w:r>
        <w:rPr>
          <w:rFonts w:cs="Courier New" w:hAnsi="Courier New" w:eastAsia="Courier New" w:ascii="Courier New"/>
          <w:color w:val="686868"/>
          <w:spacing w:val="-10"/>
          <w:w w:val="100"/>
          <w:sz w:val="16"/>
          <w:szCs w:val="16"/>
        </w:rPr>
        <w:t> </w:t>
      </w:r>
      <w:r>
        <w:rPr>
          <w:rFonts w:cs="Courier New" w:hAnsi="Courier New" w:eastAsia="Courier New" w:ascii="Courier New"/>
          <w:color w:val="535353"/>
          <w:spacing w:val="0"/>
          <w:w w:val="93"/>
          <w:sz w:val="16"/>
          <w:szCs w:val="16"/>
        </w:rPr>
        <w:t>OCUP</w:t>
      </w:r>
      <w:r>
        <w:rPr>
          <w:rFonts w:cs="Courier New" w:hAnsi="Courier New" w:eastAsia="Courier New" w:ascii="Courier New"/>
          <w:color w:val="535353"/>
          <w:spacing w:val="0"/>
          <w:w w:val="89"/>
          <w:sz w:val="16"/>
          <w:szCs w:val="16"/>
        </w:rPr>
        <w:t>AC</w:t>
      </w:r>
      <w:r>
        <w:rPr>
          <w:rFonts w:cs="Courier New" w:hAnsi="Courier New" w:eastAsia="Courier New" w:ascii="Courier New"/>
          <w:color w:val="535353"/>
          <w:spacing w:val="0"/>
          <w:w w:val="82"/>
          <w:sz w:val="16"/>
          <w:szCs w:val="16"/>
        </w:rPr>
        <w:t>I</w:t>
      </w:r>
      <w:r>
        <w:rPr>
          <w:rFonts w:cs="Courier New" w:hAnsi="Courier New" w:eastAsia="Courier New" w:ascii="Courier New"/>
          <w:color w:val="686868"/>
          <w:spacing w:val="0"/>
          <w:w w:val="97"/>
          <w:sz w:val="16"/>
          <w:szCs w:val="16"/>
        </w:rPr>
        <w:t>Ó</w:t>
      </w:r>
      <w:r>
        <w:rPr>
          <w:rFonts w:cs="Courier New" w:hAnsi="Courier New" w:eastAsia="Courier New" w:ascii="Courier New"/>
          <w:color w:val="333333"/>
          <w:spacing w:val="0"/>
          <w:w w:val="97"/>
          <w:sz w:val="16"/>
          <w:szCs w:val="16"/>
        </w:rPr>
        <w:t>N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80"/>
        <w:ind w:left="1290" w:right="-47"/>
      </w:pPr>
      <w:r>
        <w:pict>
          <v:group style="position:absolute;margin-left:215.28pt;margin-top:0.376416pt;width:273.96pt;height:11.452pt;mso-position-horizontal-relative:page;mso-position-vertical-relative:paragraph;z-index:-3634" coordorigin="4306,8" coordsize="5479,229">
            <v:shape type="#_x0000_t75" style="position:absolute;left:4306;top:8;width:5479;height:223">
              <v:imagedata o:title="" r:id="rId164"/>
            </v:shape>
            <v:shape style="position:absolute;left:4579;top:223;width:353;height:0" coordorigin="4579,223" coordsize="353,0" path="m4579,223l4932,223e" filled="f" stroked="t" strokeweight="1.34612pt" strokecolor="#868686">
              <v:path arrowok="t"/>
            </v:shape>
            <w10:wrap type="none"/>
          </v:group>
        </w:pict>
      </w:r>
      <w:r>
        <w:pict>
          <v:shape type="#_x0000_t75" style="position:absolute;margin-left:114.12pt;margin-top:1.81642pt;width:52.92pt;height:6.48pt;mso-position-horizontal-relative:page;mso-position-vertical-relative:paragraph;z-index:-3633">
            <v:imagedata o:title="" r:id="rId165"/>
          </v:shape>
        </w:pict>
      </w:r>
      <w:r>
        <w:rPr>
          <w:rFonts w:cs="Courier New" w:hAnsi="Courier New" w:eastAsia="Courier New" w:ascii="Courier New"/>
          <w:color w:val="9C9C9C"/>
          <w:spacing w:val="0"/>
          <w:w w:val="77"/>
          <w:position w:val="1"/>
          <w:sz w:val="17"/>
          <w:szCs w:val="17"/>
        </w:rPr>
        <w:t>T</w:t>
      </w:r>
      <w:r>
        <w:rPr>
          <w:rFonts w:cs="Courier New" w:hAnsi="Courier New" w:eastAsia="Courier New" w:ascii="Courier New"/>
          <w:color w:val="9C9C9C"/>
          <w:spacing w:val="0"/>
          <w:w w:val="77"/>
          <w:position w:val="1"/>
          <w:sz w:val="17"/>
          <w:szCs w:val="17"/>
        </w:rPr>
        <w:t>RABAJ</w:t>
      </w:r>
      <w:r>
        <w:rPr>
          <w:rFonts w:cs="Courier New" w:hAnsi="Courier New" w:eastAsia="Courier New" w:ascii="Courier New"/>
          <w:color w:val="9C9C9C"/>
          <w:spacing w:val="0"/>
          <w:w w:val="77"/>
          <w:position w:val="1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C9C9C"/>
          <w:spacing w:val="0"/>
          <w:w w:val="77"/>
          <w:position w:val="1"/>
          <w:sz w:val="17"/>
          <w:szCs w:val="17"/>
        </w:rPr>
        <w:t>S</w:t>
      </w:r>
      <w:r>
        <w:rPr>
          <w:rFonts w:cs="Courier New" w:hAnsi="Courier New" w:eastAsia="Courier New" w:ascii="Courier New"/>
          <w:color w:val="686868"/>
          <w:spacing w:val="0"/>
          <w:w w:val="77"/>
          <w:position w:val="1"/>
          <w:sz w:val="17"/>
          <w:szCs w:val="17"/>
        </w:rPr>
        <w:t>:</w:t>
      </w:r>
      <w:r>
        <w:rPr>
          <w:rFonts w:cs="Courier New" w:hAnsi="Courier New" w:eastAsia="Courier New" w:ascii="Courier New"/>
          <w:color w:val="686868"/>
          <w:spacing w:val="0"/>
          <w:w w:val="77"/>
          <w:position w:val="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686868"/>
          <w:spacing w:val="15"/>
          <w:w w:val="77"/>
          <w:position w:val="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C9C9C"/>
          <w:spacing w:val="0"/>
          <w:w w:val="77"/>
          <w:position w:val="1"/>
          <w:sz w:val="17"/>
          <w:szCs w:val="17"/>
        </w:rPr>
        <w:t>S</w:t>
      </w:r>
      <w:r>
        <w:rPr>
          <w:rFonts w:cs="Courier New" w:hAnsi="Courier New" w:eastAsia="Courier New" w:ascii="Courier New"/>
          <w:color w:val="9C9C9C"/>
          <w:spacing w:val="0"/>
          <w:w w:val="77"/>
          <w:position w:val="1"/>
          <w:sz w:val="17"/>
          <w:szCs w:val="17"/>
        </w:rPr>
        <w:t>I</w:t>
      </w:r>
      <w:r>
        <w:rPr>
          <w:rFonts w:cs="Courier New" w:hAnsi="Courier New" w:eastAsia="Courier New" w:ascii="Courier New"/>
          <w:color w:val="9C9C9C"/>
          <w:spacing w:val="0"/>
          <w:w w:val="77"/>
          <w:position w:val="1"/>
          <w:sz w:val="17"/>
          <w:szCs w:val="17"/>
        </w:rPr>
        <w:t>           </w:t>
      </w:r>
      <w:r>
        <w:rPr>
          <w:rFonts w:cs="Courier New" w:hAnsi="Courier New" w:eastAsia="Courier New" w:ascii="Courier New"/>
          <w:color w:val="9C9C9C"/>
          <w:spacing w:val="44"/>
          <w:w w:val="77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9C9C9C"/>
          <w:spacing w:val="0"/>
          <w:w w:val="100"/>
          <w:position w:val="0"/>
          <w:sz w:val="13"/>
          <w:szCs w:val="13"/>
        </w:rPr>
        <w:t>NO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ectPr>
          <w:type w:val="continuous"/>
          <w:pgSz w:w="12240" w:h="15840"/>
          <w:pgMar w:top="460" w:bottom="280" w:left="1000" w:right="860"/>
          <w:cols w:num="2" w:equalWidth="off">
            <w:col w:w="3493" w:space="532"/>
            <w:col w:w="6355"/>
          </w:cols>
        </w:sectPr>
      </w:pPr>
      <w:r>
        <w:rPr>
          <w:rFonts w:cs="Arial" w:hAnsi="Arial" w:eastAsia="Arial" w:ascii="Arial"/>
          <w:color w:val="9C9C9C"/>
          <w:w w:val="81"/>
          <w:sz w:val="13"/>
          <w:szCs w:val="13"/>
        </w:rPr>
        <w:t>¿</w:t>
      </w:r>
      <w:r>
        <w:rPr>
          <w:rFonts w:cs="Arial" w:hAnsi="Arial" w:eastAsia="Arial" w:ascii="Arial"/>
          <w:color w:val="9C9C9C"/>
          <w:w w:val="124"/>
          <w:sz w:val="13"/>
          <w:szCs w:val="13"/>
        </w:rPr>
        <w:t>A</w:t>
      </w:r>
      <w:r>
        <w:rPr>
          <w:rFonts w:cs="Arial" w:hAnsi="Arial" w:eastAsia="Arial" w:ascii="Arial"/>
          <w:color w:val="9C9C9C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9C9C9C"/>
          <w:spacing w:val="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9C9C9C"/>
          <w:spacing w:val="0"/>
          <w:w w:val="65"/>
          <w:sz w:val="17"/>
          <w:szCs w:val="17"/>
        </w:rPr>
        <w:t>Q</w:t>
      </w:r>
      <w:r>
        <w:rPr>
          <w:rFonts w:cs="Arial" w:hAnsi="Arial" w:eastAsia="Arial" w:ascii="Arial"/>
          <w:color w:val="9C9C9C"/>
          <w:spacing w:val="0"/>
          <w:w w:val="122"/>
          <w:sz w:val="17"/>
          <w:szCs w:val="17"/>
        </w:rPr>
        <w:t>ut</w:t>
      </w:r>
      <w:r>
        <w:rPr>
          <w:rFonts w:cs="Arial" w:hAnsi="Arial" w:eastAsia="Arial" w:ascii="Arial"/>
          <w:color w:val="9C9C9C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9C9C9C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9C9C9C"/>
          <w:spacing w:val="0"/>
          <w:w w:val="95"/>
          <w:sz w:val="13"/>
          <w:szCs w:val="13"/>
        </w:rPr>
        <w:t>E</w:t>
      </w:r>
      <w:r>
        <w:rPr>
          <w:rFonts w:cs="Arial" w:hAnsi="Arial" w:eastAsia="Arial" w:ascii="Arial"/>
          <w:color w:val="9C9C9C"/>
          <w:spacing w:val="0"/>
          <w:w w:val="95"/>
          <w:sz w:val="13"/>
          <w:szCs w:val="13"/>
        </w:rPr>
        <w:t>DAD</w:t>
      </w:r>
      <w:r>
        <w:rPr>
          <w:rFonts w:cs="Arial" w:hAnsi="Arial" w:eastAsia="Arial" w:ascii="Arial"/>
          <w:color w:val="9C9C9C"/>
          <w:spacing w:val="0"/>
          <w:w w:val="95"/>
          <w:sz w:val="13"/>
          <w:szCs w:val="13"/>
        </w:rPr>
        <w:t> </w:t>
      </w:r>
      <w:r>
        <w:rPr>
          <w:rFonts w:cs="Arial" w:hAnsi="Arial" w:eastAsia="Arial" w:ascii="Arial"/>
          <w:color w:val="9C9C9C"/>
          <w:spacing w:val="18"/>
          <w:w w:val="95"/>
          <w:sz w:val="13"/>
          <w:szCs w:val="13"/>
        </w:rPr>
        <w:t> </w:t>
      </w:r>
      <w:r>
        <w:rPr>
          <w:rFonts w:cs="Arial" w:hAnsi="Arial" w:eastAsia="Arial" w:ascii="Arial"/>
          <w:color w:val="9C9C9C"/>
          <w:spacing w:val="0"/>
          <w:w w:val="96"/>
          <w:sz w:val="13"/>
          <w:szCs w:val="13"/>
        </w:rPr>
        <w:t>EM</w:t>
      </w:r>
      <w:r>
        <w:rPr>
          <w:rFonts w:cs="Arial" w:hAnsi="Arial" w:eastAsia="Arial" w:ascii="Arial"/>
          <w:color w:val="9C9C9C"/>
          <w:spacing w:val="0"/>
          <w:w w:val="83"/>
          <w:sz w:val="13"/>
          <w:szCs w:val="13"/>
        </w:rPr>
        <w:t>P</w:t>
      </w:r>
      <w:r>
        <w:rPr>
          <w:rFonts w:cs="Arial" w:hAnsi="Arial" w:eastAsia="Arial" w:ascii="Arial"/>
          <w:color w:val="9C9C9C"/>
          <w:spacing w:val="0"/>
          <w:w w:val="99"/>
          <w:sz w:val="13"/>
          <w:szCs w:val="13"/>
        </w:rPr>
        <w:t>E</w:t>
      </w:r>
      <w:r>
        <w:rPr>
          <w:rFonts w:cs="Arial" w:hAnsi="Arial" w:eastAsia="Arial" w:ascii="Arial"/>
          <w:color w:val="9C9C9C"/>
          <w:spacing w:val="0"/>
          <w:w w:val="108"/>
          <w:sz w:val="13"/>
          <w:szCs w:val="13"/>
        </w:rPr>
        <w:t>ZAST</w:t>
      </w:r>
      <w:r>
        <w:rPr>
          <w:rFonts w:cs="Arial" w:hAnsi="Arial" w:eastAsia="Arial" w:ascii="Arial"/>
          <w:color w:val="9C9C9C"/>
          <w:spacing w:val="0"/>
          <w:w w:val="99"/>
          <w:sz w:val="13"/>
          <w:szCs w:val="13"/>
        </w:rPr>
        <w:t>E7</w:t>
      </w:r>
      <w:r>
        <w:rPr>
          <w:rFonts w:cs="Arial" w:hAnsi="Arial" w:eastAsia="Arial" w:ascii="Arial"/>
          <w:color w:val="9C9C9C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9C9C9C"/>
          <w:spacing w:val="-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868686"/>
          <w:spacing w:val="0"/>
          <w:w w:val="548"/>
          <w:sz w:val="13"/>
          <w:szCs w:val="13"/>
        </w:rPr>
        <w:t>-</w:t>
      </w:r>
      <w:r>
        <w:rPr>
          <w:rFonts w:cs="Arial" w:hAnsi="Arial" w:eastAsia="Arial" w:ascii="Arial"/>
          <w:color w:val="868686"/>
          <w:spacing w:val="0"/>
          <w:w w:val="532"/>
          <w:sz w:val="13"/>
          <w:szCs w:val="13"/>
        </w:rPr>
        <w:t>--</w:t>
      </w:r>
      <w:r>
        <w:rPr>
          <w:rFonts w:cs="Arial" w:hAnsi="Arial" w:eastAsia="Arial" w:ascii="Arial"/>
          <w:color w:val="9C9C9C"/>
          <w:spacing w:val="0"/>
          <w:w w:val="249"/>
          <w:sz w:val="13"/>
          <w:szCs w:val="13"/>
        </w:rPr>
        <w:t>-</w:t>
      </w:r>
      <w:r>
        <w:rPr>
          <w:rFonts w:cs="Arial" w:hAnsi="Arial" w:eastAsia="Arial" w:ascii="Arial"/>
          <w:color w:val="9C9C9C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9C9C9C"/>
          <w:spacing w:val="0"/>
          <w:w w:val="100"/>
          <w:sz w:val="13"/>
          <w:szCs w:val="13"/>
        </w:rPr>
        <w:t>EN</w:t>
      </w:r>
      <w:r>
        <w:rPr>
          <w:rFonts w:cs="Arial" w:hAnsi="Arial" w:eastAsia="Arial" w:ascii="Arial"/>
          <w:color w:val="9C9C9C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9C9C9C"/>
          <w:spacing w:val="2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9C9C9C"/>
          <w:spacing w:val="0"/>
          <w:w w:val="92"/>
          <w:sz w:val="13"/>
          <w:szCs w:val="13"/>
        </w:rPr>
        <w:t>R</w:t>
      </w:r>
      <w:r>
        <w:rPr>
          <w:rFonts w:cs="Arial" w:hAnsi="Arial" w:eastAsia="Arial" w:ascii="Arial"/>
          <w:color w:val="9C9C9C"/>
          <w:spacing w:val="0"/>
          <w:w w:val="179"/>
          <w:sz w:val="13"/>
          <w:szCs w:val="13"/>
        </w:rPr>
        <w:t>I</w:t>
      </w:r>
      <w:r>
        <w:rPr>
          <w:rFonts w:cs="Arial" w:hAnsi="Arial" w:eastAsia="Arial" w:ascii="Arial"/>
          <w:color w:val="9C9C9C"/>
          <w:spacing w:val="0"/>
          <w:w w:val="124"/>
          <w:sz w:val="13"/>
          <w:szCs w:val="13"/>
        </w:rPr>
        <w:t>E</w:t>
      </w:r>
      <w:r>
        <w:rPr>
          <w:rFonts w:cs="Arial" w:hAnsi="Arial" w:eastAsia="Arial" w:ascii="Arial"/>
          <w:color w:val="9C9C9C"/>
          <w:spacing w:val="0"/>
          <w:w w:val="99"/>
          <w:sz w:val="13"/>
          <w:szCs w:val="13"/>
        </w:rPr>
        <w:t>S</w:t>
      </w:r>
      <w:r>
        <w:rPr>
          <w:rFonts w:cs="Arial" w:hAnsi="Arial" w:eastAsia="Arial" w:ascii="Arial"/>
          <w:color w:val="9C9C9C"/>
          <w:spacing w:val="0"/>
          <w:w w:val="88"/>
          <w:sz w:val="13"/>
          <w:szCs w:val="13"/>
        </w:rPr>
        <w:t>CO</w:t>
      </w:r>
      <w:r>
        <w:rPr>
          <w:rFonts w:cs="Arial" w:hAnsi="Arial" w:eastAsia="Arial" w:ascii="Arial"/>
          <w:color w:val="9C9C9C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9C9C9C"/>
          <w:spacing w:val="-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9C9C9C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9C9C9C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9C9C9C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9C9C9C"/>
          <w:spacing w:val="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9C9C9C"/>
          <w:spacing w:val="0"/>
          <w:w w:val="105"/>
          <w:sz w:val="13"/>
          <w:szCs w:val="13"/>
        </w:rPr>
        <w:t>TAABAJ</w:t>
      </w:r>
      <w:r>
        <w:rPr>
          <w:rFonts w:cs="Arial" w:hAnsi="Arial" w:eastAsia="Arial" w:ascii="Arial"/>
          <w:color w:val="9C9C9C"/>
          <w:spacing w:val="0"/>
          <w:w w:val="103"/>
          <w:sz w:val="13"/>
          <w:szCs w:val="13"/>
        </w:rPr>
        <w:t>AR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282"/>
      </w:pPr>
      <w:r>
        <w:pict>
          <v:shape type="#_x0000_t75" style="width:40.68pt;height:3.96pt">
            <v:imagedata o:title="" r:id="rId166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66"/>
        <w:ind w:left="1297"/>
      </w:pPr>
      <w:r>
        <w:pict>
          <v:shape type="#_x0000_t75" style="position:absolute;margin-left:428.04pt;margin-top:88.8864pt;width:57.96pt;height:38.88pt;mso-position-horizontal-relative:page;mso-position-vertical-relative:paragraph;z-index:-3640">
            <v:imagedata o:title="" r:id="rId167"/>
          </v:shape>
        </w:pict>
      </w:r>
      <w:r>
        <w:pict>
          <v:shape type="#_x0000_t75" style="position:absolute;margin-left:114.48pt;margin-top:6.08635pt;width:282.6pt;height:10.8pt;mso-position-horizontal-relative:page;mso-position-vertical-relative:paragraph;z-index:-3635">
            <v:imagedata o:title="" r:id="rId168"/>
          </v:shape>
        </w:pict>
      </w:r>
      <w:r>
        <w:rPr>
          <w:rFonts w:cs="Arial" w:hAnsi="Arial" w:eastAsia="Arial" w:ascii="Arial"/>
          <w:color w:val="9C9C9C"/>
          <w:w w:val="70"/>
          <w:sz w:val="15"/>
          <w:szCs w:val="15"/>
        </w:rPr>
        <w:t>¿</w:t>
      </w:r>
      <w:r>
        <w:rPr>
          <w:rFonts w:cs="Arial" w:hAnsi="Arial" w:eastAsia="Arial" w:ascii="Arial"/>
          <w:color w:val="9C9C9C"/>
          <w:w w:val="86"/>
          <w:sz w:val="15"/>
          <w:szCs w:val="15"/>
        </w:rPr>
        <w:t>Q</w:t>
      </w:r>
      <w:r>
        <w:rPr>
          <w:rFonts w:cs="Arial" w:hAnsi="Arial" w:eastAsia="Arial" w:ascii="Arial"/>
          <w:color w:val="9C9C9C"/>
          <w:w w:val="80"/>
          <w:sz w:val="15"/>
          <w:szCs w:val="15"/>
        </w:rPr>
        <w:t>l..</w:t>
      </w:r>
      <w:r>
        <w:rPr>
          <w:rFonts w:cs="Arial" w:hAnsi="Arial" w:eastAsia="Arial" w:ascii="Arial"/>
          <w:color w:val="9C9C9C"/>
          <w:w w:val="190"/>
          <w:sz w:val="15"/>
          <w:szCs w:val="15"/>
        </w:rPr>
        <w:t>t</w:t>
      </w:r>
      <w:r>
        <w:rPr>
          <w:rFonts w:cs="Arial" w:hAnsi="Arial" w:eastAsia="Arial" w:ascii="Arial"/>
          <w:color w:val="9C9C9C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9C9C9C"/>
          <w:spacing w:val="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C9C9C"/>
          <w:spacing w:val="2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68686"/>
          <w:spacing w:val="0"/>
          <w:w w:val="85"/>
          <w:sz w:val="14"/>
          <w:szCs w:val="14"/>
        </w:rPr>
        <w:t>A</w:t>
      </w:r>
      <w:r>
        <w:rPr>
          <w:rFonts w:cs="Malgun Gothic" w:hAnsi="Malgun Gothic" w:eastAsia="Malgun Gothic" w:ascii="Malgun Gothic"/>
          <w:color w:val="9C9C9C"/>
          <w:spacing w:val="0"/>
          <w:w w:val="61"/>
          <w:sz w:val="14"/>
          <w:szCs w:val="14"/>
        </w:rPr>
        <w:t>�</w:t>
      </w:r>
      <w:r>
        <w:rPr>
          <w:rFonts w:cs="Times New Roman" w:hAnsi="Times New Roman" w:eastAsia="Times New Roman" w:ascii="Times New Roman"/>
          <w:color w:val="9C9C9C"/>
          <w:spacing w:val="0"/>
          <w:w w:val="85"/>
          <w:sz w:val="14"/>
          <w:szCs w:val="14"/>
        </w:rPr>
        <w:t>AA</w:t>
      </w:r>
      <w:r>
        <w:rPr>
          <w:rFonts w:cs="Times New Roman" w:hAnsi="Times New Roman" w:eastAsia="Times New Roman" w:ascii="Times New Roman"/>
          <w:color w:val="9C9C9C"/>
          <w:spacing w:val="0"/>
          <w:w w:val="9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868686"/>
          <w:spacing w:val="0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868686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68686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C9C9C"/>
          <w:spacing w:val="0"/>
          <w:w w:val="77"/>
          <w:sz w:val="14"/>
          <w:szCs w:val="14"/>
        </w:rPr>
        <w:t>1'.</w:t>
      </w:r>
      <w:r>
        <w:rPr>
          <w:rFonts w:cs="Times New Roman" w:hAnsi="Times New Roman" w:eastAsia="Times New Roman" w:ascii="Times New Roman"/>
          <w:color w:val="868686"/>
          <w:spacing w:val="0"/>
          <w:w w:val="85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9C9C9C"/>
          <w:spacing w:val="0"/>
          <w:w w:val="10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9C9C9C"/>
          <w:spacing w:val="0"/>
          <w:w w:val="150"/>
          <w:sz w:val="14"/>
          <w:szCs w:val="14"/>
        </w:rPr>
        <w:t>?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4"/>
          <w:szCs w:val="14"/>
        </w:rPr>
        <w:t>    </w:t>
      </w:r>
      <w:r>
        <w:rPr>
          <w:rFonts w:cs="Times New Roman" w:hAnsi="Times New Roman" w:eastAsia="Times New Roman" w:ascii="Times New Roman"/>
          <w:color w:val="9C9C9C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C9C9C"/>
          <w:spacing w:val="0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C9C9C"/>
          <w:spacing w:val="0"/>
          <w:w w:val="12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9C9C9C"/>
          <w:spacing w:val="0"/>
          <w:w w:val="10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C9C9C"/>
          <w:spacing w:val="0"/>
          <w:w w:val="92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9C9C9C"/>
          <w:spacing w:val="0"/>
          <w:w w:val="8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9C9C9C"/>
          <w:spacing w:val="0"/>
          <w:w w:val="15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C9C9C"/>
          <w:spacing w:val="0"/>
          <w:w w:val="103"/>
          <w:sz w:val="14"/>
          <w:szCs w:val="14"/>
        </w:rPr>
        <w:t>AR</w:t>
      </w:r>
      <w:r>
        <w:rPr>
          <w:rFonts w:cs="Times New Roman" w:hAnsi="Times New Roman" w:eastAsia="Times New Roman" w:ascii="Times New Roman"/>
          <w:color w:val="B3B3B3"/>
          <w:spacing w:val="0"/>
          <w:w w:val="60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B3B3B3"/>
          <w:spacing w:val="0"/>
          <w:w w:val="494"/>
          <w:sz w:val="14"/>
          <w:szCs w:val="14"/>
        </w:rPr>
        <w:t>--------</w:t>
      </w:r>
      <w:r>
        <w:rPr>
          <w:rFonts w:cs="Times New Roman" w:hAnsi="Times New Roman" w:eastAsia="Times New Roman" w:ascii="Times New Roman"/>
          <w:color w:val="B3B3B3"/>
          <w:spacing w:val="0"/>
          <w:w w:val="308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B3B3B3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B3B3B3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C9C9C"/>
          <w:spacing w:val="0"/>
          <w:w w:val="108"/>
          <w:sz w:val="13"/>
          <w:szCs w:val="13"/>
        </w:rPr>
        <w:t>T</w:t>
      </w:r>
      <w:r>
        <w:rPr>
          <w:rFonts w:cs="Arial" w:hAnsi="Arial" w:eastAsia="Arial" w:ascii="Arial"/>
          <w:color w:val="9C9C9C"/>
          <w:spacing w:val="0"/>
          <w:w w:val="101"/>
          <w:sz w:val="13"/>
          <w:szCs w:val="13"/>
        </w:rPr>
        <w:t>RABA</w:t>
      </w:r>
      <w:r>
        <w:rPr>
          <w:rFonts w:cs="Arial" w:hAnsi="Arial" w:eastAsia="Arial" w:ascii="Arial"/>
          <w:color w:val="9C9C9C"/>
          <w:spacing w:val="0"/>
          <w:w w:val="132"/>
          <w:sz w:val="13"/>
          <w:szCs w:val="13"/>
        </w:rPr>
        <w:t>J</w:t>
      </w:r>
      <w:r>
        <w:rPr>
          <w:rFonts w:cs="Arial" w:hAnsi="Arial" w:eastAsia="Arial" w:ascii="Arial"/>
          <w:color w:val="868686"/>
          <w:spacing w:val="0"/>
          <w:w w:val="105"/>
          <w:sz w:val="13"/>
          <w:szCs w:val="13"/>
        </w:rPr>
        <w:t>A.</w:t>
      </w:r>
      <w:r>
        <w:rPr>
          <w:rFonts w:cs="Arial" w:hAnsi="Arial" w:eastAsia="Arial" w:ascii="Arial"/>
          <w:color w:val="9C9C9C"/>
          <w:spacing w:val="0"/>
          <w:w w:val="94"/>
          <w:sz w:val="13"/>
          <w:szCs w:val="13"/>
        </w:rPr>
        <w:t>'\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261"/>
      </w:pPr>
      <w:r>
        <w:pict>
          <v:shape type="#_x0000_t75" style="position:absolute;margin-left:272.16pt;margin-top:132.12pt;width:213.12pt;height:9pt;mso-position-horizontal-relative:page;mso-position-vertical-relative:paragraph;z-index:-3642">
            <v:imagedata o:title="" r:id="rId169"/>
          </v:shape>
        </w:pict>
      </w:r>
      <w:r>
        <w:pict>
          <v:shape type="#_x0000_t75" style="width:138.6pt;height:3.96pt">
            <v:imagedata o:title="" r:id="rId170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140"/>
        <w:ind w:left="1383"/>
      </w:pPr>
      <w:r>
        <w:pict>
          <v:shape type="#_x0000_t75" style="position:absolute;margin-left:282.24pt;margin-top:13.7352pt;width:52.92pt;height:18.36pt;mso-position-horizontal-relative:page;mso-position-vertical-relative:paragraph;z-index:-3637">
            <v:imagedata o:title="" r:id="rId171"/>
          </v:shape>
        </w:pict>
      </w:r>
      <w:r>
        <w:pict>
          <v:shape type="#_x0000_t75" style="position:absolute;margin-left:118.8pt;margin-top:1.49516pt;width:87.12pt;height:6.12pt;mso-position-horizontal-relative:page;mso-position-vertical-relative:paragraph;z-index:-3636">
            <v:imagedata o:title="" r:id="rId172"/>
          </v:shape>
        </w:pic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3"/>
          <w:szCs w:val="13"/>
        </w:rPr>
        <w:t>U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3"/>
          <w:szCs w:val="13"/>
        </w:rPr>
        <w:t>E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C9C9C"/>
          <w:spacing w:val="13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4"/>
          <w:szCs w:val="14"/>
        </w:rPr>
        <w:t>RABA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4"/>
          <w:szCs w:val="14"/>
        </w:rPr>
        <w:t>.J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9C9C9C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C9C9C"/>
          <w:spacing w:val="0"/>
          <w:w w:val="101"/>
          <w:sz w:val="13"/>
          <w:szCs w:val="13"/>
        </w:rPr>
        <w:t>REAL</w:t>
      </w:r>
      <w:r>
        <w:rPr>
          <w:rFonts w:cs="Times New Roman" w:hAnsi="Times New Roman" w:eastAsia="Times New Roman" w:ascii="Times New Roman"/>
          <w:color w:val="9C9C9C"/>
          <w:spacing w:val="0"/>
          <w:w w:val="182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9C9C9C"/>
          <w:spacing w:val="0"/>
          <w:w w:val="108"/>
          <w:sz w:val="13"/>
          <w:szCs w:val="13"/>
        </w:rPr>
        <w:t>ZAS</w:t>
      </w:r>
      <w:r>
        <w:rPr>
          <w:rFonts w:cs="Times New Roman" w:hAnsi="Times New Roman" w:eastAsia="Times New Roman" w:ascii="Times New Roman"/>
          <w:color w:val="9C9C9C"/>
          <w:spacing w:val="0"/>
          <w:w w:val="199"/>
          <w:sz w:val="13"/>
          <w:szCs w:val="13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513"/>
      </w:pPr>
      <w:r>
        <w:pict>
          <v:shape type="#_x0000_t75" style="width:77.04pt;height:18.36pt">
            <v:imagedata o:title="" r:id="rId17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779"/>
      </w:pPr>
      <w:r>
        <w:pict>
          <v:shape type="#_x0000_t75" style="position:absolute;margin-left:163.08pt;margin-top:51.12pt;width:39.6pt;height:20.16pt;mso-position-horizontal-relative:page;mso-position-vertical-relative:paragraph;z-index:-3641">
            <v:imagedata o:title="" r:id="rId174"/>
          </v:shape>
        </w:pict>
      </w:r>
      <w:r>
        <w:pict>
          <v:shape type="#_x0000_t75" style="position:absolute;margin-left:285.12pt;margin-top:-1.71951e-009pt;width:50.04pt;height:38.88pt;mso-position-horizontal-relative:page;mso-position-vertical-relative:paragraph;z-index:-3638">
            <v:imagedata o:title="" r:id="rId175"/>
          </v:shape>
        </w:pict>
      </w:r>
      <w:r>
        <w:pict>
          <v:shape type="#_x0000_t75" style="width:63.72pt;height:38.88pt">
            <v:imagedata o:title="" r:id="rId17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Rule="exact" w:line="260"/>
        <w:sectPr>
          <w:type w:val="continuous"/>
          <w:pgSz w:w="12240" w:h="15840"/>
          <w:pgMar w:top="460" w:bottom="280" w:left="1000" w:right="860"/>
        </w:sectPr>
      </w:pPr>
      <w:r>
        <w:rPr>
          <w:sz w:val="26"/>
          <w:szCs w:val="26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0.0781"/>
          <w:szCs w:val="10.0781"/>
        </w:rPr>
        <w:jc w:val="left"/>
        <w:ind w:left="1340"/>
      </w:pPr>
      <w:r>
        <w:pict>
          <v:shape type="#_x0000_t75" style="width:79.92pt;height:5.04pt">
            <v:imagedata o:title="" r:id="rId177"/>
          </v:shape>
        </w:pict>
      </w:r>
      <w:r>
        <w:rPr>
          <w:rFonts w:cs="Times New Roman" w:hAnsi="Times New Roman" w:eastAsia="Times New Roman" w:ascii="Times New Roman"/>
          <w:sz w:val="10.0781"/>
          <w:szCs w:val="10.078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1297"/>
      </w:pPr>
      <w:r>
        <w:pict>
          <v:shape type="#_x0000_t75" style="position:absolute;margin-left:114.48pt;margin-top:0.085918pt;width:79.2pt;height:8.64pt;mso-position-horizontal-relative:page;mso-position-vertical-relative:paragraph;z-index:-3644">
            <v:imagedata o:title="" r:id="rId178"/>
          </v:shape>
        </w:pict>
      </w:r>
      <w:r>
        <w:rPr>
          <w:rFonts w:cs="Arial" w:hAnsi="Arial" w:eastAsia="Arial" w:ascii="Arial"/>
          <w:color w:val="9C9C9C"/>
          <w:spacing w:val="0"/>
          <w:w w:val="100"/>
          <w:sz w:val="14"/>
          <w:szCs w:val="14"/>
        </w:rPr>
        <w:t>¿</w:t>
      </w:r>
      <w:r>
        <w:rPr>
          <w:rFonts w:cs="Arial" w:hAnsi="Arial" w:eastAsia="Arial" w:ascii="Arial"/>
          <w:color w:val="9C9C9C"/>
          <w:spacing w:val="0"/>
          <w:w w:val="100"/>
          <w:sz w:val="14"/>
          <w:szCs w:val="14"/>
        </w:rPr>
        <w:t>POR</w:t>
      </w:r>
      <w:r>
        <w:rPr>
          <w:rFonts w:cs="Arial" w:hAnsi="Arial" w:eastAsia="Arial" w:ascii="Arial"/>
          <w:color w:val="9C9C9C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C9C9C"/>
          <w:spacing w:val="0"/>
          <w:w w:val="110"/>
          <w:sz w:val="14"/>
          <w:szCs w:val="14"/>
        </w:rPr>
        <w:t>0</w:t>
      </w:r>
      <w:r>
        <w:rPr>
          <w:rFonts w:cs="Arial" w:hAnsi="Arial" w:eastAsia="Arial" w:ascii="Arial"/>
          <w:color w:val="9C9C9C"/>
          <w:spacing w:val="0"/>
          <w:w w:val="55"/>
          <w:sz w:val="14"/>
          <w:szCs w:val="14"/>
        </w:rPr>
        <w:t>1..</w:t>
      </w:r>
      <w:r>
        <w:rPr>
          <w:rFonts w:cs="Arial" w:hAnsi="Arial" w:eastAsia="Arial" w:ascii="Arial"/>
          <w:color w:val="9C9C9C"/>
          <w:spacing w:val="0"/>
          <w:w w:val="222"/>
          <w:sz w:val="14"/>
          <w:szCs w:val="14"/>
        </w:rPr>
        <w:t>t</w:t>
      </w:r>
      <w:r>
        <w:rPr>
          <w:rFonts w:cs="Arial" w:hAnsi="Arial" w:eastAsia="Arial" w:ascii="Arial"/>
          <w:color w:val="9C9C9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C9C9C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C9C9C"/>
          <w:spacing w:val="0"/>
          <w:w w:val="10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C9C9C"/>
          <w:spacing w:val="0"/>
          <w:w w:val="115"/>
          <w:sz w:val="14"/>
          <w:szCs w:val="14"/>
        </w:rPr>
        <w:t>IWI</w:t>
      </w:r>
      <w:r>
        <w:rPr>
          <w:rFonts w:cs="Times New Roman" w:hAnsi="Times New Roman" w:eastAsia="Times New Roman" w:ascii="Times New Roman"/>
          <w:color w:val="9C9C9C"/>
          <w:spacing w:val="0"/>
          <w:w w:val="9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C9C9C"/>
          <w:spacing w:val="0"/>
          <w:w w:val="171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9C9C9C"/>
          <w:spacing w:val="0"/>
          <w:w w:val="96"/>
          <w:sz w:val="14"/>
          <w:szCs w:val="14"/>
        </w:rPr>
        <w:t>AS</w:t>
      </w:r>
      <w:r>
        <w:rPr>
          <w:rFonts w:cs="Times New Roman" w:hAnsi="Times New Roman" w:eastAsia="Times New Roman" w:ascii="Times New Roman"/>
          <w:color w:val="9C9C9C"/>
          <w:spacing w:val="0"/>
          <w:w w:val="116"/>
          <w:sz w:val="14"/>
          <w:szCs w:val="14"/>
        </w:rPr>
        <w:t>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220"/>
        <w:ind w:left="871"/>
      </w:pPr>
      <w:r>
        <w:br w:type="column"/>
      </w:r>
      <w:r>
        <w:rPr>
          <w:rFonts w:cs="Times New Roman" w:hAnsi="Times New Roman" w:eastAsia="Times New Roman" w:ascii="Times New Roman"/>
          <w:color w:val="9C9C9C"/>
          <w:w w:val="162"/>
          <w:position w:val="-1"/>
          <w:sz w:val="16"/>
          <w:szCs w:val="16"/>
        </w:rPr>
        <w:t>u.</w:t>
      </w:r>
      <w:r>
        <w:rPr>
          <w:rFonts w:cs="Malgun Gothic" w:hAnsi="Malgun Gothic" w:eastAsia="Malgun Gothic" w:ascii="Malgun Gothic"/>
          <w:color w:val="9C9C9C"/>
          <w:w w:val="49"/>
          <w:position w:val="-1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9C9C9C"/>
          <w:w w:val="98"/>
          <w:position w:val="-1"/>
          <w:sz w:val="16"/>
          <w:szCs w:val="16"/>
        </w:rPr>
        <w:t>cr</w:t>
      </w:r>
      <w:r>
        <w:rPr>
          <w:rFonts w:cs="Times New Roman" w:hAnsi="Times New Roman" w:eastAsia="Times New Roman" w:ascii="Times New Roman"/>
          <w:color w:val="9C9C9C"/>
          <w:w w:val="148"/>
          <w:position w:val="-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9C9C9C"/>
          <w:w w:val="129"/>
          <w:position w:val="-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9C9C9C"/>
          <w:w w:val="94"/>
          <w:position w:val="-1"/>
          <w:sz w:val="16"/>
          <w:szCs w:val="16"/>
        </w:rPr>
        <w:t>oo</w:t>
      </w:r>
      <w:r>
        <w:rPr>
          <w:rFonts w:cs="Times New Roman" w:hAnsi="Times New Roman" w:eastAsia="Times New Roman" w:ascii="Times New Roman"/>
          <w:color w:val="9C9C9C"/>
          <w:w w:val="73"/>
          <w:position w:val="-1"/>
          <w:sz w:val="16"/>
          <w:szCs w:val="16"/>
        </w:rPr>
        <w:t>ll</w:t>
      </w:r>
      <w:r>
        <w:rPr>
          <w:rFonts w:cs="Times New Roman" w:hAnsi="Times New Roman" w:eastAsia="Times New Roman" w:ascii="Times New Roman"/>
          <w:color w:val="9C9C9C"/>
          <w:w w:val="113"/>
          <w:position w:val="-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9C9C9C"/>
          <w:spacing w:val="10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B3B3B3"/>
          <w:spacing w:val="0"/>
          <w:w w:val="418"/>
          <w:position w:val="-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B3B3B3"/>
          <w:spacing w:val="0"/>
          <w:w w:val="432"/>
          <w:position w:val="-1"/>
          <w:sz w:val="16"/>
          <w:szCs w:val="16"/>
        </w:rPr>
        <w:t>-------------</w:t>
      </w:r>
      <w:r>
        <w:rPr>
          <w:rFonts w:cs="Times New Roman" w:hAnsi="Times New Roman" w:eastAsia="Times New Roman" w:ascii="Times New Roman"/>
          <w:color w:val="B3B3B3"/>
          <w:spacing w:val="0"/>
          <w:w w:val="310"/>
          <w:position w:val="-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50"/>
          <w:szCs w:val="50"/>
        </w:rPr>
        <w:jc w:val="left"/>
        <w:sectPr>
          <w:type w:val="continuous"/>
          <w:pgSz w:w="12240" w:h="15840"/>
          <w:pgMar w:top="460" w:bottom="280" w:left="1000" w:right="860"/>
          <w:cols w:num="2" w:equalWidth="off">
            <w:col w:w="3054" w:space="532"/>
            <w:col w:w="6794"/>
          </w:cols>
        </w:sectPr>
      </w:pPr>
      <w:r>
        <w:pict>
          <v:shape type="#_x0000_t75" style="position:absolute;margin-left:326.16pt;margin-top:18.9513pt;width:79.92pt;height:5.76pt;mso-position-horizontal-relative:page;mso-position-vertical-relative:paragraph;z-index:-3643">
            <v:imagedata o:title="" r:id="rId179"/>
          </v:shape>
        </w:pict>
      </w:r>
      <w:r>
        <w:pict>
          <v:shape type="#_x0000_t75" style="position:absolute;margin-left:430.92pt;margin-top:34.0713pt;width:39.6pt;height:3.24pt;mso-position-horizontal-relative:page;mso-position-vertical-relative:paragraph;z-index:-3624">
            <v:imagedata o:title="" r:id="rId180"/>
          </v:shape>
        </w:pict>
      </w:r>
      <w:r>
        <w:pict>
          <v:shape type="#_x0000_t75" style="position:absolute;margin-left:430.92pt;margin-top:16.0713pt;width:39.6pt;height:3.96pt;mso-position-horizontal-relative:page;mso-position-vertical-relative:paragraph;z-index:-3623">
            <v:imagedata o:title="" r:id="rId181"/>
          </v:shape>
        </w:pict>
      </w:r>
      <w:r>
        <w:pict>
          <v:shape type="#_x0000_t75" style="position:absolute;margin-left:228.96pt;margin-top:16.0713pt;width:92.16pt;height:21.96pt;mso-position-horizontal-relative:page;mso-position-vertical-relative:paragraph;z-index:-3622">
            <v:imagedata o:title="" r:id="rId182"/>
          </v:shape>
        </w:pict>
      </w:r>
      <w:r>
        <w:rPr>
          <w:rFonts w:cs="Malgun Gothic" w:hAnsi="Malgun Gothic" w:eastAsia="Malgun Gothic" w:ascii="Malgun Gothic"/>
          <w:color w:val="777777"/>
          <w:w w:val="47"/>
          <w:sz w:val="50"/>
          <w:szCs w:val="50"/>
        </w:rPr>
        <w:t>�</w:t>
      </w:r>
      <w:r>
        <w:rPr>
          <w:rFonts w:cs="Arial" w:hAnsi="Arial" w:eastAsia="Arial" w:ascii="Arial"/>
          <w:color w:val="777777"/>
          <w:w w:val="138"/>
          <w:sz w:val="50"/>
          <w:szCs w:val="50"/>
        </w:rPr>
        <w:t>----</w:t>
      </w:r>
      <w:r>
        <w:rPr>
          <w:rFonts w:cs="Malgun Gothic" w:hAnsi="Malgun Gothic" w:eastAsia="Malgun Gothic" w:ascii="Malgun Gothic"/>
          <w:color w:val="777777"/>
          <w:w w:val="27"/>
          <w:sz w:val="50"/>
          <w:szCs w:val="50"/>
        </w:rPr>
        <w:t>�</w:t>
      </w:r>
      <w:r>
        <w:rPr>
          <w:rFonts w:cs="Malgun Gothic" w:hAnsi="Malgun Gothic" w:eastAsia="Malgun Gothic" w:ascii="Malgun Gothic"/>
          <w:color w:val="9C9C9C"/>
          <w:w w:val="77"/>
          <w:sz w:val="50"/>
          <w:szCs w:val="50"/>
        </w:rPr>
        <w:t>�</w:t>
      </w:r>
      <w:r>
        <w:rPr>
          <w:rFonts w:cs="Arial" w:hAnsi="Arial" w:eastAsia="Arial" w:ascii="Arial"/>
          <w:color w:val="9C9C9C"/>
          <w:w w:val="32"/>
          <w:sz w:val="50"/>
          <w:szCs w:val="50"/>
        </w:rPr>
        <w:t>;o</w:t>
      </w:r>
      <w:r>
        <w:rPr>
          <w:rFonts w:cs="Arial" w:hAnsi="Arial" w:eastAsia="Arial" w:ascii="Arial"/>
          <w:color w:val="000000"/>
          <w:w w:val="100"/>
          <w:sz w:val="50"/>
          <w:szCs w:val="5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pict>
          <v:shape style="position:absolute;margin-left:270.665pt;margin-top:224.252pt;width:348.12pt;height:72.0001pt;mso-position-horizontal-relative:page;mso-position-vertical-relative:page;z-index:-3619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1.696pt;width:368.136pt;height:72.0001pt;mso-position-horizontal-relative:page;mso-position-vertical-relative:page;z-index:-3620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0.0781"/>
          <w:szCs w:val="10.0781"/>
        </w:rPr>
        <w:jc w:val="left"/>
        <w:ind w:left="1261"/>
      </w:pPr>
      <w:r>
        <w:pict>
          <v:shape type="#_x0000_t75" style="width:358.56pt;height:5.04pt">
            <v:imagedata o:title="" r:id="rId183"/>
          </v:shape>
        </w:pict>
      </w:r>
      <w:r>
        <w:rPr>
          <w:rFonts w:cs="Times New Roman" w:hAnsi="Times New Roman" w:eastAsia="Times New Roman" w:ascii="Times New Roman"/>
          <w:sz w:val="10.0781"/>
          <w:szCs w:val="10.0781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94"/>
        <w:ind w:left="1297"/>
      </w:pPr>
      <w:r>
        <w:pict>
          <v:shape type="#_x0000_t75" style="position:absolute;margin-left:114.48pt;margin-top:6.12894pt;width:119.52pt;height:9pt;mso-position-horizontal-relative:page;mso-position-vertical-relative:paragraph;z-index:-3645">
            <v:imagedata o:title="" r:id="rId184"/>
          </v:shape>
        </w:pict>
      </w:r>
      <w:r>
        <w:rPr>
          <w:rFonts w:cs="Arial" w:hAnsi="Arial" w:eastAsia="Arial" w:ascii="Arial"/>
          <w:color w:val="9C9C9C"/>
          <w:spacing w:val="0"/>
          <w:w w:val="80"/>
          <w:sz w:val="15"/>
          <w:szCs w:val="15"/>
        </w:rPr>
        <w:t>¿</w:t>
      </w:r>
      <w:r>
        <w:rPr>
          <w:rFonts w:cs="Arial" w:hAnsi="Arial" w:eastAsia="Arial" w:ascii="Arial"/>
          <w:color w:val="9C9C9C"/>
          <w:spacing w:val="0"/>
          <w:w w:val="80"/>
          <w:sz w:val="15"/>
          <w:szCs w:val="15"/>
        </w:rPr>
        <w:t>EN</w:t>
      </w:r>
      <w:r>
        <w:rPr>
          <w:rFonts w:cs="Arial" w:hAnsi="Arial" w:eastAsia="Arial" w:ascii="Arial"/>
          <w:color w:val="9C9C9C"/>
          <w:spacing w:val="0"/>
          <w:w w:val="80"/>
          <w:sz w:val="15"/>
          <w:szCs w:val="15"/>
        </w:rPr>
        <w:t>  </w:t>
      </w:r>
      <w:r>
        <w:rPr>
          <w:rFonts w:cs="Arial" w:hAnsi="Arial" w:eastAsia="Arial" w:ascii="Arial"/>
          <w:color w:val="9C9C9C"/>
          <w:spacing w:val="3"/>
          <w:w w:val="80"/>
          <w:sz w:val="15"/>
          <w:szCs w:val="15"/>
        </w:rPr>
        <w:t> </w:t>
      </w:r>
      <w:r>
        <w:rPr>
          <w:rFonts w:cs="Courier New" w:hAnsi="Courier New" w:eastAsia="Courier New" w:ascii="Courier New"/>
          <w:color w:val="9C9C9C"/>
          <w:spacing w:val="0"/>
          <w:w w:val="80"/>
          <w:sz w:val="19"/>
          <w:szCs w:val="19"/>
        </w:rPr>
        <w:t>QQt</w:t>
      </w:r>
      <w:r>
        <w:rPr>
          <w:rFonts w:cs="Courier New" w:hAnsi="Courier New" w:eastAsia="Courier New" w:ascii="Courier New"/>
          <w:color w:val="9C9C9C"/>
          <w:spacing w:val="-14"/>
          <w:w w:val="80"/>
          <w:sz w:val="19"/>
          <w:szCs w:val="19"/>
        </w:rPr>
        <w:t> </w:t>
      </w:r>
      <w:r>
        <w:rPr>
          <w:rFonts w:cs="Arial" w:hAnsi="Arial" w:eastAsia="Arial" w:ascii="Arial"/>
          <w:color w:val="9C9C9C"/>
          <w:spacing w:val="0"/>
          <w:w w:val="100"/>
          <w:sz w:val="13"/>
          <w:szCs w:val="13"/>
        </w:rPr>
        <w:t>EM</w:t>
      </w:r>
      <w:r>
        <w:rPr>
          <w:rFonts w:cs="Arial" w:hAnsi="Arial" w:eastAsia="Arial" w:ascii="Arial"/>
          <w:color w:val="9C9C9C"/>
          <w:spacing w:val="0"/>
          <w:w w:val="100"/>
          <w:sz w:val="13"/>
          <w:szCs w:val="13"/>
        </w:rPr>
        <w:t>P</w:t>
      </w:r>
      <w:r>
        <w:rPr>
          <w:rFonts w:cs="Arial" w:hAnsi="Arial" w:eastAsia="Arial" w:ascii="Arial"/>
          <w:color w:val="9C9C9C"/>
          <w:spacing w:val="0"/>
          <w:w w:val="100"/>
          <w:sz w:val="13"/>
          <w:szCs w:val="13"/>
        </w:rPr>
        <w:t>...EA</w:t>
      </w:r>
      <w:r>
        <w:rPr>
          <w:rFonts w:cs="Arial" w:hAnsi="Arial" w:eastAsia="Arial" w:ascii="Arial"/>
          <w:color w:val="9C9C9C"/>
          <w:spacing w:val="0"/>
          <w:w w:val="100"/>
          <w:sz w:val="13"/>
          <w:szCs w:val="13"/>
        </w:rPr>
        <w:t>S</w:t>
      </w:r>
      <w:r>
        <w:rPr>
          <w:rFonts w:cs="Arial" w:hAnsi="Arial" w:eastAsia="Arial" w:ascii="Arial"/>
          <w:color w:val="9C9C9C"/>
          <w:spacing w:val="1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9C9C9C"/>
          <w:spacing w:val="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9C9C9C"/>
          <w:spacing w:val="0"/>
          <w:w w:val="100"/>
          <w:sz w:val="13"/>
          <w:szCs w:val="13"/>
        </w:rPr>
        <w:t>U</w:t>
      </w:r>
      <w:r>
        <w:rPr>
          <w:rFonts w:cs="Arial" w:hAnsi="Arial" w:eastAsia="Arial" w:ascii="Arial"/>
          <w:color w:val="9C9C9C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9C9C9C"/>
          <w:spacing w:val="1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9C9C9C"/>
          <w:spacing w:val="0"/>
          <w:w w:val="125"/>
          <w:sz w:val="13"/>
          <w:szCs w:val="13"/>
        </w:rPr>
        <w:t>l?I</w:t>
      </w:r>
      <w:r>
        <w:rPr>
          <w:rFonts w:cs="Arial" w:hAnsi="Arial" w:eastAsia="Arial" w:ascii="Arial"/>
          <w:color w:val="9C9C9C"/>
          <w:spacing w:val="0"/>
          <w:w w:val="92"/>
          <w:sz w:val="13"/>
          <w:szCs w:val="13"/>
        </w:rPr>
        <w:t>GRE</w:t>
      </w:r>
      <w:r>
        <w:rPr>
          <w:rFonts w:cs="Arial" w:hAnsi="Arial" w:eastAsia="Arial" w:ascii="Arial"/>
          <w:color w:val="9C9C9C"/>
          <w:spacing w:val="0"/>
          <w:w w:val="117"/>
          <w:sz w:val="13"/>
          <w:szCs w:val="13"/>
        </w:rPr>
        <w:t>S0</w:t>
      </w:r>
      <w:r>
        <w:rPr>
          <w:rFonts w:cs="Arial" w:hAnsi="Arial" w:eastAsia="Arial" w:ascii="Arial"/>
          <w:color w:val="9C9C9C"/>
          <w:spacing w:val="0"/>
          <w:w w:val="119"/>
          <w:sz w:val="13"/>
          <w:szCs w:val="13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282"/>
      </w:pPr>
      <w:r>
        <w:pict>
          <v:shape type="#_x0000_t75" style="width:308.52pt;height:3.96pt">
            <v:imagedata o:title="" r:id="rId185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rFonts w:cs="Courier New" w:hAnsi="Courier New" w:eastAsia="Courier New" w:ascii="Courier New"/>
          <w:sz w:val="17"/>
          <w:szCs w:val="17"/>
        </w:rPr>
        <w:jc w:val="left"/>
        <w:ind w:left="1297"/>
      </w:pPr>
      <w:r>
        <w:pict>
          <v:shape type="#_x0000_t75" style="position:absolute;margin-left:114.48pt;margin-top:6.44343pt;width:202.32pt;height:9pt;mso-position-horizontal-relative:page;mso-position-vertical-relative:paragraph;z-index:-3646">
            <v:imagedata o:title="" r:id="rId186"/>
          </v:shape>
        </w:pic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5"/>
          <w:szCs w:val="15"/>
        </w:rPr>
        <w:t>¿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9C9C9C"/>
          <w:spacing w:val="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9C9C9C"/>
          <w:spacing w:val="0"/>
          <w:w w:val="63"/>
          <w:sz w:val="16"/>
          <w:szCs w:val="16"/>
        </w:rPr>
        <w:t>t.i</w:t>
      </w:r>
      <w:r>
        <w:rPr>
          <w:rFonts w:cs="Arial" w:hAnsi="Arial" w:eastAsia="Arial" w:ascii="Arial"/>
          <w:color w:val="9C9C9C"/>
          <w:spacing w:val="0"/>
          <w:w w:val="178"/>
          <w:sz w:val="16"/>
          <w:szCs w:val="16"/>
        </w:rPr>
        <w:t>t</w:t>
      </w:r>
      <w:r>
        <w:rPr>
          <w:rFonts w:cs="Arial" w:hAnsi="Arial" w:eastAsia="Arial" w:ascii="Arial"/>
          <w:color w:val="9C9C9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C9C9C"/>
          <w:spacing w:val="12"/>
          <w:w w:val="100"/>
          <w:sz w:val="16"/>
          <w:szCs w:val="16"/>
        </w:rPr>
        <w:t> </w:t>
      </w:r>
      <w:r>
        <w:rPr>
          <w:rFonts w:cs="Courier New" w:hAnsi="Courier New" w:eastAsia="Courier New" w:ascii="Courier New"/>
          <w:color w:val="9C9C9C"/>
          <w:spacing w:val="0"/>
          <w:w w:val="70"/>
          <w:sz w:val="17"/>
          <w:szCs w:val="17"/>
        </w:rPr>
        <w:t>S</w:t>
      </w:r>
      <w:r>
        <w:rPr>
          <w:rFonts w:cs="Courier New" w:hAnsi="Courier New" w:eastAsia="Courier New" w:ascii="Courier New"/>
          <w:color w:val="9C9C9C"/>
          <w:spacing w:val="0"/>
          <w:w w:val="98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C9C9C"/>
          <w:spacing w:val="0"/>
          <w:w w:val="84"/>
          <w:sz w:val="17"/>
          <w:szCs w:val="17"/>
        </w:rPr>
        <w:t>RV</w:t>
      </w:r>
      <w:r>
        <w:rPr>
          <w:rFonts w:cs="Courier New" w:hAnsi="Courier New" w:eastAsia="Courier New" w:ascii="Courier New"/>
          <w:color w:val="9C9C9C"/>
          <w:spacing w:val="0"/>
          <w:w w:val="70"/>
          <w:sz w:val="17"/>
          <w:szCs w:val="17"/>
        </w:rPr>
        <w:t>I</w:t>
      </w:r>
      <w:r>
        <w:rPr>
          <w:rFonts w:cs="Courier New" w:hAnsi="Courier New" w:eastAsia="Courier New" w:ascii="Courier New"/>
          <w:color w:val="9C9C9C"/>
          <w:spacing w:val="0"/>
          <w:w w:val="105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C9C9C"/>
          <w:spacing w:val="0"/>
          <w:w w:val="63"/>
          <w:sz w:val="17"/>
          <w:szCs w:val="17"/>
        </w:rPr>
        <w:t>I</w:t>
      </w:r>
      <w:r>
        <w:rPr>
          <w:rFonts w:cs="Courier New" w:hAnsi="Courier New" w:eastAsia="Courier New" w:ascii="Courier New"/>
          <w:color w:val="9C9C9C"/>
          <w:spacing w:val="0"/>
          <w:w w:val="112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C9C9C"/>
          <w:spacing w:val="1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C9C9C"/>
          <w:spacing w:val="0"/>
          <w:w w:val="92"/>
          <w:sz w:val="14"/>
          <w:szCs w:val="14"/>
        </w:rPr>
        <w:t>(</w:t>
      </w:r>
      <w:r>
        <w:rPr>
          <w:rFonts w:cs="Times New Roman" w:hAnsi="Times New Roman" w:eastAsia="Times New Roman" w:ascii="Times New Roman"/>
          <w:color w:val="9C9C9C"/>
          <w:spacing w:val="0"/>
          <w:w w:val="12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9C9C9C"/>
          <w:spacing w:val="0"/>
          <w:w w:val="13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9C9C9C"/>
          <w:spacing w:val="-10"/>
          <w:w w:val="100"/>
          <w:sz w:val="14"/>
          <w:szCs w:val="14"/>
        </w:rPr>
        <w:t> </w:t>
      </w:r>
      <w:r>
        <w:rPr>
          <w:rFonts w:cs="Courier New" w:hAnsi="Courier New" w:eastAsia="Courier New" w:ascii="Courier New"/>
          <w:color w:val="9C9C9C"/>
          <w:spacing w:val="0"/>
          <w:w w:val="80"/>
          <w:sz w:val="17"/>
          <w:szCs w:val="17"/>
        </w:rPr>
        <w:t>REC</w:t>
      </w:r>
      <w:r>
        <w:rPr>
          <w:rFonts w:cs="Courier New" w:hAnsi="Courier New" w:eastAsia="Courier New" w:ascii="Courier New"/>
          <w:color w:val="9C9C9C"/>
          <w:spacing w:val="0"/>
          <w:w w:val="70"/>
          <w:sz w:val="17"/>
          <w:szCs w:val="17"/>
        </w:rPr>
        <w:t>I</w:t>
      </w:r>
      <w:r>
        <w:rPr>
          <w:rFonts w:cs="Courier New" w:hAnsi="Courier New" w:eastAsia="Courier New" w:ascii="Courier New"/>
          <w:color w:val="9C9C9C"/>
          <w:spacing w:val="7"/>
          <w:w w:val="105"/>
          <w:sz w:val="17"/>
          <w:szCs w:val="17"/>
        </w:rPr>
        <w:t>B</w:t>
      </w:r>
      <w:r>
        <w:rPr>
          <w:rFonts w:cs="Courier New" w:hAnsi="Courier New" w:eastAsia="Courier New" w:ascii="Courier New"/>
          <w:color w:val="9C9C9C"/>
          <w:spacing w:val="0"/>
          <w:w w:val="38"/>
          <w:sz w:val="17"/>
          <w:szCs w:val="17"/>
        </w:rPr>
        <w:t>.</w:t>
      </w:r>
      <w:r>
        <w:rPr>
          <w:rFonts w:cs="Courier New" w:hAnsi="Courier New" w:eastAsia="Courier New" w:ascii="Courier New"/>
          <w:color w:val="9C9C9C"/>
          <w:spacing w:val="7"/>
          <w:w w:val="38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9C9C9C"/>
          <w:spacing w:val="0"/>
          <w:w w:val="11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C9C9C"/>
          <w:spacing w:val="16"/>
          <w:w w:val="100"/>
          <w:sz w:val="14"/>
          <w:szCs w:val="14"/>
        </w:rPr>
        <w:t> </w:t>
      </w:r>
      <w:r>
        <w:rPr>
          <w:rFonts w:cs="Courier New" w:hAnsi="Courier New" w:eastAsia="Courier New" w:ascii="Courier New"/>
          <w:color w:val="9C9C9C"/>
          <w:spacing w:val="0"/>
          <w:w w:val="84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C9C9C"/>
          <w:spacing w:val="0"/>
          <w:w w:val="38"/>
          <w:sz w:val="17"/>
          <w:szCs w:val="17"/>
        </w:rPr>
        <w:t>..</w:t>
      </w:r>
      <w:r>
        <w:rPr>
          <w:rFonts w:cs="Courier New" w:hAnsi="Courier New" w:eastAsia="Courier New" w:ascii="Courier New"/>
          <w:color w:val="9C9C9C"/>
          <w:spacing w:val="-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C9C9C"/>
          <w:spacing w:val="9"/>
          <w:w w:val="100"/>
          <w:sz w:val="14"/>
          <w:szCs w:val="14"/>
        </w:rPr>
        <w:t> </w:t>
      </w:r>
      <w:r>
        <w:rPr>
          <w:rFonts w:cs="Courier New" w:hAnsi="Courier New" w:eastAsia="Courier New" w:ascii="Courier New"/>
          <w:color w:val="9C9C9C"/>
          <w:spacing w:val="0"/>
          <w:w w:val="84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C9C9C"/>
          <w:spacing w:val="0"/>
          <w:w w:val="63"/>
          <w:sz w:val="17"/>
          <w:szCs w:val="17"/>
        </w:rPr>
        <w:t>I</w:t>
      </w:r>
      <w:r>
        <w:rPr>
          <w:rFonts w:cs="Courier New" w:hAnsi="Courier New" w:eastAsia="Courier New" w:ascii="Courier New"/>
          <w:color w:val="9C9C9C"/>
          <w:spacing w:val="0"/>
          <w:w w:val="52"/>
          <w:sz w:val="17"/>
          <w:szCs w:val="17"/>
        </w:rPr>
        <w:t>P'</w:t>
      </w:r>
      <w:r>
        <w:rPr>
          <w:rFonts w:cs="Courier New" w:hAnsi="Courier New" w:eastAsia="Courier New" w:ascii="Courier New"/>
          <w:color w:val="9C9C9C"/>
          <w:spacing w:val="-16"/>
          <w:w w:val="100"/>
          <w:sz w:val="17"/>
          <w:szCs w:val="17"/>
        </w:rPr>
        <w:t> </w:t>
      </w:r>
      <w:r>
        <w:rPr>
          <w:rFonts w:cs="Malgun Gothic" w:hAnsi="Malgun Gothic" w:eastAsia="Malgun Gothic" w:ascii="Malgun Gothic"/>
          <w:color w:val="9C9C9C"/>
          <w:spacing w:val="0"/>
          <w:w w:val="101"/>
          <w:sz w:val="17"/>
          <w:szCs w:val="17"/>
        </w:rPr>
        <w:t>�</w:t>
      </w:r>
      <w:r>
        <w:rPr>
          <w:rFonts w:cs="Courier New" w:hAnsi="Courier New" w:eastAsia="Courier New" w:ascii="Courier New"/>
          <w:color w:val="9C9C9C"/>
          <w:spacing w:val="0"/>
          <w:w w:val="84"/>
          <w:sz w:val="17"/>
          <w:szCs w:val="17"/>
        </w:rPr>
        <w:t>U</w:t>
      </w:r>
      <w:r>
        <w:rPr>
          <w:rFonts w:cs="Courier New" w:hAnsi="Courier New" w:eastAsia="Courier New" w:ascii="Courier New"/>
          <w:color w:val="9C9C9C"/>
          <w:spacing w:val="0"/>
          <w:w w:val="70"/>
          <w:sz w:val="17"/>
          <w:szCs w:val="17"/>
        </w:rPr>
        <w:t>I</w:t>
      </w:r>
      <w:r>
        <w:rPr>
          <w:rFonts w:cs="Courier New" w:hAnsi="Courier New" w:eastAsia="Courier New" w:ascii="Courier New"/>
          <w:color w:val="9C9C9C"/>
          <w:spacing w:val="0"/>
          <w:w w:val="105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C9C9C"/>
          <w:spacing w:val="0"/>
          <w:w w:val="70"/>
          <w:sz w:val="17"/>
          <w:szCs w:val="17"/>
        </w:rPr>
        <w:t>I</w:t>
      </w:r>
      <w:r>
        <w:rPr>
          <w:rFonts w:cs="Courier New" w:hAnsi="Courier New" w:eastAsia="Courier New" w:ascii="Courier New"/>
          <w:color w:val="9C9C9C"/>
          <w:spacing w:val="0"/>
          <w:w w:val="98"/>
          <w:sz w:val="17"/>
          <w:szCs w:val="17"/>
        </w:rPr>
        <w:t>P</w:t>
      </w:r>
      <w:r>
        <w:rPr>
          <w:rFonts w:cs="Courier New" w:hAnsi="Courier New" w:eastAsia="Courier New" w:ascii="Courier New"/>
          <w:color w:val="868686"/>
          <w:spacing w:val="0"/>
          <w:w w:val="84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C9C9C"/>
          <w:spacing w:val="0"/>
          <w:w w:val="45"/>
          <w:sz w:val="17"/>
          <w:szCs w:val="17"/>
        </w:rPr>
        <w:t>:.</w:t>
      </w:r>
      <w:r>
        <w:rPr>
          <w:rFonts w:cs="Courier New" w:hAnsi="Courier New" w:eastAsia="Courier New" w:ascii="Courier New"/>
          <w:color w:val="B3B3B3"/>
          <w:spacing w:val="0"/>
          <w:w w:val="77"/>
          <w:sz w:val="17"/>
          <w:szCs w:val="17"/>
        </w:rPr>
        <w:t>?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7"/>
          <w:szCs w:val="17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282"/>
      </w:pPr>
      <w:r>
        <w:pict>
          <v:shape type="#_x0000_t75" style="position:absolute;margin-left:185.04pt;margin-top:0pt;width:154.08pt;height:3.96pt;mso-position-horizontal-relative:page;mso-position-vertical-relative:paragraph;z-index:-3625">
            <v:imagedata o:title="" r:id="rId187"/>
          </v:shape>
        </w:pict>
      </w:r>
      <w:r>
        <w:pict>
          <v:shape type="#_x0000_t75" style="width:39.6pt;height:3.96pt">
            <v:imagedata o:title="" r:id="rId188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297"/>
      </w:pPr>
      <w:r>
        <w:pict>
          <v:shape type="#_x0000_t75" style="position:absolute;margin-left:114.48pt;margin-top:6.44343pt;width:154.08pt;height:8.64pt;mso-position-horizontal-relative:page;mso-position-vertical-relative:paragraph;z-index:-3647">
            <v:imagedata o:title="" r:id="rId189"/>
          </v:shape>
        </w:pict>
      </w:r>
      <w:r>
        <w:rPr>
          <w:rFonts w:cs="Courier New" w:hAnsi="Courier New" w:eastAsia="Courier New" w:ascii="Courier New"/>
          <w:color w:val="9C9C9C"/>
          <w:w w:val="43"/>
          <w:sz w:val="25"/>
          <w:szCs w:val="25"/>
        </w:rPr>
        <w:t>,</w:t>
      </w:r>
      <w:r>
        <w:rPr>
          <w:rFonts w:cs="Courier New" w:hAnsi="Courier New" w:eastAsia="Courier New" w:ascii="Courier New"/>
          <w:color w:val="9C9C9C"/>
          <w:w w:val="71"/>
          <w:sz w:val="25"/>
          <w:szCs w:val="25"/>
        </w:rPr>
        <w:t>o</w:t>
      </w:r>
      <w:r>
        <w:rPr>
          <w:rFonts w:cs="Courier New" w:hAnsi="Courier New" w:eastAsia="Courier New" w:ascii="Courier New"/>
          <w:color w:val="9C9C9C"/>
          <w:w w:val="57"/>
          <w:sz w:val="25"/>
          <w:szCs w:val="25"/>
        </w:rPr>
        <w:t>ut</w:t>
      </w:r>
      <w:r>
        <w:rPr>
          <w:rFonts w:cs="Courier New" w:hAnsi="Courier New" w:eastAsia="Courier New" w:ascii="Courier New"/>
          <w:color w:val="9C9C9C"/>
          <w:spacing w:val="-56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C9C9C"/>
          <w:spacing w:val="17"/>
          <w:w w:val="100"/>
          <w:sz w:val="14"/>
          <w:szCs w:val="14"/>
        </w:rPr>
        <w:t> </w:t>
      </w:r>
      <w:r>
        <w:rPr>
          <w:rFonts w:cs="Courier New" w:hAnsi="Courier New" w:eastAsia="Courier New" w:ascii="Courier New"/>
          <w:color w:val="9C9C9C"/>
          <w:spacing w:val="0"/>
          <w:w w:val="84"/>
          <w:sz w:val="17"/>
          <w:szCs w:val="17"/>
        </w:rPr>
        <w:t>GU</w:t>
      </w:r>
      <w:r>
        <w:rPr>
          <w:rFonts w:cs="Malgun Gothic" w:hAnsi="Malgun Gothic" w:eastAsia="Malgun Gothic" w:ascii="Malgun Gothic"/>
          <w:color w:val="9C9C9C"/>
          <w:spacing w:val="0"/>
          <w:w w:val="67"/>
          <w:sz w:val="17"/>
          <w:szCs w:val="17"/>
        </w:rPr>
        <w:t>�</w:t>
      </w:r>
      <w:r>
        <w:rPr>
          <w:rFonts w:cs="Courier New" w:hAnsi="Courier New" w:eastAsia="Courier New" w:ascii="Courier New"/>
          <w:color w:val="9C9C9C"/>
          <w:spacing w:val="0"/>
          <w:w w:val="91"/>
          <w:sz w:val="17"/>
          <w:szCs w:val="17"/>
        </w:rPr>
        <w:t>A.</w:t>
      </w:r>
      <w:r>
        <w:rPr>
          <w:rFonts w:cs="Malgun Gothic" w:hAnsi="Malgun Gothic" w:eastAsia="Malgun Gothic" w:ascii="Malgun Gothic"/>
          <w:color w:val="9C9C9C"/>
          <w:spacing w:val="0"/>
          <w:w w:val="25"/>
          <w:sz w:val="17"/>
          <w:szCs w:val="17"/>
        </w:rPr>
        <w:t>�</w:t>
      </w:r>
      <w:r>
        <w:rPr>
          <w:rFonts w:cs="Courier New" w:hAnsi="Courier New" w:eastAsia="Courier New" w:ascii="Courier New"/>
          <w:color w:val="9C9C9C"/>
          <w:spacing w:val="0"/>
          <w:w w:val="77"/>
          <w:sz w:val="17"/>
          <w:szCs w:val="17"/>
        </w:rPr>
        <w:t>t</w:t>
      </w:r>
      <w:r>
        <w:rPr>
          <w:rFonts w:cs="Courier New" w:hAnsi="Courier New" w:eastAsia="Courier New" w:ascii="Courier New"/>
          <w:color w:val="9C9C9C"/>
          <w:spacing w:val="0"/>
          <w:w w:val="105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C9C9C"/>
          <w:spacing w:val="-1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C9C9C"/>
          <w:spacing w:val="2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C9C9C"/>
          <w:spacing w:val="9"/>
          <w:w w:val="100"/>
          <w:sz w:val="14"/>
          <w:szCs w:val="14"/>
        </w:rPr>
        <w:t> </w:t>
      </w:r>
      <w:r>
        <w:rPr>
          <w:rFonts w:cs="Courier New" w:hAnsi="Courier New" w:eastAsia="Courier New" w:ascii="Courier New"/>
          <w:color w:val="9C9C9C"/>
          <w:spacing w:val="0"/>
          <w:w w:val="84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C9C9C"/>
          <w:spacing w:val="0"/>
          <w:w w:val="84"/>
          <w:sz w:val="17"/>
          <w:szCs w:val="17"/>
        </w:rPr>
        <w:t>DU</w:t>
      </w:r>
      <w:r>
        <w:rPr>
          <w:rFonts w:cs="Courier New" w:hAnsi="Courier New" w:eastAsia="Courier New" w:ascii="Courier New"/>
          <w:color w:val="9C9C9C"/>
          <w:spacing w:val="0"/>
          <w:w w:val="84"/>
          <w:sz w:val="17"/>
          <w:szCs w:val="17"/>
        </w:rPr>
        <w:t>L</w:t>
      </w:r>
      <w:r>
        <w:rPr>
          <w:rFonts w:cs="Courier New" w:hAnsi="Courier New" w:eastAsia="Courier New" w:ascii="Courier New"/>
          <w:color w:val="9C9C9C"/>
          <w:spacing w:val="0"/>
          <w:w w:val="84"/>
          <w:sz w:val="17"/>
          <w:szCs w:val="17"/>
        </w:rPr>
        <w:t>TO</w:t>
      </w:r>
      <w:r>
        <w:rPr>
          <w:rFonts w:cs="Courier New" w:hAnsi="Courier New" w:eastAsia="Courier New" w:ascii="Courier New"/>
          <w:color w:val="9C9C9C"/>
          <w:spacing w:val="37"/>
          <w:w w:val="8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C9C9C"/>
          <w:spacing w:val="0"/>
          <w:w w:val="77"/>
          <w:sz w:val="14"/>
          <w:szCs w:val="14"/>
        </w:rPr>
        <w:t>(</w:t>
      </w:r>
      <w:r>
        <w:rPr>
          <w:rFonts w:cs="Times New Roman" w:hAnsi="Times New Roman" w:eastAsia="Times New Roman" w:ascii="Times New Roman"/>
          <w:color w:val="9C9C9C"/>
          <w:spacing w:val="0"/>
          <w:w w:val="10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C9C9C"/>
          <w:spacing w:val="0"/>
          <w:w w:val="14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C9C9C"/>
          <w:spacing w:val="0"/>
          <w:w w:val="174"/>
          <w:sz w:val="14"/>
          <w:szCs w:val="14"/>
        </w:rPr>
        <w:t>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0.0781"/>
          <w:szCs w:val="10.0781"/>
        </w:rPr>
        <w:jc w:val="left"/>
        <w:spacing w:before="76"/>
        <w:ind w:left="1261"/>
      </w:pPr>
      <w:r>
        <w:pict>
          <v:shape type="#_x0000_t75" style="position:absolute;margin-left:185.04pt;margin-top:3.80634pt;width:206.64pt;height:5.04pt;mso-position-horizontal-relative:page;mso-position-vertical-relative:paragraph;z-index:-3626">
            <v:imagedata o:title="" r:id="rId190"/>
          </v:shape>
        </w:pict>
      </w:r>
      <w:r>
        <w:pict>
          <v:shape type="#_x0000_t75" style="width:40.68pt;height:5.04pt">
            <v:imagedata o:title="" r:id="rId191"/>
          </v:shape>
        </w:pict>
      </w:r>
      <w:r>
        <w:rPr>
          <w:rFonts w:cs="Times New Roman" w:hAnsi="Times New Roman" w:eastAsia="Times New Roman" w:ascii="Times New Roman"/>
          <w:sz w:val="10.0781"/>
          <w:szCs w:val="10.0781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60"/>
        <w:ind w:left="1290"/>
      </w:pPr>
      <w:r>
        <w:pict>
          <v:shape type="#_x0000_t75" style="position:absolute;margin-left:113.76pt;margin-top:4.60538pt;width:356.76pt;height:17.64pt;mso-position-horizontal-relative:page;mso-position-vertical-relative:paragraph;z-index:-3648">
            <v:imagedata o:title="" r:id="rId192"/>
          </v:shape>
        </w:pict>
      </w:r>
      <w:r>
        <w:rPr>
          <w:rFonts w:cs="Times New Roman" w:hAnsi="Times New Roman" w:eastAsia="Times New Roman" w:ascii="Times New Roman"/>
          <w:color w:val="868686"/>
          <w:w w:val="64"/>
          <w:position w:val="-1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color w:val="686868"/>
          <w:w w:val="111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777777"/>
          <w:w w:val="72"/>
          <w:position w:val="-1"/>
          <w:sz w:val="19"/>
          <w:szCs w:val="19"/>
        </w:rPr>
        <w:t>s1</w:t>
      </w:r>
      <w:r>
        <w:rPr>
          <w:rFonts w:cs="Times New Roman" w:hAnsi="Times New Roman" w:eastAsia="Times New Roman" w:ascii="Times New Roman"/>
          <w:color w:val="777777"/>
          <w:w w:val="102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777777"/>
          <w:spacing w:val="-1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31"/>
          <w:position w:val="-1"/>
          <w:sz w:val="12"/>
          <w:szCs w:val="12"/>
        </w:rPr>
        <w:t>p-</w:t>
      </w:r>
      <w:r>
        <w:rPr>
          <w:rFonts w:cs="Times New Roman" w:hAnsi="Times New Roman" w:eastAsia="Times New Roman" w:ascii="Times New Roman"/>
          <w:color w:val="686868"/>
          <w:spacing w:val="0"/>
          <w:w w:val="131"/>
          <w:position w:val="-1"/>
          <w:sz w:val="12"/>
          <w:szCs w:val="12"/>
        </w:rPr>
        <w:t>ogr.ima</w:t>
      </w:r>
      <w:r>
        <w:rPr>
          <w:rFonts w:cs="Times New Roman" w:hAnsi="Times New Roman" w:eastAsia="Times New Roman" w:ascii="Times New Roman"/>
          <w:color w:val="686868"/>
          <w:spacing w:val="12"/>
          <w:w w:val="131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686868"/>
          <w:spacing w:val="0"/>
          <w:w w:val="100"/>
          <w:position w:val="-1"/>
          <w:sz w:val="14"/>
          <w:szCs w:val="14"/>
        </w:rPr>
        <w:t>es</w:t>
      </w:r>
      <w:r>
        <w:rPr>
          <w:rFonts w:cs="Arial" w:hAnsi="Arial" w:eastAsia="Arial" w:ascii="Arial"/>
          <w:color w:val="686868"/>
          <w:spacing w:val="15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686868"/>
          <w:spacing w:val="0"/>
          <w:w w:val="100"/>
          <w:position w:val="-1"/>
          <w:sz w:val="14"/>
          <w:szCs w:val="14"/>
        </w:rPr>
        <w:t>públ</w:t>
      </w:r>
      <w:r>
        <w:rPr>
          <w:rFonts w:cs="Arial" w:hAnsi="Arial" w:eastAsia="Arial" w:ascii="Arial"/>
          <w:color w:val="686868"/>
          <w:spacing w:val="0"/>
          <w:w w:val="100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686868"/>
          <w:spacing w:val="0"/>
          <w:w w:val="100"/>
          <w:position w:val="-1"/>
          <w:sz w:val="14"/>
          <w:szCs w:val="14"/>
        </w:rPr>
        <w:t>co</w:t>
      </w:r>
      <w:r>
        <w:rPr>
          <w:rFonts w:cs="Arial" w:hAnsi="Arial" w:eastAsia="Arial" w:ascii="Arial"/>
          <w:color w:val="9C9C9C"/>
          <w:spacing w:val="0"/>
          <w:w w:val="100"/>
          <w:position w:val="-1"/>
          <w:sz w:val="14"/>
          <w:szCs w:val="14"/>
        </w:rPr>
        <w:t>,</w:t>
      </w:r>
      <w:r>
        <w:rPr>
          <w:rFonts w:cs="Arial" w:hAnsi="Arial" w:eastAsia="Arial" w:ascii="Arial"/>
          <w:color w:val="9C9C9C"/>
          <w:spacing w:val="8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686868"/>
          <w:spacing w:val="0"/>
          <w:w w:val="100"/>
          <w:position w:val="-1"/>
          <w:sz w:val="14"/>
          <w:szCs w:val="14"/>
        </w:rPr>
        <w:t>aj</w:t>
      </w:r>
      <w:r>
        <w:rPr>
          <w:rFonts w:cs="Arial" w:hAnsi="Arial" w:eastAsia="Arial" w:ascii="Arial"/>
          <w:color w:val="777777"/>
          <w:spacing w:val="0"/>
          <w:w w:val="100"/>
          <w:position w:val="-1"/>
          <w:sz w:val="14"/>
          <w:szCs w:val="14"/>
        </w:rPr>
        <w:t>eno</w:t>
      </w:r>
      <w:r>
        <w:rPr>
          <w:rFonts w:cs="Arial" w:hAnsi="Arial" w:eastAsia="Arial" w:ascii="Arial"/>
          <w:color w:val="777777"/>
          <w:spacing w:val="19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686868"/>
          <w:spacing w:val="0"/>
          <w:w w:val="10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686868"/>
          <w:spacing w:val="12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77777"/>
          <w:spacing w:val="0"/>
          <w:w w:val="113"/>
          <w:position w:val="-1"/>
          <w:sz w:val="15"/>
          <w:szCs w:val="15"/>
        </w:rPr>
        <w:t>a.ia</w:t>
      </w:r>
      <w:r>
        <w:rPr>
          <w:rFonts w:cs="Malgun Gothic" w:hAnsi="Malgun Gothic" w:eastAsia="Malgun Gothic" w:ascii="Malgun Gothic"/>
          <w:color w:val="686868"/>
          <w:spacing w:val="0"/>
          <w:w w:val="113"/>
          <w:position w:val="-1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777777"/>
          <w:spacing w:val="0"/>
          <w:w w:val="113"/>
          <w:position w:val="-1"/>
          <w:sz w:val="15"/>
          <w:szCs w:val="15"/>
        </w:rPr>
        <w:t>ier</w:t>
      </w:r>
      <w:r>
        <w:rPr>
          <w:rFonts w:cs="Times New Roman" w:hAnsi="Times New Roman" w:eastAsia="Times New Roman" w:ascii="Times New Roman"/>
          <w:color w:val="777777"/>
          <w:spacing w:val="2"/>
          <w:w w:val="113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686868"/>
          <w:spacing w:val="0"/>
          <w:w w:val="100"/>
          <w:position w:val="-1"/>
          <w:sz w:val="14"/>
          <w:szCs w:val="14"/>
        </w:rPr>
        <w:t>pa</w:t>
      </w:r>
      <w:r>
        <w:rPr>
          <w:rFonts w:cs="Arial" w:hAnsi="Arial" w:eastAsia="Arial" w:ascii="Arial"/>
          <w:color w:val="686868"/>
          <w:spacing w:val="0"/>
          <w:w w:val="100"/>
          <w:position w:val="-1"/>
          <w:sz w:val="14"/>
          <w:szCs w:val="14"/>
        </w:rPr>
        <w:t>rtid</w:t>
      </w:r>
      <w:r>
        <w:rPr>
          <w:rFonts w:cs="Arial" w:hAnsi="Arial" w:eastAsia="Arial" w:ascii="Arial"/>
          <w:color w:val="686868"/>
          <w:spacing w:val="0"/>
          <w:w w:val="100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686868"/>
          <w:spacing w:val="14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-1"/>
          <w:sz w:val="15"/>
          <w:szCs w:val="15"/>
        </w:rPr>
        <w:t>pol</w:t>
      </w:r>
      <w:r>
        <w:rPr>
          <w:rFonts w:cs="Times New Roman" w:hAnsi="Times New Roman" w:eastAsia="Times New Roman" w:ascii="Times New Roman"/>
          <w:color w:val="868686"/>
          <w:spacing w:val="0"/>
          <w:w w:val="100"/>
          <w:position w:val="-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-1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-1"/>
          <w:sz w:val="15"/>
          <w:szCs w:val="15"/>
        </w:rPr>
        <w:t>ioo</w:t>
      </w:r>
      <w:r>
        <w:rPr>
          <w:rFonts w:cs="Times New Roman" w:hAnsi="Times New Roman" w:eastAsia="Times New Roman" w:ascii="Times New Roman"/>
          <w:color w:val="9C9C9C"/>
          <w:spacing w:val="0"/>
          <w:w w:val="100"/>
          <w:position w:val="-1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9C9C9C"/>
          <w:spacing w:val="-4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686868"/>
          <w:spacing w:val="0"/>
          <w:w w:val="100"/>
          <w:position w:val="-1"/>
          <w:sz w:val="14"/>
          <w:szCs w:val="14"/>
        </w:rPr>
        <w:t>Qued</w:t>
      </w:r>
      <w:r>
        <w:rPr>
          <w:rFonts w:cs="Arial" w:hAnsi="Arial" w:eastAsia="Arial" w:ascii="Arial"/>
          <w:color w:val="686868"/>
          <w:spacing w:val="0"/>
          <w:w w:val="10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686868"/>
          <w:spacing w:val="29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-1"/>
          <w:sz w:val="15"/>
          <w:szCs w:val="15"/>
        </w:rPr>
        <w:t>pro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-1"/>
          <w:sz w:val="15"/>
          <w:szCs w:val="15"/>
        </w:rPr>
        <w:t>l-.b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-1"/>
          <w:sz w:val="15"/>
          <w:szCs w:val="15"/>
        </w:rPr>
        <w:t>ldo</w:t>
      </w:r>
      <w:r>
        <w:rPr>
          <w:rFonts w:cs="Times New Roman" w:hAnsi="Times New Roman" w:eastAsia="Times New Roman" w:ascii="Times New Roman"/>
          <w:color w:val="686868"/>
          <w:spacing w:val="13"/>
          <w:w w:val="10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position w:val="-1"/>
          <w:sz w:val="15"/>
          <w:szCs w:val="15"/>
        </w:rPr>
        <w:t>el</w:t>
      </w:r>
      <w:r>
        <w:rPr>
          <w:rFonts w:cs="Times New Roman" w:hAnsi="Times New Roman" w:eastAsia="Times New Roman" w:ascii="Times New Roman"/>
          <w:color w:val="686868"/>
          <w:spacing w:val="5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777777"/>
          <w:spacing w:val="0"/>
          <w:w w:val="100"/>
          <w:position w:val="-1"/>
          <w:sz w:val="14"/>
          <w:szCs w:val="14"/>
        </w:rPr>
        <w:t>uso</w:t>
      </w:r>
      <w:r>
        <w:rPr>
          <w:rFonts w:cs="Arial" w:hAnsi="Arial" w:eastAsia="Arial" w:ascii="Arial"/>
          <w:color w:val="777777"/>
          <w:spacing w:val="15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535353"/>
          <w:spacing w:val="0"/>
          <w:w w:val="100"/>
          <w:position w:val="-1"/>
          <w:sz w:val="14"/>
          <w:szCs w:val="14"/>
        </w:rPr>
        <w:t>p</w:t>
      </w:r>
      <w:r>
        <w:rPr>
          <w:rFonts w:cs="Arial" w:hAnsi="Arial" w:eastAsia="Arial" w:ascii="Arial"/>
          <w:color w:val="777777"/>
          <w:spacing w:val="0"/>
          <w:w w:val="100"/>
          <w:position w:val="-1"/>
          <w:sz w:val="14"/>
          <w:szCs w:val="14"/>
        </w:rPr>
        <w:t>ara</w:t>
      </w:r>
      <w:r>
        <w:rPr>
          <w:rFonts w:cs="Arial" w:hAnsi="Arial" w:eastAsia="Arial" w:ascii="Arial"/>
          <w:color w:val="777777"/>
          <w:spacing w:val="12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77777"/>
          <w:spacing w:val="0"/>
          <w:w w:val="100"/>
          <w:position w:val="-1"/>
          <w:sz w:val="14"/>
          <w:szCs w:val="14"/>
        </w:rPr>
        <w:t>fi</w:t>
      </w:r>
      <w:r>
        <w:rPr>
          <w:rFonts w:cs="Arial" w:hAnsi="Arial" w:eastAsia="Arial" w:ascii="Arial"/>
          <w:color w:val="535353"/>
          <w:spacing w:val="0"/>
          <w:w w:val="100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777777"/>
          <w:spacing w:val="0"/>
          <w:w w:val="100"/>
          <w:position w:val="-1"/>
          <w:sz w:val="14"/>
          <w:szCs w:val="14"/>
        </w:rPr>
        <w:t>es</w:t>
      </w:r>
      <w:r>
        <w:rPr>
          <w:rFonts w:cs="Arial" w:hAnsi="Arial" w:eastAsia="Arial" w:ascii="Arial"/>
          <w:color w:val="777777"/>
          <w:spacing w:val="11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535353"/>
          <w:spacing w:val="0"/>
          <w:w w:val="100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868686"/>
          <w:spacing w:val="0"/>
          <w:w w:val="100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686868"/>
          <w:spacing w:val="0"/>
          <w:w w:val="100"/>
          <w:position w:val="-1"/>
          <w:sz w:val="14"/>
          <w:szCs w:val="14"/>
        </w:rPr>
        <w:t>sb</w:t>
      </w:r>
      <w:r>
        <w:rPr>
          <w:rFonts w:cs="Arial" w:hAnsi="Arial" w:eastAsia="Arial" w:ascii="Arial"/>
          <w:color w:val="686868"/>
          <w:spacing w:val="0"/>
          <w:w w:val="100"/>
          <w:position w:val="-1"/>
          <w:sz w:val="14"/>
          <w:szCs w:val="14"/>
        </w:rPr>
        <w:t>nto</w:t>
      </w:r>
      <w:r>
        <w:rPr>
          <w:rFonts w:cs="Arial" w:hAnsi="Arial" w:eastAsia="Arial" w:ascii="Arial"/>
          <w:color w:val="535353"/>
          <w:spacing w:val="0"/>
          <w:w w:val="100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535353"/>
          <w:spacing w:val="21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686868"/>
          <w:spacing w:val="0"/>
          <w:w w:val="10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686868"/>
          <w:spacing w:val="5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686868"/>
          <w:spacing w:val="0"/>
          <w:w w:val="104"/>
          <w:position w:val="-1"/>
          <w:sz w:val="14"/>
          <w:szCs w:val="14"/>
        </w:rPr>
        <w:t>los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60"/>
        <w:ind w:left="1290"/>
        <w:sectPr>
          <w:type w:val="continuous"/>
          <w:pgSz w:w="12240" w:h="15840"/>
          <w:pgMar w:top="460" w:bottom="280" w:left="1000" w:right="860"/>
        </w:sectPr>
      </w:pPr>
      <w:r>
        <w:rPr>
          <w:rFonts w:cs="Arial" w:hAnsi="Arial" w:eastAsia="Arial" w:ascii="Arial"/>
          <w:color w:val="686868"/>
          <w:spacing w:val="0"/>
          <w:w w:val="96"/>
          <w:sz w:val="15"/>
          <w:szCs w:val="15"/>
        </w:rPr>
        <w:t>es</w:t>
      </w:r>
      <w:r>
        <w:rPr>
          <w:rFonts w:cs="Arial" w:hAnsi="Arial" w:eastAsia="Arial" w:ascii="Arial"/>
          <w:color w:val="535353"/>
          <w:spacing w:val="0"/>
          <w:w w:val="96"/>
          <w:sz w:val="15"/>
          <w:szCs w:val="15"/>
        </w:rPr>
        <w:t>t</w:t>
      </w:r>
      <w:r>
        <w:rPr>
          <w:rFonts w:cs="Arial" w:hAnsi="Arial" w:eastAsia="Arial" w:ascii="Arial"/>
          <w:color w:val="686868"/>
          <w:spacing w:val="0"/>
          <w:w w:val="96"/>
          <w:sz w:val="15"/>
          <w:szCs w:val="15"/>
        </w:rPr>
        <w:t>ab</w:t>
      </w:r>
      <w:r>
        <w:rPr>
          <w:rFonts w:cs="Arial" w:hAnsi="Arial" w:eastAsia="Arial" w:ascii="Arial"/>
          <w:color w:val="535353"/>
          <w:spacing w:val="0"/>
          <w:w w:val="96"/>
          <w:sz w:val="15"/>
          <w:szCs w:val="15"/>
        </w:rPr>
        <w:t>l</w:t>
      </w:r>
      <w:r>
        <w:rPr>
          <w:rFonts w:cs="Arial" w:hAnsi="Arial" w:eastAsia="Arial" w:ascii="Arial"/>
          <w:color w:val="777777"/>
          <w:spacing w:val="0"/>
          <w:w w:val="96"/>
          <w:sz w:val="15"/>
          <w:szCs w:val="15"/>
        </w:rPr>
        <w:t>ecidos</w:t>
      </w:r>
      <w:r>
        <w:rPr>
          <w:rFonts w:cs="Arial" w:hAnsi="Arial" w:eastAsia="Arial" w:ascii="Arial"/>
          <w:color w:val="777777"/>
          <w:spacing w:val="13"/>
          <w:w w:val="96"/>
          <w:sz w:val="15"/>
          <w:szCs w:val="15"/>
        </w:rPr>
        <w:t> </w:t>
      </w:r>
      <w:r>
        <w:rPr>
          <w:rFonts w:cs="Arial" w:hAnsi="Arial" w:eastAsia="Arial" w:ascii="Arial"/>
          <w:color w:val="686868"/>
          <w:spacing w:val="0"/>
          <w:w w:val="100"/>
          <w:sz w:val="15"/>
          <w:szCs w:val="15"/>
        </w:rPr>
        <w:t>on</w:t>
      </w:r>
      <w:r>
        <w:rPr>
          <w:rFonts w:cs="Arial" w:hAnsi="Arial" w:eastAsia="Arial" w:ascii="Arial"/>
          <w:color w:val="686868"/>
          <w:spacing w:val="-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77777"/>
          <w:spacing w:val="0"/>
          <w:w w:val="100"/>
          <w:sz w:val="16"/>
          <w:szCs w:val="16"/>
        </w:rPr>
        <w:t>el</w:t>
      </w:r>
      <w:r>
        <w:rPr>
          <w:rFonts w:cs="Times New Roman" w:hAnsi="Times New Roman" w:eastAsia="Times New Roman" w:ascii="Times New Roman"/>
          <w:color w:val="777777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86868"/>
          <w:spacing w:val="0"/>
          <w:w w:val="75"/>
          <w:sz w:val="15"/>
          <w:szCs w:val="15"/>
        </w:rPr>
        <w:t>p&lt;</w:t>
      </w:r>
      <w:r>
        <w:rPr>
          <w:rFonts w:cs="Arial" w:hAnsi="Arial" w:eastAsia="Arial" w:ascii="Arial"/>
          <w:color w:val="686868"/>
          <w:spacing w:val="0"/>
          <w:w w:val="90"/>
          <w:sz w:val="15"/>
          <w:szCs w:val="15"/>
        </w:rPr>
        <w:t>og</w:t>
      </w:r>
      <w:r>
        <w:rPr>
          <w:rFonts w:cs="Arial" w:hAnsi="Arial" w:eastAsia="Arial" w:ascii="Arial"/>
          <w:color w:val="686868"/>
          <w:spacing w:val="0"/>
          <w:w w:val="115"/>
          <w:sz w:val="15"/>
          <w:szCs w:val="15"/>
        </w:rPr>
        <w:t>r</w:t>
      </w:r>
      <w:r>
        <w:rPr>
          <w:rFonts w:cs="Arial" w:hAnsi="Arial" w:eastAsia="Arial" w:ascii="Arial"/>
          <w:color w:val="686868"/>
          <w:spacing w:val="0"/>
          <w:w w:val="94"/>
          <w:sz w:val="15"/>
          <w:szCs w:val="15"/>
        </w:rPr>
        <w:t>a</w:t>
      </w:r>
      <w:r>
        <w:rPr>
          <w:rFonts w:cs="Arial" w:hAnsi="Arial" w:eastAsia="Arial" w:ascii="Arial"/>
          <w:color w:val="686868"/>
          <w:spacing w:val="0"/>
          <w:w w:val="97"/>
          <w:sz w:val="15"/>
          <w:szCs w:val="15"/>
        </w:rPr>
        <w:t>m</w:t>
      </w:r>
      <w:r>
        <w:rPr>
          <w:rFonts w:cs="Arial" w:hAnsi="Arial" w:eastAsia="Arial" w:ascii="Arial"/>
          <w:color w:val="777777"/>
          <w:spacing w:val="0"/>
          <w:w w:val="103"/>
          <w:sz w:val="15"/>
          <w:szCs w:val="15"/>
        </w:rPr>
        <w:t>a</w:t>
      </w:r>
      <w:r>
        <w:rPr>
          <w:rFonts w:cs="Arial" w:hAnsi="Arial" w:eastAsia="Arial" w:ascii="Arial"/>
          <w:color w:val="868686"/>
          <w:spacing w:val="0"/>
          <w:w w:val="82"/>
          <w:sz w:val="15"/>
          <w:szCs w:val="15"/>
        </w:rPr>
        <w:t>•</w:t>
      </w:r>
      <w:r>
        <w:rPr>
          <w:rFonts w:cs="Arial" w:hAnsi="Arial" w:eastAsia="Arial" w:ascii="Arial"/>
          <w:color w:val="9C9C9C"/>
          <w:spacing w:val="0"/>
          <w:w w:val="86"/>
          <w:sz w:val="15"/>
          <w:szCs w:val="15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Rule="exact" w:line="280"/>
        <w:sectPr>
          <w:pgMar w:header="422" w:footer="655" w:top="940" w:bottom="280" w:left="1000" w:right="860"/>
          <w:pgSz w:w="12240" w:h="15840"/>
        </w:sectPr>
      </w:pPr>
      <w:r>
        <w:rPr>
          <w:sz w:val="28"/>
          <w:szCs w:val="2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0"/>
          <w:szCs w:val="20"/>
        </w:rPr>
        <w:jc w:val="right"/>
        <w:spacing w:lineRule="exact" w:line="220"/>
      </w:pPr>
      <w:r>
        <w:pict>
          <v:shape type="#_x0000_t75" style="position:absolute;margin-left:266.4pt;margin-top:1.4852pt;width:82.8pt;height:7.92pt;mso-position-horizontal-relative:page;mso-position-vertical-relative:paragraph;z-index:-3608">
            <v:imagedata o:title="" r:id="rId193"/>
          </v:shape>
        </w:pict>
      </w:r>
      <w:r>
        <w:rPr>
          <w:rFonts w:cs="Courier New" w:hAnsi="Courier New" w:eastAsia="Courier New" w:ascii="Courier New"/>
          <w:color w:val="414141"/>
          <w:spacing w:val="0"/>
          <w:w w:val="100"/>
          <w:position w:val="1"/>
          <w:sz w:val="20"/>
          <w:szCs w:val="20"/>
        </w:rPr>
        <w:t>E</w:t>
      </w:r>
      <w:r>
        <w:rPr>
          <w:rFonts w:cs="Courier New" w:hAnsi="Courier New" w:eastAsia="Courier New" w:ascii="Courier New"/>
          <w:color w:val="414141"/>
          <w:spacing w:val="0"/>
          <w:w w:val="100"/>
          <w:position w:val="1"/>
          <w:sz w:val="20"/>
          <w:szCs w:val="20"/>
        </w:rPr>
        <w:t>S</w:t>
      </w:r>
      <w:r>
        <w:rPr>
          <w:rFonts w:cs="Courier New" w:hAnsi="Courier New" w:eastAsia="Courier New" w:ascii="Courier New"/>
          <w:color w:val="414141"/>
          <w:spacing w:val="0"/>
          <w:w w:val="100"/>
          <w:position w:val="1"/>
          <w:sz w:val="20"/>
          <w:szCs w:val="20"/>
        </w:rPr>
        <w:t>TUD</w:t>
      </w:r>
      <w:r>
        <w:rPr>
          <w:rFonts w:cs="Courier New" w:hAnsi="Courier New" w:eastAsia="Courier New" w:ascii="Courier New"/>
          <w:color w:val="414141"/>
          <w:spacing w:val="0"/>
          <w:w w:val="100"/>
          <w:position w:val="1"/>
          <w:sz w:val="20"/>
          <w:szCs w:val="20"/>
        </w:rPr>
        <w:t>I</w:t>
      </w:r>
      <w:r>
        <w:rPr>
          <w:rFonts w:cs="Courier New" w:hAnsi="Courier New" w:eastAsia="Courier New" w:ascii="Courier New"/>
          <w:color w:val="414141"/>
          <w:spacing w:val="0"/>
          <w:w w:val="100"/>
          <w:position w:val="1"/>
          <w:sz w:val="20"/>
          <w:szCs w:val="20"/>
        </w:rPr>
        <w:t>O</w:t>
      </w:r>
      <w:r>
        <w:rPr>
          <w:rFonts w:cs="Courier New" w:hAnsi="Courier New" w:eastAsia="Courier New" w:ascii="Courier New"/>
          <w:color w:val="414141"/>
          <w:spacing w:val="-25"/>
          <w:w w:val="100"/>
          <w:position w:val="1"/>
          <w:sz w:val="20"/>
          <w:szCs w:val="20"/>
        </w:rPr>
        <w:t> </w:t>
      </w:r>
      <w:r>
        <w:rPr>
          <w:rFonts w:cs="Courier New" w:hAnsi="Courier New" w:eastAsia="Courier New" w:ascii="Courier New"/>
          <w:color w:val="414141"/>
          <w:spacing w:val="0"/>
          <w:w w:val="83"/>
          <w:position w:val="1"/>
          <w:sz w:val="20"/>
          <w:szCs w:val="20"/>
        </w:rPr>
        <w:t>S</w:t>
      </w:r>
      <w:r>
        <w:rPr>
          <w:rFonts w:cs="Courier New" w:hAnsi="Courier New" w:eastAsia="Courier New" w:ascii="Courier New"/>
          <w:color w:val="575757"/>
          <w:spacing w:val="0"/>
          <w:w w:val="99"/>
          <w:position w:val="1"/>
          <w:sz w:val="20"/>
          <w:szCs w:val="20"/>
        </w:rPr>
        <w:t>OC</w:t>
      </w:r>
      <w:r>
        <w:rPr>
          <w:rFonts w:cs="Courier New" w:hAnsi="Courier New" w:eastAsia="Courier New" w:ascii="Courier New"/>
          <w:color w:val="414141"/>
          <w:spacing w:val="0"/>
          <w:w w:val="89"/>
          <w:position w:val="1"/>
          <w:sz w:val="20"/>
          <w:szCs w:val="20"/>
        </w:rPr>
        <w:t>I</w:t>
      </w:r>
      <w:r>
        <w:rPr>
          <w:rFonts w:cs="Courier New" w:hAnsi="Courier New" w:eastAsia="Courier New" w:ascii="Courier New"/>
          <w:color w:val="414141"/>
          <w:spacing w:val="0"/>
          <w:w w:val="105"/>
          <w:position w:val="1"/>
          <w:sz w:val="20"/>
          <w:szCs w:val="20"/>
        </w:rPr>
        <w:t>AL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48"/>
          <w:szCs w:val="48"/>
        </w:rPr>
        <w:jc w:val="left"/>
        <w:spacing w:lineRule="exact" w:line="520"/>
      </w:pPr>
      <w:r>
        <w:br w:type="column"/>
      </w:r>
      <w:r>
        <w:rPr>
          <w:rFonts w:cs="Malgun Gothic" w:hAnsi="Malgun Gothic" w:eastAsia="Malgun Gothic" w:ascii="Malgun Gothic"/>
          <w:color w:val="952744"/>
          <w:spacing w:val="0"/>
          <w:w w:val="54"/>
          <w:position w:val="-3"/>
          <w:sz w:val="48"/>
          <w:szCs w:val="48"/>
        </w:rPr>
        <w:t>�</w:t>
      </w:r>
      <w:r>
        <w:rPr>
          <w:rFonts w:cs="Arial" w:hAnsi="Arial" w:eastAsia="Arial" w:ascii="Arial"/>
          <w:b/>
          <w:color w:val="A76D7E"/>
          <w:spacing w:val="0"/>
          <w:w w:val="54"/>
          <w:position w:val="-3"/>
          <w:sz w:val="48"/>
          <w:szCs w:val="48"/>
        </w:rPr>
        <w:t>-</w:t>
      </w:r>
      <w:r>
        <w:rPr>
          <w:rFonts w:cs="Malgun Gothic" w:hAnsi="Malgun Gothic" w:eastAsia="Malgun Gothic" w:ascii="Malgun Gothic"/>
          <w:color w:val="952744"/>
          <w:spacing w:val="0"/>
          <w:w w:val="54"/>
          <w:position w:val="-3"/>
          <w:sz w:val="48"/>
          <w:szCs w:val="48"/>
        </w:rPr>
        <w:t>�</w:t>
      </w:r>
      <w:r>
        <w:rPr>
          <w:rFonts w:cs="Malgun Gothic" w:hAnsi="Malgun Gothic" w:eastAsia="Malgun Gothic" w:ascii="Malgun Gothic"/>
          <w:color w:val="952744"/>
          <w:spacing w:val="46"/>
          <w:w w:val="54"/>
          <w:position w:val="-3"/>
          <w:sz w:val="48"/>
          <w:szCs w:val="48"/>
        </w:rPr>
        <w:t> </w:t>
      </w:r>
      <w:r>
        <w:rPr>
          <w:rFonts w:cs="Arial" w:hAnsi="Arial" w:eastAsia="Arial" w:ascii="Arial"/>
          <w:b/>
          <w:color w:val="952744"/>
          <w:spacing w:val="0"/>
          <w:w w:val="105"/>
          <w:position w:val="-3"/>
          <w:sz w:val="48"/>
          <w:szCs w:val="48"/>
        </w:rPr>
        <w:t>D</w:t>
      </w:r>
      <w:r>
        <w:rPr>
          <w:rFonts w:cs="Arial" w:hAnsi="Arial" w:eastAsia="Arial" w:ascii="Arial"/>
          <w:b/>
          <w:color w:val="952744"/>
          <w:spacing w:val="0"/>
          <w:w w:val="108"/>
          <w:position w:val="-3"/>
          <w:sz w:val="48"/>
          <w:szCs w:val="48"/>
        </w:rPr>
        <w:t>I</w:t>
      </w:r>
      <w:r>
        <w:rPr>
          <w:rFonts w:cs="Arial" w:hAnsi="Arial" w:eastAsia="Arial" w:ascii="Arial"/>
          <w:b/>
          <w:color w:val="952744"/>
          <w:spacing w:val="0"/>
          <w:w w:val="105"/>
          <w:position w:val="-3"/>
          <w:sz w:val="48"/>
          <w:szCs w:val="48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20"/>
        <w:ind w:left="742"/>
        <w:sectPr>
          <w:type w:val="continuous"/>
          <w:pgSz w:w="12240" w:h="15840"/>
          <w:pgMar w:top="460" w:bottom="280" w:left="1000" w:right="860"/>
          <w:cols w:num="2" w:equalWidth="off">
            <w:col w:w="5977" w:space="662"/>
            <w:col w:w="3741"/>
          </w:cols>
        </w:sectPr>
      </w:pPr>
      <w:r>
        <w:pict>
          <v:shape type="#_x0000_t75" style="position:absolute;margin-left:482.76pt;margin-top:-27.3386pt;width:28.08pt;height:33.84pt;mso-position-horizontal-relative:page;mso-position-vertical-relative:paragraph;z-index:-3616">
            <v:imagedata o:title="" r:id="rId194"/>
          </v:shape>
        </w:pict>
      </w:r>
      <w:r>
        <w:pict>
          <v:shape type="#_x0000_t75" style="position:absolute;margin-left:381.6pt;margin-top:-22.6586pt;width:79.56pt;height:28.08pt;mso-position-horizontal-relative:page;mso-position-vertical-relative:paragraph;z-index:-3607">
            <v:imagedata o:title="" r:id="rId195"/>
          </v:shape>
        </w:pict>
      </w:r>
      <w:r>
        <w:pict>
          <v:shape type="#_x0000_t75" style="position:absolute;margin-left:469.44pt;margin-top:-29.4986pt;width:3.96pt;height:34.92pt;mso-position-horizontal-relative:page;mso-position-vertical-relative:paragraph;z-index:-3598">
            <v:imagedata o:title="" r:id="rId196"/>
          </v:shape>
        </w:pict>
      </w:r>
      <w:r>
        <w:rPr>
          <w:rFonts w:cs="Arial" w:hAnsi="Arial" w:eastAsia="Arial" w:ascii="Arial"/>
          <w:color w:val="B1A37E"/>
          <w:w w:val="105"/>
          <w:position w:val="1"/>
          <w:sz w:val="16"/>
          <w:szCs w:val="16"/>
        </w:rPr>
        <w:t>H</w:t>
      </w:r>
      <w:r>
        <w:rPr>
          <w:rFonts w:cs="Arial" w:hAnsi="Arial" w:eastAsia="Arial" w:ascii="Arial"/>
          <w:color w:val="B1A37E"/>
          <w:w w:val="129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B1A37E"/>
          <w:w w:val="12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B1A37E"/>
          <w:w w:val="12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B1A37E"/>
          <w:w w:val="113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B1A37E"/>
          <w:w w:val="98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B1A37E"/>
          <w:w w:val="121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00000"/>
          <w:w w:val="100"/>
          <w:position w:val="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15"/>
          <w:szCs w:val="15"/>
        </w:rPr>
        <w:jc w:val="left"/>
        <w:spacing w:before="44"/>
        <w:ind w:left="1297"/>
      </w:pPr>
      <w:r>
        <w:pict>
          <v:shape type="#_x0000_t75" style="position:absolute;margin-left:114.48pt;margin-top:3.10016pt;width:150.48pt;height:7.56pt;mso-position-horizontal-relative:page;mso-position-vertical-relative:paragraph;z-index:-3609">
            <v:imagedata o:title="" r:id="rId197"/>
          </v:shape>
        </w:pict>
      </w:r>
      <w:r>
        <w:rPr>
          <w:rFonts w:cs="Courier New" w:hAnsi="Courier New" w:eastAsia="Courier New" w:ascii="Courier New"/>
          <w:color w:val="414141"/>
          <w:w w:val="67"/>
          <w:sz w:val="16"/>
          <w:szCs w:val="16"/>
        </w:rPr>
        <w:t>4</w:t>
      </w:r>
      <w:r>
        <w:rPr>
          <w:rFonts w:cs="Courier New" w:hAnsi="Courier New" w:eastAsia="Courier New" w:ascii="Courier New"/>
          <w:color w:val="7B7B7B"/>
          <w:w w:val="75"/>
          <w:sz w:val="16"/>
          <w:szCs w:val="16"/>
        </w:rPr>
        <w:t>.</w:t>
      </w:r>
      <w:r>
        <w:rPr>
          <w:rFonts w:cs="Courier New" w:hAnsi="Courier New" w:eastAsia="Courier New" w:ascii="Courier New"/>
          <w:color w:val="575757"/>
          <w:w w:val="120"/>
          <w:sz w:val="16"/>
          <w:szCs w:val="16"/>
        </w:rPr>
        <w:t>-</w:t>
      </w:r>
      <w:r>
        <w:rPr>
          <w:rFonts w:cs="Courier New" w:hAnsi="Courier New" w:eastAsia="Courier New" w:ascii="Courier New"/>
          <w:color w:val="575757"/>
          <w:spacing w:val="-2"/>
          <w:w w:val="100"/>
          <w:sz w:val="16"/>
          <w:szCs w:val="16"/>
        </w:rPr>
        <w:t> </w:t>
      </w:r>
      <w:r>
        <w:rPr>
          <w:rFonts w:cs="Courier New" w:hAnsi="Courier New" w:eastAsia="Courier New" w:ascii="Courier New"/>
          <w:color w:val="575757"/>
          <w:spacing w:val="0"/>
          <w:w w:val="90"/>
          <w:sz w:val="16"/>
          <w:szCs w:val="16"/>
        </w:rPr>
        <w:t>DA</w:t>
      </w:r>
      <w:r>
        <w:rPr>
          <w:rFonts w:cs="Courier New" w:hAnsi="Courier New" w:eastAsia="Courier New" w:ascii="Courier New"/>
          <w:color w:val="575757"/>
          <w:spacing w:val="0"/>
          <w:w w:val="90"/>
          <w:sz w:val="16"/>
          <w:szCs w:val="16"/>
        </w:rPr>
        <w:t>TOS</w:t>
      </w:r>
      <w:r>
        <w:rPr>
          <w:rFonts w:cs="Courier New" w:hAnsi="Courier New" w:eastAsia="Courier New" w:ascii="Courier New"/>
          <w:color w:val="575757"/>
          <w:spacing w:val="2"/>
          <w:w w:val="90"/>
          <w:sz w:val="16"/>
          <w:szCs w:val="16"/>
        </w:rPr>
        <w:t> </w:t>
      </w:r>
      <w:r>
        <w:rPr>
          <w:rFonts w:cs="Courier New" w:hAnsi="Courier New" w:eastAsia="Courier New" w:ascii="Courier New"/>
          <w:color w:val="575757"/>
          <w:spacing w:val="0"/>
          <w:w w:val="100"/>
          <w:sz w:val="16"/>
          <w:szCs w:val="16"/>
        </w:rPr>
        <w:t>DE</w:t>
      </w:r>
      <w:r>
        <w:rPr>
          <w:rFonts w:cs="Courier New" w:hAnsi="Courier New" w:eastAsia="Courier New" w:ascii="Courier New"/>
          <w:color w:val="575757"/>
          <w:spacing w:val="0"/>
          <w:w w:val="100"/>
          <w:sz w:val="16"/>
          <w:szCs w:val="16"/>
        </w:rPr>
        <w:t>L</w:t>
      </w:r>
      <w:r>
        <w:rPr>
          <w:rFonts w:cs="Courier New" w:hAnsi="Courier New" w:eastAsia="Courier New" w:ascii="Courier New"/>
          <w:color w:val="575757"/>
          <w:spacing w:val="-27"/>
          <w:w w:val="100"/>
          <w:sz w:val="16"/>
          <w:szCs w:val="16"/>
        </w:rPr>
        <w:t> </w:t>
      </w:r>
      <w:r>
        <w:rPr>
          <w:rFonts w:cs="Courier New" w:hAnsi="Courier New" w:eastAsia="Courier New" w:ascii="Courier New"/>
          <w:color w:val="575757"/>
          <w:spacing w:val="0"/>
          <w:w w:val="82"/>
          <w:sz w:val="16"/>
          <w:szCs w:val="16"/>
        </w:rPr>
        <w:t>P</w:t>
      </w:r>
      <w:r>
        <w:rPr>
          <w:rFonts w:cs="Courier New" w:hAnsi="Courier New" w:eastAsia="Courier New" w:ascii="Courier New"/>
          <w:color w:val="575757"/>
          <w:spacing w:val="0"/>
          <w:w w:val="73"/>
          <w:sz w:val="16"/>
          <w:szCs w:val="16"/>
        </w:rPr>
        <w:t>.&gt;.DU</w:t>
      </w:r>
      <w:r>
        <w:rPr>
          <w:rFonts w:cs="Courier New" w:hAnsi="Courier New" w:eastAsia="Courier New" w:ascii="Courier New"/>
          <w:color w:val="696969"/>
          <w:spacing w:val="0"/>
          <w:w w:val="59"/>
          <w:sz w:val="16"/>
          <w:szCs w:val="16"/>
        </w:rPr>
        <w:t>,</w:t>
      </w:r>
      <w:r>
        <w:rPr>
          <w:rFonts w:cs="Courier New" w:hAnsi="Courier New" w:eastAsia="Courier New" w:ascii="Courier New"/>
          <w:color w:val="696969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75757"/>
          <w:spacing w:val="0"/>
          <w:w w:val="100"/>
          <w:sz w:val="14"/>
          <w:szCs w:val="14"/>
        </w:rPr>
        <w:t>ao.D</w:t>
      </w:r>
      <w:r>
        <w:rPr>
          <w:rFonts w:cs="Times New Roman" w:hAnsi="Times New Roman" w:eastAsia="Times New Roman" w:ascii="Times New Roman"/>
          <w:color w:val="575757"/>
          <w:spacing w:val="0"/>
          <w:w w:val="100"/>
          <w:sz w:val="14"/>
          <w:szCs w:val="14"/>
        </w:rPr>
        <w:t>IUt</w:t>
      </w:r>
      <w:r>
        <w:rPr>
          <w:rFonts w:cs="Times New Roman" w:hAnsi="Times New Roman" w:eastAsia="Times New Roman" w:ascii="Times New Roman"/>
          <w:color w:val="575757"/>
          <w:spacing w:val="34"/>
          <w:w w:val="100"/>
          <w:sz w:val="14"/>
          <w:szCs w:val="14"/>
        </w:rPr>
        <w:t> </w:t>
      </w:r>
      <w:r>
        <w:rPr>
          <w:rFonts w:cs="Courier New" w:hAnsi="Courier New" w:eastAsia="Courier New" w:ascii="Courier New"/>
          <w:color w:val="575757"/>
          <w:spacing w:val="0"/>
          <w:w w:val="100"/>
          <w:sz w:val="16"/>
          <w:szCs w:val="16"/>
        </w:rPr>
        <w:t>O</w:t>
      </w:r>
      <w:r>
        <w:rPr>
          <w:rFonts w:cs="Courier New" w:hAnsi="Courier New" w:eastAsia="Courier New" w:ascii="Courier New"/>
          <w:color w:val="575757"/>
          <w:spacing w:val="-13"/>
          <w:w w:val="100"/>
          <w:sz w:val="16"/>
          <w:szCs w:val="16"/>
        </w:rPr>
        <w:t> </w:t>
      </w:r>
      <w:r>
        <w:rPr>
          <w:rFonts w:cs="Courier New" w:hAnsi="Courier New" w:eastAsia="Courier New" w:ascii="Courier New"/>
          <w:color w:val="575757"/>
          <w:spacing w:val="0"/>
          <w:w w:val="82"/>
          <w:sz w:val="15"/>
          <w:szCs w:val="15"/>
        </w:rPr>
        <w:t>TOTOJl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5"/>
          <w:szCs w:val="15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left="1290"/>
      </w:pPr>
      <w:r>
        <w:pict>
          <v:shape type="#_x0000_t75" style="position:absolute;margin-left:114.12pt;margin-top:0.696924pt;width:122.04pt;height:6.84pt;mso-position-horizontal-relative:page;mso-position-vertical-relative:paragraph;z-index:-3610">
            <v:imagedata o:title="" r:id="rId198"/>
          </v:shape>
        </w:pict>
      </w:r>
      <w:r>
        <w:rPr>
          <w:rFonts w:cs="Arial" w:hAnsi="Arial" w:eastAsia="Arial" w:ascii="Arial"/>
          <w:color w:val="A0A0A0"/>
          <w:w w:val="82"/>
          <w:sz w:val="13"/>
          <w:szCs w:val="13"/>
        </w:rPr>
        <w:t>i&gt;</w:t>
      </w:r>
      <w:r>
        <w:rPr>
          <w:rFonts w:cs="Arial" w:hAnsi="Arial" w:eastAsia="Arial" w:ascii="Arial"/>
          <w:color w:val="8D8D8D"/>
          <w:w w:val="99"/>
          <w:sz w:val="13"/>
          <w:szCs w:val="13"/>
        </w:rPr>
        <w:t>A</w:t>
      </w:r>
      <w:r>
        <w:rPr>
          <w:rFonts w:cs="Arial" w:hAnsi="Arial" w:eastAsia="Arial" w:ascii="Arial"/>
          <w:color w:val="A0A0A0"/>
          <w:w w:val="107"/>
          <w:sz w:val="13"/>
          <w:szCs w:val="13"/>
        </w:rPr>
        <w:t>R</w:t>
      </w:r>
      <w:r>
        <w:rPr>
          <w:rFonts w:cs="Arial" w:hAnsi="Arial" w:eastAsia="Arial" w:ascii="Arial"/>
          <w:color w:val="A0A0A0"/>
          <w:w w:val="66"/>
          <w:sz w:val="13"/>
          <w:szCs w:val="13"/>
        </w:rPr>
        <w:t>e:</w:t>
      </w:r>
      <w:r>
        <w:rPr>
          <w:rFonts w:cs="Arial" w:hAnsi="Arial" w:eastAsia="Arial" w:ascii="Arial"/>
          <w:color w:val="A0A0A0"/>
          <w:w w:val="159"/>
          <w:sz w:val="13"/>
          <w:szCs w:val="13"/>
        </w:rPr>
        <w:t>m</w:t>
      </w:r>
      <w:r>
        <w:rPr>
          <w:rFonts w:cs="Arial" w:hAnsi="Arial" w:eastAsia="Arial" w:ascii="Arial"/>
          <w:color w:val="A0A0A0"/>
          <w:w w:val="93"/>
          <w:sz w:val="13"/>
          <w:szCs w:val="13"/>
        </w:rPr>
        <w:t>e;</w:t>
      </w:r>
      <w:r>
        <w:rPr>
          <w:rFonts w:cs="Arial" w:hAnsi="Arial" w:eastAsia="Arial" w:ascii="Arial"/>
          <w:color w:val="A0A0A0"/>
          <w:w w:val="110"/>
          <w:sz w:val="13"/>
          <w:szCs w:val="13"/>
        </w:rPr>
        <w:t>s</w:t>
      </w:r>
      <w:r>
        <w:rPr>
          <w:rFonts w:cs="Arial" w:hAnsi="Arial" w:eastAsia="Arial" w:ascii="Arial"/>
          <w:color w:val="A0A0A0"/>
          <w:w w:val="136"/>
          <w:sz w:val="13"/>
          <w:szCs w:val="13"/>
        </w:rPr>
        <w:t>co</w:t>
      </w:r>
      <w:r>
        <w:rPr>
          <w:rFonts w:cs="Arial" w:hAnsi="Arial" w:eastAsia="Arial" w:ascii="Arial"/>
          <w:color w:val="A0A0A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A0A0A0"/>
          <w:spacing w:val="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A0A0A0"/>
          <w:spacing w:val="0"/>
          <w:w w:val="100"/>
          <w:sz w:val="13"/>
          <w:szCs w:val="13"/>
        </w:rPr>
        <w:t>CON</w:t>
      </w:r>
      <w:r>
        <w:rPr>
          <w:rFonts w:cs="Arial" w:hAnsi="Arial" w:eastAsia="Arial" w:ascii="Arial"/>
          <w:color w:val="A0A0A0"/>
          <w:spacing w:val="3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A0A0A0"/>
          <w:spacing w:val="0"/>
          <w:w w:val="125"/>
          <w:sz w:val="13"/>
          <w:szCs w:val="13"/>
        </w:rPr>
        <w:t>i:</w:t>
      </w:r>
      <w:r>
        <w:rPr>
          <w:rFonts w:cs="Arial" w:hAnsi="Arial" w:eastAsia="Arial" w:ascii="Arial"/>
          <w:color w:val="A0A0A0"/>
          <w:spacing w:val="0"/>
          <w:w w:val="125"/>
          <w:sz w:val="13"/>
          <w:szCs w:val="13"/>
        </w:rPr>
        <w:t>L</w:t>
      </w:r>
      <w:r>
        <w:rPr>
          <w:rFonts w:cs="Arial" w:hAnsi="Arial" w:eastAsia="Arial" w:ascii="Arial"/>
          <w:color w:val="A0A0A0"/>
          <w:spacing w:val="35"/>
          <w:w w:val="125"/>
          <w:sz w:val="13"/>
          <w:szCs w:val="13"/>
        </w:rPr>
        <w:t> </w:t>
      </w:r>
      <w:r>
        <w:rPr>
          <w:rFonts w:cs="Arial" w:hAnsi="Arial" w:eastAsia="Arial" w:ascii="Arial"/>
          <w:color w:val="A0A0A0"/>
          <w:spacing w:val="0"/>
          <w:w w:val="99"/>
          <w:sz w:val="13"/>
          <w:szCs w:val="13"/>
        </w:rPr>
        <w:t>B</w:t>
      </w:r>
      <w:r>
        <w:rPr>
          <w:rFonts w:cs="Arial" w:hAnsi="Arial" w:eastAsia="Arial" w:ascii="Arial"/>
          <w:color w:val="A0A0A0"/>
          <w:spacing w:val="0"/>
          <w:w w:val="70"/>
          <w:sz w:val="13"/>
          <w:szCs w:val="13"/>
        </w:rPr>
        <w:t>E:</w:t>
      </w:r>
      <w:r>
        <w:rPr>
          <w:rFonts w:cs="Arial" w:hAnsi="Arial" w:eastAsia="Arial" w:ascii="Arial"/>
          <w:color w:val="A0A0A0"/>
          <w:spacing w:val="0"/>
          <w:w w:val="99"/>
          <w:sz w:val="13"/>
          <w:szCs w:val="13"/>
        </w:rPr>
        <w:t>C</w:t>
      </w:r>
      <w:r>
        <w:rPr>
          <w:rFonts w:cs="Arial" w:hAnsi="Arial" w:eastAsia="Arial" w:ascii="Arial"/>
          <w:color w:val="8D8D8D"/>
          <w:spacing w:val="0"/>
          <w:w w:val="99"/>
          <w:sz w:val="13"/>
          <w:szCs w:val="13"/>
        </w:rPr>
        <w:t>A</w:t>
      </w:r>
      <w:r>
        <w:rPr>
          <w:rFonts w:cs="Arial" w:hAnsi="Arial" w:eastAsia="Arial" w:ascii="Arial"/>
          <w:color w:val="A0A0A0"/>
          <w:spacing w:val="0"/>
          <w:w w:val="89"/>
          <w:sz w:val="13"/>
          <w:szCs w:val="13"/>
        </w:rPr>
        <w:t>OO</w:t>
      </w:r>
      <w:r>
        <w:rPr>
          <w:rFonts w:cs="Arial" w:hAnsi="Arial" w:eastAsia="Arial" w:ascii="Arial"/>
          <w:color w:val="A0A0A0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A0A0A0"/>
          <w:spacing w:val="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8D8D8D"/>
          <w:spacing w:val="0"/>
          <w:w w:val="99"/>
          <w:sz w:val="13"/>
          <w:szCs w:val="13"/>
        </w:rPr>
        <w:t>(</w:t>
      </w:r>
      <w:r>
        <w:rPr>
          <w:rFonts w:cs="Arial" w:hAnsi="Arial" w:eastAsia="Arial" w:ascii="Arial"/>
          <w:color w:val="8D8D8D"/>
          <w:spacing w:val="0"/>
          <w:w w:val="116"/>
          <w:sz w:val="13"/>
          <w:szCs w:val="13"/>
        </w:rPr>
        <w:t>A</w:t>
      </w:r>
      <w:r>
        <w:rPr>
          <w:rFonts w:cs="Arial" w:hAnsi="Arial" w:eastAsia="Arial" w:ascii="Arial"/>
          <w:color w:val="A0A0A0"/>
          <w:spacing w:val="0"/>
          <w:w w:val="116"/>
          <w:sz w:val="13"/>
          <w:szCs w:val="13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8.63867"/>
          <w:szCs w:val="8.63867"/>
        </w:rPr>
        <w:jc w:val="left"/>
        <w:ind w:left="1282"/>
      </w:pPr>
      <w:r>
        <w:pict>
          <v:shape type="#_x0000_t75" style="width:304.56pt;height:4.32pt">
            <v:imagedata o:title="" r:id="rId199"/>
          </v:shape>
        </w:pict>
      </w:r>
      <w:r>
        <w:rPr>
          <w:rFonts w:cs="Times New Roman" w:hAnsi="Times New Roman" w:eastAsia="Times New Roman" w:ascii="Times New Roman"/>
          <w:sz w:val="8.63867"/>
          <w:szCs w:val="8.63867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290"/>
      </w:pPr>
      <w:r>
        <w:pict>
          <v:shape type="#_x0000_t75" style="position:absolute;margin-left:114.12pt;margin-top:0.775156pt;width:66.6pt;height:7.2pt;mso-position-horizontal-relative:page;mso-position-vertical-relative:paragraph;z-index:-3611">
            <v:imagedata o:title="" r:id="rId200"/>
          </v:shape>
        </w:pict>
      </w:r>
      <w:r>
        <w:rPr>
          <w:rFonts w:cs="Times New Roman" w:hAnsi="Times New Roman" w:eastAsia="Times New Roman" w:ascii="Times New Roman"/>
          <w:color w:val="A0A0A0"/>
          <w:spacing w:val="0"/>
          <w:w w:val="83"/>
          <w:sz w:val="14"/>
          <w:szCs w:val="14"/>
        </w:rPr>
        <w:t>NO</w:t>
      </w:r>
      <w:r>
        <w:rPr>
          <w:rFonts w:cs="Times New Roman" w:hAnsi="Times New Roman" w:eastAsia="Times New Roman" w:ascii="Times New Roman"/>
          <w:color w:val="8D8D8D"/>
          <w:spacing w:val="0"/>
          <w:w w:val="83"/>
          <w:sz w:val="14"/>
          <w:szCs w:val="14"/>
        </w:rPr>
        <w:t>!'!BR=:</w:t>
      </w:r>
      <w:r>
        <w:rPr>
          <w:rFonts w:cs="Times New Roman" w:hAnsi="Times New Roman" w:eastAsia="Times New Roman" w:ascii="Times New Roman"/>
          <w:color w:val="8D8D8D"/>
          <w:spacing w:val="0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D8D8D"/>
          <w:spacing w:val="25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0A0A0"/>
          <w:spacing w:val="0"/>
          <w:w w:val="8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A0A0A0"/>
          <w:spacing w:val="0"/>
          <w:w w:val="66"/>
          <w:sz w:val="14"/>
          <w:szCs w:val="14"/>
        </w:rPr>
        <w:t>O.V.</w:t>
      </w:r>
      <w:r>
        <w:rPr>
          <w:rFonts w:cs="Times New Roman" w:hAnsi="Times New Roman" w:eastAsia="Times New Roman" w:ascii="Times New Roman"/>
          <w:color w:val="A0A0A0"/>
          <w:spacing w:val="0"/>
          <w:w w:val="11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A0A0A0"/>
          <w:spacing w:val="0"/>
          <w:w w:val="101"/>
          <w:sz w:val="14"/>
          <w:szCs w:val="14"/>
        </w:rPr>
        <w:t>LE</w:t>
      </w:r>
      <w:r>
        <w:rPr>
          <w:rFonts w:cs="Times New Roman" w:hAnsi="Times New Roman" w:eastAsia="Times New Roman" w:ascii="Times New Roman"/>
          <w:color w:val="A0A0A0"/>
          <w:spacing w:val="0"/>
          <w:w w:val="96"/>
          <w:sz w:val="14"/>
          <w:szCs w:val="14"/>
        </w:rPr>
        <w:t>TO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282"/>
      </w:pPr>
      <w:r>
        <w:pict>
          <v:shape type="#_x0000_t75" style="width:366.12pt;height:3.96pt">
            <v:imagedata o:title="" r:id="rId201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Malgun Gothic" w:hAnsi="Malgun Gothic" w:eastAsia="Malgun Gothic" w:ascii="Malgun Gothic"/>
          <w:sz w:val="13"/>
          <w:szCs w:val="13"/>
        </w:rPr>
        <w:jc w:val="left"/>
        <w:ind w:left="1290"/>
      </w:pPr>
      <w:r>
        <w:pict>
          <v:shape type="#_x0000_t75" style="position:absolute;margin-left:113.76pt;margin-top:-0.112673pt;width:270pt;height:17.64pt;mso-position-horizontal-relative:page;mso-position-vertical-relative:paragraph;z-index:-3599">
            <v:imagedata o:title="" r:id="rId202"/>
          </v:shape>
        </w:pict>
      </w:r>
      <w:r>
        <w:rPr>
          <w:rFonts w:cs="Arial" w:hAnsi="Arial" w:eastAsia="Arial" w:ascii="Arial"/>
          <w:color w:val="A0A0A0"/>
          <w:spacing w:val="0"/>
          <w:w w:val="100"/>
          <w:sz w:val="13"/>
          <w:szCs w:val="13"/>
        </w:rPr>
        <w:t>CtJ</w:t>
      </w:r>
      <w:r>
        <w:rPr>
          <w:rFonts w:cs="Arial" w:hAnsi="Arial" w:eastAsia="Arial" w:ascii="Arial"/>
          <w:color w:val="A0A0A0"/>
          <w:spacing w:val="0"/>
          <w:w w:val="100"/>
          <w:sz w:val="13"/>
          <w:szCs w:val="13"/>
        </w:rPr>
        <w:t>R</w:t>
      </w:r>
      <w:r>
        <w:rPr>
          <w:rFonts w:cs="Arial" w:hAnsi="Arial" w:eastAsia="Arial" w:ascii="Arial"/>
          <w:color w:val="A0A0A0"/>
          <w:spacing w:val="0"/>
          <w:w w:val="100"/>
          <w:sz w:val="13"/>
          <w:szCs w:val="13"/>
        </w:rPr>
        <w:t>P</w:t>
      </w:r>
      <w:r>
        <w:rPr>
          <w:rFonts w:cs="Arial" w:hAnsi="Arial" w:eastAsia="Arial" w:ascii="Arial"/>
          <w:color w:val="A0A0A0"/>
          <w:spacing w:val="1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B5B5B5"/>
          <w:spacing w:val="0"/>
          <w:w w:val="548"/>
          <w:sz w:val="13"/>
          <w:szCs w:val="13"/>
        </w:rPr>
        <w:t>-</w:t>
      </w:r>
      <w:r>
        <w:rPr>
          <w:rFonts w:cs="Arial" w:hAnsi="Arial" w:eastAsia="Arial" w:ascii="Arial"/>
          <w:color w:val="B5B5B5"/>
          <w:spacing w:val="0"/>
          <w:w w:val="582"/>
          <w:sz w:val="13"/>
          <w:szCs w:val="13"/>
        </w:rPr>
        <w:t>-</w:t>
      </w:r>
      <w:r>
        <w:rPr>
          <w:rFonts w:cs="Arial" w:hAnsi="Arial" w:eastAsia="Arial" w:ascii="Arial"/>
          <w:color w:val="B5B5B5"/>
          <w:spacing w:val="0"/>
          <w:w w:val="565"/>
          <w:sz w:val="13"/>
          <w:szCs w:val="13"/>
        </w:rPr>
        <w:t>-</w:t>
      </w:r>
      <w:r>
        <w:rPr>
          <w:rFonts w:cs="Arial" w:hAnsi="Arial" w:eastAsia="Arial" w:ascii="Arial"/>
          <w:color w:val="B5B5B5"/>
          <w:spacing w:val="0"/>
          <w:w w:val="582"/>
          <w:sz w:val="13"/>
          <w:szCs w:val="13"/>
        </w:rPr>
        <w:t>--</w:t>
      </w:r>
      <w:r>
        <w:rPr>
          <w:rFonts w:cs="Arial" w:hAnsi="Arial" w:eastAsia="Arial" w:ascii="Arial"/>
          <w:color w:val="B5B5B5"/>
          <w:spacing w:val="0"/>
          <w:w w:val="565"/>
          <w:sz w:val="13"/>
          <w:szCs w:val="13"/>
        </w:rPr>
        <w:t>-</w:t>
      </w:r>
      <w:r>
        <w:rPr>
          <w:rFonts w:cs="Arial" w:hAnsi="Arial" w:eastAsia="Arial" w:ascii="Arial"/>
          <w:color w:val="B5B5B5"/>
          <w:spacing w:val="0"/>
          <w:w w:val="582"/>
          <w:sz w:val="13"/>
          <w:szCs w:val="13"/>
        </w:rPr>
        <w:t>--</w:t>
      </w:r>
      <w:r>
        <w:rPr>
          <w:rFonts w:cs="Arial" w:hAnsi="Arial" w:eastAsia="Arial" w:ascii="Arial"/>
          <w:color w:val="B5B5B5"/>
          <w:spacing w:val="0"/>
          <w:w w:val="565"/>
          <w:sz w:val="13"/>
          <w:szCs w:val="13"/>
        </w:rPr>
        <w:t>-</w:t>
      </w:r>
      <w:r>
        <w:rPr>
          <w:rFonts w:cs="Arial" w:hAnsi="Arial" w:eastAsia="Arial" w:ascii="Arial"/>
          <w:color w:val="B5B5B5"/>
          <w:spacing w:val="0"/>
          <w:w w:val="582"/>
          <w:sz w:val="13"/>
          <w:szCs w:val="13"/>
        </w:rPr>
        <w:t>--</w:t>
      </w:r>
      <w:r>
        <w:rPr>
          <w:rFonts w:cs="Arial" w:hAnsi="Arial" w:eastAsia="Arial" w:ascii="Arial"/>
          <w:color w:val="B5B5B5"/>
          <w:spacing w:val="0"/>
          <w:w w:val="565"/>
          <w:sz w:val="13"/>
          <w:szCs w:val="13"/>
        </w:rPr>
        <w:t>-</w:t>
      </w:r>
      <w:r>
        <w:rPr>
          <w:rFonts w:cs="Arial" w:hAnsi="Arial" w:eastAsia="Arial" w:ascii="Arial"/>
          <w:color w:val="B5B5B5"/>
          <w:spacing w:val="0"/>
          <w:w w:val="582"/>
          <w:sz w:val="13"/>
          <w:szCs w:val="13"/>
        </w:rPr>
        <w:t>--</w:t>
      </w:r>
      <w:r>
        <w:rPr>
          <w:rFonts w:cs="Arial" w:hAnsi="Arial" w:eastAsia="Arial" w:ascii="Arial"/>
          <w:color w:val="B5B5B5"/>
          <w:spacing w:val="0"/>
          <w:w w:val="565"/>
          <w:sz w:val="13"/>
          <w:szCs w:val="13"/>
        </w:rPr>
        <w:t>-</w:t>
      </w:r>
      <w:r>
        <w:rPr>
          <w:rFonts w:cs="Arial" w:hAnsi="Arial" w:eastAsia="Arial" w:ascii="Arial"/>
          <w:color w:val="B5B5B5"/>
          <w:spacing w:val="0"/>
          <w:w w:val="582"/>
          <w:sz w:val="13"/>
          <w:szCs w:val="13"/>
        </w:rPr>
        <w:t>-</w:t>
      </w:r>
      <w:r>
        <w:rPr>
          <w:rFonts w:cs="Arial" w:hAnsi="Arial" w:eastAsia="Arial" w:ascii="Arial"/>
          <w:color w:val="B5B5B5"/>
          <w:spacing w:val="0"/>
          <w:w w:val="382"/>
          <w:sz w:val="13"/>
          <w:szCs w:val="13"/>
        </w:rPr>
        <w:t>-</w:t>
      </w:r>
      <w:r>
        <w:rPr>
          <w:rFonts w:cs="Arial" w:hAnsi="Arial" w:eastAsia="Arial" w:ascii="Arial"/>
          <w:color w:val="B5B5B5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B5B5B5"/>
          <w:spacing w:val="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A0A0A0"/>
          <w:spacing w:val="0"/>
          <w:w w:val="99"/>
          <w:sz w:val="13"/>
          <w:szCs w:val="13"/>
        </w:rPr>
        <w:t>T</w:t>
      </w:r>
      <w:r>
        <w:rPr>
          <w:rFonts w:cs="Arial" w:hAnsi="Arial" w:eastAsia="Arial" w:ascii="Arial"/>
          <w:color w:val="A0A0A0"/>
          <w:spacing w:val="0"/>
          <w:w w:val="108"/>
          <w:sz w:val="13"/>
          <w:szCs w:val="13"/>
        </w:rPr>
        <w:t>E</w:t>
      </w:r>
      <w:r>
        <w:rPr>
          <w:rFonts w:cs="Arial" w:hAnsi="Arial" w:eastAsia="Arial" w:ascii="Arial"/>
          <w:color w:val="A0A0A0"/>
          <w:spacing w:val="0"/>
          <w:w w:val="125"/>
          <w:sz w:val="13"/>
          <w:szCs w:val="13"/>
        </w:rPr>
        <w:t>l.e</w:t>
      </w:r>
      <w:r>
        <w:rPr>
          <w:rFonts w:cs="Arial" w:hAnsi="Arial" w:eastAsia="Arial" w:ascii="Arial"/>
          <w:color w:val="A0A0A0"/>
          <w:spacing w:val="0"/>
          <w:w w:val="95"/>
          <w:sz w:val="13"/>
          <w:szCs w:val="13"/>
        </w:rPr>
        <w:t>FO</w:t>
      </w:r>
      <w:r>
        <w:rPr>
          <w:rFonts w:cs="Arial" w:hAnsi="Arial" w:eastAsia="Arial" w:ascii="Arial"/>
          <w:color w:val="8D8D8D"/>
          <w:spacing w:val="0"/>
          <w:w w:val="139"/>
          <w:sz w:val="13"/>
          <w:szCs w:val="13"/>
        </w:rPr>
        <w:t>!</w:t>
      </w:r>
      <w:r>
        <w:rPr>
          <w:rFonts w:cs="Malgun Gothic" w:hAnsi="Malgun Gothic" w:eastAsia="Malgun Gothic" w:ascii="Malgun Gothic"/>
          <w:color w:val="A0A0A0"/>
          <w:spacing w:val="0"/>
          <w:w w:val="105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13"/>
          <w:szCs w:val="13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ind w:left="1297"/>
      </w:pPr>
      <w:r>
        <w:pict>
          <v:shape type="#_x0000_t75" style="position:absolute;margin-left:114.48pt;margin-top:1.02836pt;width:118.08pt;height:6.12pt;mso-position-horizontal-relative:page;mso-position-vertical-relative:paragraph;z-index:-3612">
            <v:imagedata o:title="" r:id="rId203"/>
          </v:shape>
        </w:pict>
      </w:r>
      <w:r>
        <w:rPr>
          <w:rFonts w:cs="Times New Roman" w:hAnsi="Times New Roman" w:eastAsia="Times New Roman" w:ascii="Times New Roman"/>
          <w:color w:val="A0A0A0"/>
          <w:w w:val="88"/>
          <w:sz w:val="13"/>
          <w:szCs w:val="13"/>
        </w:rPr>
        <w:t>DO</w:t>
      </w:r>
      <w:r>
        <w:rPr>
          <w:rFonts w:cs="Times New Roman" w:hAnsi="Times New Roman" w:eastAsia="Times New Roman" w:ascii="Times New Roman"/>
          <w:color w:val="8D8D8D"/>
          <w:w w:val="87"/>
          <w:sz w:val="13"/>
          <w:szCs w:val="13"/>
        </w:rPr>
        <w:t>M</w:t>
      </w:r>
      <w:r>
        <w:rPr>
          <w:rFonts w:cs="Times New Roman" w:hAnsi="Times New Roman" w:eastAsia="Times New Roman" w:ascii="Times New Roman"/>
          <w:color w:val="A0A0A0"/>
          <w:w w:val="166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A0A0A0"/>
          <w:w w:val="99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A0A0A0"/>
          <w:w w:val="182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A0A0A0"/>
          <w:w w:val="146"/>
          <w:sz w:val="13"/>
          <w:szCs w:val="13"/>
        </w:rPr>
        <w:t>LI</w:t>
      </w:r>
      <w:r>
        <w:rPr>
          <w:rFonts w:cs="Times New Roman" w:hAnsi="Times New Roman" w:eastAsia="Times New Roman" w:ascii="Times New Roman"/>
          <w:color w:val="A0A0A0"/>
          <w:w w:val="107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color w:val="A0A0A0"/>
          <w:w w:val="100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A0A0A0"/>
          <w:spacing w:val="-1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0A0A0"/>
          <w:spacing w:val="0"/>
          <w:w w:val="100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A0A0A0"/>
          <w:spacing w:val="0"/>
          <w:w w:val="100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color w:val="8D8D8D"/>
          <w:spacing w:val="0"/>
          <w:w w:val="100"/>
          <w:sz w:val="13"/>
          <w:szCs w:val="13"/>
        </w:rPr>
        <w:t>MP</w:t>
      </w:r>
      <w:r>
        <w:rPr>
          <w:rFonts w:cs="Times New Roman" w:hAnsi="Times New Roman" w:eastAsia="Times New Roman" w:ascii="Times New Roman"/>
          <w:color w:val="A0A0A0"/>
          <w:spacing w:val="0"/>
          <w:w w:val="100"/>
          <w:sz w:val="13"/>
          <w:szCs w:val="13"/>
        </w:rPr>
        <w:t>LE</w:t>
      </w:r>
      <w:r>
        <w:rPr>
          <w:rFonts w:cs="Times New Roman" w:hAnsi="Times New Roman" w:eastAsia="Times New Roman" w:ascii="Times New Roman"/>
          <w:color w:val="A0A0A0"/>
          <w:spacing w:val="0"/>
          <w:w w:val="100"/>
          <w:sz w:val="13"/>
          <w:szCs w:val="13"/>
        </w:rPr>
        <w:t>TO</w:t>
      </w:r>
      <w:r>
        <w:rPr>
          <w:rFonts w:cs="Times New Roman" w:hAnsi="Times New Roman" w:eastAsia="Times New Roman" w:ascii="Times New Roman"/>
          <w:color w:val="A0A0A0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0A0A0"/>
          <w:spacing w:val="22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0A0A0"/>
          <w:spacing w:val="0"/>
          <w:w w:val="100"/>
          <w:sz w:val="13"/>
          <w:szCs w:val="13"/>
        </w:rPr>
        <w:t>Y</w:t>
      </w:r>
      <w:r>
        <w:rPr>
          <w:rFonts w:cs="Times New Roman" w:hAnsi="Times New Roman" w:eastAsia="Times New Roman" w:ascii="Times New Roman"/>
          <w:color w:val="A0A0A0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0A0A0"/>
          <w:spacing w:val="13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0A0A0"/>
          <w:spacing w:val="0"/>
          <w:w w:val="99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8D8D8D"/>
          <w:spacing w:val="0"/>
          <w:w w:val="177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8D8D8D"/>
          <w:spacing w:val="0"/>
          <w:w w:val="100"/>
          <w:sz w:val="13"/>
          <w:szCs w:val="13"/>
        </w:rPr>
        <w:t>    </w:t>
      </w:r>
      <w:r>
        <w:rPr>
          <w:rFonts w:cs="Times New Roman" w:hAnsi="Times New Roman" w:eastAsia="Times New Roman" w:ascii="Times New Roman"/>
          <w:color w:val="A0A0A0"/>
          <w:spacing w:val="0"/>
          <w:w w:val="119"/>
          <w:sz w:val="13"/>
          <w:szCs w:val="13"/>
        </w:rPr>
        <w:t>P</w:t>
      </w:r>
      <w:r>
        <w:rPr>
          <w:rFonts w:cs="Times New Roman" w:hAnsi="Times New Roman" w:eastAsia="Times New Roman" w:ascii="Times New Roman"/>
          <w:color w:val="7B7B7B"/>
          <w:spacing w:val="0"/>
          <w:w w:val="177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8D8D8D"/>
          <w:spacing w:val="0"/>
          <w:w w:val="239"/>
          <w:sz w:val="13"/>
          <w:szCs w:val="13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8.63867"/>
          <w:szCs w:val="8.63867"/>
        </w:rPr>
        <w:jc w:val="left"/>
        <w:ind w:left="1282"/>
      </w:pPr>
      <w:r>
        <w:pict>
          <v:shape type="#_x0000_t75" style="width:326.52pt;height:4.32pt">
            <v:imagedata o:title="" r:id="rId204"/>
          </v:shape>
        </w:pict>
      </w:r>
      <w:r>
        <w:rPr>
          <w:rFonts w:cs="Times New Roman" w:hAnsi="Times New Roman" w:eastAsia="Times New Roman" w:ascii="Times New Roman"/>
          <w:sz w:val="8.63867"/>
          <w:szCs w:val="8.63867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spacing w:before="72"/>
        <w:ind w:left="1261"/>
      </w:pPr>
      <w:r>
        <w:pict>
          <v:shape type="#_x0000_t75" style="width:384.48pt;height:3.96pt">
            <v:imagedata o:title="" r:id="rId205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spacing w:before="94"/>
        <w:ind w:left="1282"/>
      </w:pPr>
      <w:r>
        <w:pict>
          <v:shape type="#_x0000_t75" style="width:79.92pt;height:3.96pt">
            <v:imagedata o:title="" r:id="rId206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1290"/>
      </w:pPr>
      <w:r>
        <w:pict>
          <v:shape type="#_x0000_t75" style="position:absolute;margin-left:113.76pt;margin-top:-0.664844pt;width:41.04pt;height:8.28pt;mso-position-horizontal-relative:page;mso-position-vertical-relative:paragraph;z-index:-3613">
            <v:imagedata o:title="" r:id="rId207"/>
          </v:shape>
        </w:pict>
      </w:r>
      <w:r>
        <w:rPr>
          <w:rFonts w:cs="Times New Roman" w:hAnsi="Times New Roman" w:eastAsia="Times New Roman" w:ascii="Times New Roman"/>
          <w:color w:val="A0A0A0"/>
          <w:w w:val="88"/>
          <w:sz w:val="14"/>
          <w:szCs w:val="14"/>
        </w:rPr>
        <w:t>OC</w:t>
      </w:r>
      <w:r>
        <w:rPr>
          <w:rFonts w:cs="Times New Roman" w:hAnsi="Times New Roman" w:eastAsia="Times New Roman" w:ascii="Times New Roman"/>
          <w:color w:val="A0A0A0"/>
          <w:w w:val="92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A0A0A0"/>
          <w:w w:val="12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A0A0A0"/>
          <w:w w:val="81"/>
          <w:sz w:val="14"/>
          <w:szCs w:val="14"/>
        </w:rPr>
        <w:t>AC</w:t>
      </w:r>
      <w:r>
        <w:rPr>
          <w:rFonts w:cs="Times New Roman" w:hAnsi="Times New Roman" w:eastAsia="Times New Roman" w:ascii="Times New Roman"/>
          <w:color w:val="A0A0A0"/>
          <w:w w:val="16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A0A0A0"/>
          <w:w w:val="99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A0A0A0"/>
          <w:w w:val="9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0000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282"/>
      </w:pPr>
      <w:r>
        <w:pict>
          <v:shape type="#_x0000_t75" style="width:383.4pt;height:3.96pt">
            <v:imagedata o:title="" r:id="rId208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  <w:sectPr>
          <w:type w:val="continuous"/>
          <w:pgSz w:w="12240" w:h="15840"/>
          <w:pgMar w:top="460" w:bottom="280" w:left="1000" w:right="86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46"/>
        <w:ind w:left="1297"/>
      </w:pPr>
      <w:r>
        <w:pict>
          <v:shape type="#_x0000_t75" style="position:absolute;margin-left:114.48pt;margin-top:2.96836pt;width:75.24pt;height:6.12pt;mso-position-horizontal-relative:page;mso-position-vertical-relative:paragraph;z-index:-3614">
            <v:imagedata o:title="" r:id="rId209"/>
          </v:shape>
        </w:pict>
      </w:r>
      <w:r>
        <w:pict>
          <v:shape type="#_x0000_t75" style="position:absolute;margin-left:114.12pt;margin-top:65.9684pt;width:384.12pt;height:4.32pt;mso-position-horizontal-relative:page;mso-position-vertical-relative:paragraph;z-index:-3605">
            <v:imagedata o:title="" r:id="rId210"/>
          </v:shape>
        </w:pict>
      </w:r>
      <w:r>
        <w:pict>
          <v:shape type="#_x0000_t75" style="position:absolute;margin-left:114.12pt;margin-top:58.4084pt;width:384.12pt;height:3.24pt;mso-position-horizontal-relative:page;mso-position-vertical-relative:paragraph;z-index:-3604">
            <v:imagedata o:title="" r:id="rId211"/>
          </v:shape>
        </w:pict>
      </w:r>
      <w:r>
        <w:pict>
          <v:shape type="#_x0000_t75" style="position:absolute;margin-left:114.12pt;margin-top:49.7684pt;width:384.12pt;height:3.96pt;mso-position-horizontal-relative:page;mso-position-vertical-relative:paragraph;z-index:-3603">
            <v:imagedata o:title="" r:id="rId212"/>
          </v:shape>
        </w:pict>
      </w:r>
      <w:r>
        <w:pict>
          <v:shape type="#_x0000_t75" style="position:absolute;margin-left:114.12pt;margin-top:42.2084pt;width:384.12pt;height:2.88pt;mso-position-horizontal-relative:page;mso-position-vertical-relative:paragraph;z-index:-3602">
            <v:imagedata o:title="" r:id="rId213"/>
          </v:shape>
        </w:pict>
      </w:r>
      <w:r>
        <w:pict>
          <v:shape type="#_x0000_t75" style="position:absolute;margin-left:114.12pt;margin-top:33.5684pt;width:384.12pt;height:3.96pt;mso-position-horizontal-relative:page;mso-position-vertical-relative:paragraph;z-index:-3601">
            <v:imagedata o:title="" r:id="rId214"/>
          </v:shape>
        </w:pict>
      </w:r>
      <w:r>
        <w:pict>
          <v:shape type="#_x0000_t75" style="position:absolute;margin-left:114.12pt;margin-top:24.9284pt;width:384.12pt;height:3.96pt;mso-position-horizontal-relative:page;mso-position-vertical-relative:paragraph;z-index:-3600">
            <v:imagedata o:title="" r:id="rId215"/>
          </v:shape>
        </w:pict>
      </w:r>
      <w:r>
        <w:rPr>
          <w:rFonts w:cs="Courier New" w:hAnsi="Courier New" w:eastAsia="Courier New" w:ascii="Courier New"/>
          <w:color w:val="575757"/>
          <w:w w:val="94"/>
          <w:sz w:val="14"/>
          <w:szCs w:val="14"/>
        </w:rPr>
        <w:t>5</w:t>
      </w:r>
      <w:r>
        <w:rPr>
          <w:rFonts w:cs="Courier New" w:hAnsi="Courier New" w:eastAsia="Courier New" w:ascii="Courier New"/>
          <w:color w:val="7B7B7B"/>
          <w:w w:val="77"/>
          <w:sz w:val="14"/>
          <w:szCs w:val="14"/>
        </w:rPr>
        <w:t>.</w:t>
      </w:r>
      <w:r>
        <w:rPr>
          <w:rFonts w:cs="Courier New" w:hAnsi="Courier New" w:eastAsia="Courier New" w:ascii="Courier New"/>
          <w:color w:val="696969"/>
          <w:w w:val="128"/>
          <w:sz w:val="14"/>
          <w:szCs w:val="14"/>
        </w:rPr>
        <w:t>-</w:t>
      </w:r>
      <w:r>
        <w:rPr>
          <w:rFonts w:cs="Courier New" w:hAnsi="Courier New" w:eastAsia="Courier New" w:ascii="Courier New"/>
          <w:color w:val="696969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75757"/>
          <w:spacing w:val="0"/>
          <w:w w:val="99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color w:val="575757"/>
          <w:spacing w:val="0"/>
          <w:w w:val="91"/>
          <w:sz w:val="13"/>
          <w:szCs w:val="13"/>
        </w:rPr>
        <w:t>B</w:t>
      </w:r>
      <w:r>
        <w:rPr>
          <w:rFonts w:cs="Times New Roman" w:hAnsi="Times New Roman" w:eastAsia="Times New Roman" w:ascii="Times New Roman"/>
          <w:color w:val="575757"/>
          <w:spacing w:val="0"/>
          <w:w w:val="119"/>
          <w:sz w:val="13"/>
          <w:szCs w:val="13"/>
        </w:rPr>
        <w:t>S</w:t>
      </w:r>
      <w:r>
        <w:rPr>
          <w:rFonts w:cs="Times New Roman" w:hAnsi="Times New Roman" w:eastAsia="Times New Roman" w:ascii="Times New Roman"/>
          <w:color w:val="575757"/>
          <w:spacing w:val="0"/>
          <w:w w:val="96"/>
          <w:sz w:val="13"/>
          <w:szCs w:val="13"/>
        </w:rPr>
        <w:t>l!!RVM:</w:t>
      </w:r>
      <w:r>
        <w:rPr>
          <w:rFonts w:cs="Times New Roman" w:hAnsi="Times New Roman" w:eastAsia="Times New Roman" w:ascii="Times New Roman"/>
          <w:color w:val="414141"/>
          <w:spacing w:val="0"/>
          <w:w w:val="199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575757"/>
          <w:spacing w:val="0"/>
          <w:w w:val="99"/>
          <w:sz w:val="13"/>
          <w:szCs w:val="13"/>
        </w:rPr>
        <w:t>ONE</w:t>
      </w:r>
      <w:r>
        <w:rPr>
          <w:rFonts w:cs="Times New Roman" w:hAnsi="Times New Roman" w:eastAsia="Times New Roman" w:ascii="Times New Roman"/>
          <w:color w:val="575757"/>
          <w:spacing w:val="0"/>
          <w:w w:val="129"/>
          <w:sz w:val="13"/>
          <w:szCs w:val="13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140"/>
        <w:ind w:left="1297"/>
      </w:pPr>
      <w:r>
        <w:pict>
          <v:shape type="#_x0000_t75" style="position:absolute;margin-left:114.48pt;margin-top:0.775156pt;width:196.56pt;height:16.56pt;mso-position-horizontal-relative:page;mso-position-vertical-relative:paragraph;z-index:-3615">
            <v:imagedata o:title="" r:id="rId216"/>
          </v:shape>
        </w:pict>
      </w:r>
      <w:r>
        <w:pict>
          <v:shape type="#_x0000_t75" style="position:absolute;margin-left:113.04pt;margin-top:-10.0248pt;width:344.88pt;height:4.32pt;mso-position-horizontal-relative:page;mso-position-vertical-relative:paragraph;z-index:-3606">
            <v:imagedata o:title="" r:id="rId217"/>
          </v:shape>
        </w:pict>
      </w:r>
      <w:r>
        <w:pict>
          <v:shape type="#_x0000_t202" style="position:absolute;margin-left:184.32pt;margin-top:-15.659pt;width:31.32pt;height:57.6pt;mso-position-horizontal-relative:page;mso-position-vertical-relative:paragraph;z-index:-359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15"/>
                      <w:szCs w:val="115"/>
                    </w:rPr>
                    <w:jc w:val="left"/>
                    <w:spacing w:lineRule="exact" w:line="1140"/>
                    <w:ind w:right="-193"/>
                  </w:pPr>
                  <w:r>
                    <w:rPr>
                      <w:rFonts w:cs="Arial" w:hAnsi="Arial" w:eastAsia="Arial" w:ascii="Arial"/>
                      <w:color w:val="575757"/>
                      <w:spacing w:val="0"/>
                      <w:w w:val="100"/>
                      <w:position w:val="-1"/>
                      <w:sz w:val="115"/>
                      <w:szCs w:val="115"/>
                    </w:rPr>
                    <w:t>_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15"/>
                      <w:szCs w:val="11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575757"/>
          <w:w w:val="113"/>
          <w:position w:val="-1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696969"/>
          <w:w w:val="164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96969"/>
          <w:spacing w:val="8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75757"/>
          <w:spacing w:val="0"/>
          <w:w w:val="154"/>
          <w:position w:val="-1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75757"/>
          <w:spacing w:val="40"/>
          <w:w w:val="154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75757"/>
          <w:spacing w:val="0"/>
          <w:w w:val="99"/>
          <w:position w:val="-1"/>
          <w:sz w:val="13"/>
          <w:szCs w:val="13"/>
        </w:rPr>
        <w:t>CO</w:t>
      </w:r>
      <w:r>
        <w:rPr>
          <w:rFonts w:cs="Times New Roman" w:hAnsi="Times New Roman" w:eastAsia="Times New Roman" w:ascii="Times New Roman"/>
          <w:color w:val="575757"/>
          <w:spacing w:val="0"/>
          <w:w w:val="102"/>
          <w:position w:val="-1"/>
          <w:sz w:val="13"/>
          <w:szCs w:val="13"/>
        </w:rPr>
        <w:t>NPO</w:t>
      </w:r>
      <w:r>
        <w:rPr>
          <w:rFonts w:cs="Times New Roman" w:hAnsi="Times New Roman" w:eastAsia="Times New Roman" w:ascii="Times New Roman"/>
          <w:color w:val="575757"/>
          <w:spacing w:val="0"/>
          <w:w w:val="99"/>
          <w:position w:val="-1"/>
          <w:sz w:val="13"/>
          <w:szCs w:val="13"/>
        </w:rPr>
        <w:t>S</w:t>
      </w:r>
      <w:r>
        <w:rPr>
          <w:rFonts w:cs="Times New Roman" w:hAnsi="Times New Roman" w:eastAsia="Times New Roman" w:ascii="Times New Roman"/>
          <w:color w:val="575757"/>
          <w:spacing w:val="0"/>
          <w:w w:val="199"/>
          <w:position w:val="-1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575757"/>
          <w:spacing w:val="0"/>
          <w:w w:val="108"/>
          <w:position w:val="-1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575757"/>
          <w:spacing w:val="0"/>
          <w:w w:val="199"/>
          <w:position w:val="-1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575757"/>
          <w:spacing w:val="0"/>
          <w:w w:val="95"/>
          <w:position w:val="-1"/>
          <w:sz w:val="13"/>
          <w:szCs w:val="13"/>
        </w:rPr>
        <w:t>ON</w:t>
      </w:r>
      <w:r>
        <w:rPr>
          <w:rFonts w:cs="Times New Roman" w:hAnsi="Times New Roman" w:eastAsia="Times New Roman" w:ascii="Times New Roman"/>
          <w:color w:val="575757"/>
          <w:spacing w:val="0"/>
          <w:w w:val="100"/>
          <w:position w:val="-1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575757"/>
          <w:spacing w:val="-4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75757"/>
          <w:spacing w:val="0"/>
          <w:w w:val="145"/>
          <w:position w:val="-1"/>
          <w:sz w:val="13"/>
          <w:szCs w:val="13"/>
        </w:rPr>
        <w:t>l'</w:t>
      </w:r>
      <w:r>
        <w:rPr>
          <w:rFonts w:cs="Times New Roman" w:hAnsi="Times New Roman" w:eastAsia="Times New Roman" w:ascii="Times New Roman"/>
          <w:color w:val="414141"/>
          <w:spacing w:val="0"/>
          <w:w w:val="96"/>
          <w:position w:val="-1"/>
          <w:sz w:val="13"/>
          <w:szCs w:val="13"/>
        </w:rPr>
        <w:t>AMI</w:t>
      </w:r>
      <w:r>
        <w:rPr>
          <w:rFonts w:cs="Times New Roman" w:hAnsi="Times New Roman" w:eastAsia="Times New Roman" w:ascii="Times New Roman"/>
          <w:color w:val="575757"/>
          <w:spacing w:val="0"/>
          <w:w w:val="152"/>
          <w:position w:val="-1"/>
          <w:sz w:val="13"/>
          <w:szCs w:val="13"/>
        </w:rPr>
        <w:t>LUll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1765"/>
      </w:pPr>
      <w:r>
        <w:rPr>
          <w:rFonts w:cs="Times New Roman" w:hAnsi="Times New Roman" w:eastAsia="Times New Roman" w:ascii="Times New Roman"/>
          <w:color w:val="A0A0A0"/>
          <w:spacing w:val="0"/>
          <w:w w:val="77"/>
          <w:position w:val="-3"/>
          <w:sz w:val="14"/>
          <w:szCs w:val="14"/>
        </w:rPr>
        <w:t>(</w:t>
      </w:r>
      <w:r>
        <w:rPr>
          <w:rFonts w:cs="Times New Roman" w:hAnsi="Times New Roman" w:eastAsia="Times New Roman" w:ascii="Times New Roman"/>
          <w:color w:val="A0A0A0"/>
          <w:spacing w:val="9"/>
          <w:w w:val="77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0A0A0"/>
          <w:spacing w:val="0"/>
          <w:w w:val="100"/>
          <w:position w:val="-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8D8D8D"/>
          <w:spacing w:val="0"/>
          <w:w w:val="100"/>
          <w:position w:val="-3"/>
          <w:sz w:val="14"/>
          <w:szCs w:val="14"/>
        </w:rPr>
        <w:t>..</w:t>
      </w:r>
      <w:r>
        <w:rPr>
          <w:rFonts w:cs="Times New Roman" w:hAnsi="Times New Roman" w:eastAsia="Times New Roman" w:ascii="Times New Roman"/>
          <w:color w:val="A0A0A0"/>
          <w:spacing w:val="0"/>
          <w:w w:val="100"/>
          <w:position w:val="-3"/>
          <w:sz w:val="14"/>
          <w:szCs w:val="14"/>
        </w:rPr>
        <w:t>RS</w:t>
      </w:r>
      <w:r>
        <w:rPr>
          <w:rFonts w:cs="Times New Roman" w:hAnsi="Times New Roman" w:eastAsia="Times New Roman" w:ascii="Times New Roman"/>
          <w:color w:val="A0A0A0"/>
          <w:spacing w:val="0"/>
          <w:w w:val="100"/>
          <w:position w:val="-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A0A0A0"/>
          <w:spacing w:val="0"/>
          <w:w w:val="100"/>
          <w:position w:val="-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8D8D8D"/>
          <w:spacing w:val="0"/>
          <w:w w:val="100"/>
          <w:position w:val="-3"/>
          <w:sz w:val="14"/>
          <w:szCs w:val="14"/>
        </w:rPr>
        <w:t>.A.s</w:t>
      </w:r>
      <w:r>
        <w:rPr>
          <w:rFonts w:cs="Times New Roman" w:hAnsi="Times New Roman" w:eastAsia="Times New Roman" w:ascii="Times New Roman"/>
          <w:color w:val="8D8D8D"/>
          <w:spacing w:val="0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D8D8D"/>
          <w:spacing w:val="4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A0A0A0"/>
          <w:spacing w:val="0"/>
          <w:w w:val="96"/>
          <w:position w:val="-3"/>
          <w:sz w:val="18"/>
          <w:szCs w:val="18"/>
        </w:rPr>
        <w:t>c</w:t>
      </w:r>
      <w:r>
        <w:rPr>
          <w:rFonts w:cs="Arial" w:hAnsi="Arial" w:eastAsia="Arial" w:ascii="Arial"/>
          <w:color w:val="A0A0A0"/>
          <w:spacing w:val="0"/>
          <w:w w:val="100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A0A0A0"/>
          <w:spacing w:val="0"/>
          <w:w w:val="72"/>
          <w:position w:val="-3"/>
          <w:sz w:val="18"/>
          <w:szCs w:val="18"/>
        </w:rPr>
        <w:t>r.</w:t>
      </w:r>
      <w:r>
        <w:rPr>
          <w:rFonts w:cs="Arial" w:hAnsi="Arial" w:eastAsia="Arial" w:ascii="Arial"/>
          <w:color w:val="A0A0A0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A0A0A0"/>
          <w:spacing w:val="-6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A0A0A0"/>
          <w:spacing w:val="0"/>
          <w:w w:val="100"/>
          <w:position w:val="-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8D8D8D"/>
          <w:spacing w:val="0"/>
          <w:w w:val="100"/>
          <w:position w:val="-3"/>
          <w:sz w:val="14"/>
          <w:szCs w:val="14"/>
        </w:rPr>
        <w:t>AS</w:t>
      </w:r>
      <w:r>
        <w:rPr>
          <w:rFonts w:cs="Times New Roman" w:hAnsi="Times New Roman" w:eastAsia="Times New Roman" w:ascii="Times New Roman"/>
          <w:color w:val="8D8D8D"/>
          <w:spacing w:val="0"/>
          <w:w w:val="100"/>
          <w:position w:val="-3"/>
          <w:sz w:val="14"/>
          <w:szCs w:val="14"/>
        </w:rPr>
        <w:t>    </w:t>
      </w:r>
      <w:r>
        <w:rPr>
          <w:rFonts w:cs="Times New Roman" w:hAnsi="Times New Roman" w:eastAsia="Times New Roman" w:ascii="Times New Roman"/>
          <w:color w:val="8D8D8D"/>
          <w:spacing w:val="6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0A0A0"/>
          <w:spacing w:val="0"/>
          <w:w w:val="77"/>
          <w:position w:val="-3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8D8D8D"/>
          <w:spacing w:val="0"/>
          <w:w w:val="77"/>
          <w:position w:val="-3"/>
          <w:sz w:val="14"/>
          <w:szCs w:val="14"/>
        </w:rPr>
        <w:t>E.</w:t>
      </w:r>
      <w:r>
        <w:rPr>
          <w:rFonts w:cs="Times New Roman" w:hAnsi="Times New Roman" w:eastAsia="Times New Roman" w:ascii="Times New Roman"/>
          <w:color w:val="8D8D8D"/>
          <w:spacing w:val="0"/>
          <w:w w:val="77"/>
          <w:position w:val="-3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8D8D8D"/>
          <w:spacing w:val="14"/>
          <w:w w:val="77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0A0A0"/>
          <w:spacing w:val="0"/>
          <w:w w:val="83"/>
          <w:position w:val="-3"/>
          <w:sz w:val="14"/>
          <w:szCs w:val="14"/>
        </w:rPr>
        <w:t>v'</w:t>
      </w:r>
      <w:r>
        <w:rPr>
          <w:rFonts w:cs="Times New Roman" w:hAnsi="Times New Roman" w:eastAsia="Times New Roman" w:ascii="Times New Roman"/>
          <w:color w:val="A0A0A0"/>
          <w:spacing w:val="0"/>
          <w:w w:val="154"/>
          <w:position w:val="-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A0A0A0"/>
          <w:spacing w:val="0"/>
          <w:w w:val="100"/>
          <w:position w:val="-3"/>
          <w:sz w:val="14"/>
          <w:szCs w:val="14"/>
        </w:rPr>
        <w:t>VE</w:t>
      </w:r>
      <w:r>
        <w:rPr>
          <w:rFonts w:cs="Times New Roman" w:hAnsi="Times New Roman" w:eastAsia="Times New Roman" w:ascii="Times New Roman"/>
          <w:color w:val="A0A0A0"/>
          <w:spacing w:val="0"/>
          <w:w w:val="100"/>
          <w:position w:val="-3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A0A0A0"/>
          <w:spacing w:val="-4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0A0A0"/>
          <w:spacing w:val="0"/>
          <w:w w:val="100"/>
          <w:position w:val="-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A0A0A0"/>
          <w:spacing w:val="0"/>
          <w:w w:val="100"/>
          <w:position w:val="-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A0A0A0"/>
          <w:spacing w:val="0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0A0A0"/>
          <w:spacing w:val="10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0A0A0"/>
          <w:spacing w:val="0"/>
          <w:w w:val="92"/>
          <w:position w:val="-3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8D8D8D"/>
          <w:spacing w:val="0"/>
          <w:w w:val="77"/>
          <w:position w:val="-3"/>
          <w:sz w:val="14"/>
          <w:szCs w:val="14"/>
        </w:rPr>
        <w:t>E.</w:t>
      </w:r>
      <w:r>
        <w:rPr>
          <w:rFonts w:cs="Times New Roman" w:hAnsi="Times New Roman" w:eastAsia="Times New Roman" w:ascii="Times New Roman"/>
          <w:color w:val="A0A0A0"/>
          <w:spacing w:val="0"/>
          <w:w w:val="88"/>
          <w:position w:val="-3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A0A0A0"/>
          <w:spacing w:val="0"/>
          <w:w w:val="92"/>
          <w:position w:val="-3"/>
          <w:sz w:val="14"/>
          <w:szCs w:val="14"/>
        </w:rPr>
        <w:t>DO</w:t>
      </w:r>
      <w:r>
        <w:rPr>
          <w:rFonts w:cs="Times New Roman" w:hAnsi="Times New Roman" w:eastAsia="Times New Roman" w:ascii="Times New Roman"/>
          <w:color w:val="A0A0A0"/>
          <w:spacing w:val="0"/>
          <w:w w:val="138"/>
          <w:position w:val="-3"/>
          <w:sz w:val="14"/>
          <w:szCs w:val="14"/>
        </w:rPr>
        <w:t>(</w:t>
      </w:r>
      <w:r>
        <w:rPr>
          <w:rFonts w:cs="Times New Roman" w:hAnsi="Times New Roman" w:eastAsia="Times New Roman" w:ascii="Times New Roman"/>
          <w:color w:val="8D8D8D"/>
          <w:spacing w:val="0"/>
          <w:w w:val="129"/>
          <w:position w:val="-3"/>
          <w:sz w:val="14"/>
          <w:szCs w:val="14"/>
        </w:rPr>
        <w:t>;\</w:t>
      </w:r>
      <w:r>
        <w:rPr>
          <w:rFonts w:cs="Times New Roman" w:hAnsi="Times New Roman" w:eastAsia="Times New Roman" w:ascii="Times New Roman"/>
          <w:color w:val="A0A0A0"/>
          <w:spacing w:val="0"/>
          <w:w w:val="108"/>
          <w:position w:val="-3"/>
          <w:sz w:val="14"/>
          <w:szCs w:val="14"/>
        </w:rPr>
        <w:t>)</w:t>
      </w:r>
      <w:r>
        <w:rPr>
          <w:rFonts w:cs="Times New Roman" w:hAnsi="Times New Roman" w:eastAsia="Times New Roman" w:ascii="Times New Roman"/>
          <w:color w:val="A0A0A0"/>
          <w:spacing w:val="0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0A0A0"/>
          <w:spacing w:val="-12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A0A0A0"/>
          <w:spacing w:val="0"/>
          <w:w w:val="101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40"/>
        <w:ind w:left="2629" w:right="-144"/>
      </w:pPr>
      <w:r>
        <w:pict>
          <v:shape type="#_x0000_t75" style="position:absolute;margin-left:72pt;margin-top:8.89887pt;width:455.04pt;height:176.76pt;mso-position-horizontal-relative:page;mso-position-vertical-relative:paragraph;z-index:-3617">
            <v:imagedata o:title="" r:id="rId218"/>
          </v:shape>
        </w:pict>
      </w:r>
      <w:r>
        <w:rPr>
          <w:rFonts w:cs="Times New Roman" w:hAnsi="Times New Roman" w:eastAsia="Times New Roman" w:ascii="Times New Roman"/>
          <w:color w:val="696969"/>
          <w:spacing w:val="0"/>
          <w:w w:val="39"/>
          <w:position w:val="-12"/>
          <w:sz w:val="33"/>
          <w:szCs w:val="33"/>
        </w:rPr>
        <w:t>..</w:t>
      </w:r>
      <w:r>
        <w:rPr>
          <w:rFonts w:cs="Times New Roman" w:hAnsi="Times New Roman" w:eastAsia="Times New Roman" w:ascii="Times New Roman"/>
          <w:color w:val="696969"/>
          <w:spacing w:val="0"/>
          <w:w w:val="39"/>
          <w:position w:val="-12"/>
          <w:sz w:val="33"/>
          <w:szCs w:val="33"/>
        </w:rPr>
        <w:t>                                                        </w:t>
      </w:r>
      <w:r>
        <w:rPr>
          <w:rFonts w:cs="Times New Roman" w:hAnsi="Times New Roman" w:eastAsia="Times New Roman" w:ascii="Times New Roman"/>
          <w:color w:val="696969"/>
          <w:spacing w:val="31"/>
          <w:w w:val="39"/>
          <w:position w:val="-12"/>
          <w:sz w:val="33"/>
          <w:szCs w:val="33"/>
        </w:rPr>
        <w:t> </w:t>
      </w:r>
      <w:r>
        <w:rPr>
          <w:rFonts w:cs="Arial" w:hAnsi="Arial" w:eastAsia="Arial" w:ascii="Arial"/>
          <w:color w:val="575757"/>
          <w:spacing w:val="0"/>
          <w:w w:val="100"/>
          <w:position w:val="-42"/>
          <w:sz w:val="82"/>
          <w:szCs w:val="82"/>
        </w:rPr>
        <w:t>-</w:t>
      </w:r>
      <w:r>
        <w:rPr>
          <w:rFonts w:cs="Arial" w:hAnsi="Arial" w:eastAsia="Arial" w:ascii="Arial"/>
          <w:color w:val="575757"/>
          <w:spacing w:val="90"/>
          <w:w w:val="100"/>
          <w:position w:val="-42"/>
          <w:sz w:val="82"/>
          <w:szCs w:val="82"/>
        </w:rPr>
        <w:t> </w:t>
      </w:r>
      <w:r>
        <w:rPr>
          <w:rFonts w:cs="Times New Roman" w:hAnsi="Times New Roman" w:eastAsia="Times New Roman" w:ascii="Times New Roman"/>
          <w:color w:val="575757"/>
          <w:spacing w:val="0"/>
          <w:w w:val="70"/>
          <w:position w:val="-20"/>
          <w:sz w:val="26"/>
          <w:szCs w:val="26"/>
        </w:rPr>
        <w:t>.....,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20"/>
        <w:sectPr>
          <w:type w:val="continuous"/>
          <w:pgSz w:w="12240" w:h="15840"/>
          <w:pgMar w:top="460" w:bottom="280" w:left="1000" w:right="860"/>
          <w:cols w:num="2" w:equalWidth="off">
            <w:col w:w="5423" w:space="2952"/>
            <w:col w:w="2005"/>
          </w:cols>
        </w:sectPr>
      </w:pPr>
      <w:r>
        <w:rPr>
          <w:rFonts w:cs="Times New Roman" w:hAnsi="Times New Roman" w:eastAsia="Times New Roman" w:ascii="Times New Roman"/>
          <w:color w:val="575757"/>
          <w:spacing w:val="0"/>
          <w:w w:val="134"/>
          <w:position w:val="-7"/>
          <w:sz w:val="10"/>
          <w:szCs w:val="10"/>
        </w:rPr>
        <w:t>..........,.</w:t>
      </w:r>
      <w:r>
        <w:rPr>
          <w:rFonts w:cs="Times New Roman" w:hAnsi="Times New Roman" w:eastAsia="Times New Roman" w:ascii="Times New Roman"/>
          <w:color w:val="575757"/>
          <w:spacing w:val="31"/>
          <w:w w:val="134"/>
          <w:position w:val="-7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75757"/>
          <w:spacing w:val="0"/>
          <w:w w:val="119"/>
          <w:position w:val="-7"/>
          <w:sz w:val="10"/>
          <w:szCs w:val="10"/>
        </w:rPr>
        <w:t>GMTO</w:t>
      </w:r>
      <w:r>
        <w:rPr>
          <w:rFonts w:cs="Times New Roman" w:hAnsi="Times New Roman" w:eastAsia="Times New Roman" w:ascii="Times New Roman"/>
          <w:color w:val="575757"/>
          <w:spacing w:val="0"/>
          <w:w w:val="335"/>
          <w:position w:val="-7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ind w:left="843" w:right="-35"/>
      </w:pPr>
      <w:r>
        <w:rPr>
          <w:rFonts w:cs="Times New Roman" w:hAnsi="Times New Roman" w:eastAsia="Times New Roman" w:ascii="Times New Roman"/>
          <w:color w:val="575757"/>
          <w:spacing w:val="0"/>
          <w:w w:val="600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575757"/>
          <w:spacing w:val="-85"/>
          <w:w w:val="6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75757"/>
          <w:spacing w:val="0"/>
          <w:w w:val="129"/>
          <w:sz w:val="10"/>
          <w:szCs w:val="10"/>
        </w:rPr>
        <w:t>.,</w:t>
      </w:r>
      <w:r>
        <w:rPr>
          <w:rFonts w:cs="Times New Roman" w:hAnsi="Times New Roman" w:eastAsia="Times New Roman" w:ascii="Times New Roman"/>
          <w:color w:val="575757"/>
          <w:spacing w:val="26"/>
          <w:w w:val="129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75757"/>
          <w:spacing w:val="0"/>
          <w:w w:val="117"/>
          <w:sz w:val="10"/>
          <w:szCs w:val="10"/>
        </w:rPr>
        <w:t>Al'C</w:t>
      </w:r>
      <w:r>
        <w:rPr>
          <w:rFonts w:cs="Times New Roman" w:hAnsi="Times New Roman" w:eastAsia="Times New Roman" w:ascii="Times New Roman"/>
          <w:color w:val="575757"/>
          <w:spacing w:val="0"/>
          <w:w w:val="174"/>
          <w:sz w:val="10"/>
          <w:szCs w:val="10"/>
        </w:rPr>
        <w:t>UJ</w:t>
      </w:r>
      <w:r>
        <w:rPr>
          <w:rFonts w:cs="Times New Roman" w:hAnsi="Times New Roman" w:eastAsia="Times New Roman" w:ascii="Times New Roman"/>
          <w:color w:val="575757"/>
          <w:spacing w:val="0"/>
          <w:w w:val="110"/>
          <w:sz w:val="10"/>
          <w:szCs w:val="10"/>
        </w:rPr>
        <w:t>DOa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60"/>
        <w:ind w:left="43" w:right="-49"/>
      </w:pPr>
      <w:r>
        <w:br w:type="column"/>
      </w:r>
      <w:r>
        <w:rPr>
          <w:rFonts w:cs="Times New Roman" w:hAnsi="Times New Roman" w:eastAsia="Times New Roman" w:ascii="Times New Roman"/>
          <w:color w:val="575757"/>
          <w:spacing w:val="0"/>
          <w:w w:val="127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575757"/>
          <w:spacing w:val="0"/>
          <w:w w:val="127"/>
          <w:position w:val="1"/>
          <w:sz w:val="16"/>
          <w:szCs w:val="16"/>
        </w:rPr>
        <w:t>ro</w:t>
      </w:r>
      <w:r>
        <w:rPr>
          <w:rFonts w:cs="Times New Roman" w:hAnsi="Times New Roman" w:eastAsia="Times New Roman" w:ascii="Times New Roman"/>
          <w:color w:val="575757"/>
          <w:spacing w:val="9"/>
          <w:w w:val="127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75757"/>
          <w:spacing w:val="0"/>
          <w:w w:val="100"/>
          <w:position w:val="1"/>
          <w:sz w:val="10"/>
          <w:szCs w:val="10"/>
        </w:rPr>
        <w:t>Dlt</w:t>
      </w:r>
      <w:r>
        <w:rPr>
          <w:rFonts w:cs="Times New Roman" w:hAnsi="Times New Roman" w:eastAsia="Times New Roman" w:ascii="Times New Roman"/>
          <w:color w:val="575757"/>
          <w:spacing w:val="0"/>
          <w:w w:val="100"/>
          <w:position w:val="1"/>
          <w:sz w:val="10"/>
          <w:szCs w:val="10"/>
        </w:rPr>
        <w:t>                                                            </w:t>
      </w:r>
      <w:r>
        <w:rPr>
          <w:rFonts w:cs="Times New Roman" w:hAnsi="Times New Roman" w:eastAsia="Times New Roman" w:ascii="Times New Roman"/>
          <w:color w:val="575757"/>
          <w:spacing w:val="16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75757"/>
          <w:spacing w:val="0"/>
          <w:w w:val="125"/>
          <w:position w:val="1"/>
          <w:sz w:val="10"/>
          <w:szCs w:val="10"/>
        </w:rPr>
        <w:t>IIIO</w:t>
      </w:r>
      <w:r>
        <w:rPr>
          <w:rFonts w:cs="Times New Roman" w:hAnsi="Times New Roman" w:eastAsia="Times New Roman" w:ascii="Times New Roman"/>
          <w:color w:val="8D8D8D"/>
          <w:spacing w:val="0"/>
          <w:w w:val="172"/>
          <w:position w:val="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8D8D8D"/>
          <w:spacing w:val="0"/>
          <w:w w:val="100"/>
          <w:position w:val="1"/>
          <w:sz w:val="10"/>
          <w:szCs w:val="10"/>
        </w:rPr>
        <w:t>          </w:t>
      </w:r>
      <w:r>
        <w:rPr>
          <w:rFonts w:cs="Times New Roman" w:hAnsi="Times New Roman" w:eastAsia="Times New Roman" w:ascii="Times New Roman"/>
          <w:color w:val="8D8D8D"/>
          <w:spacing w:val="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575757"/>
          <w:spacing w:val="0"/>
          <w:w w:val="136"/>
          <w:position w:val="-3"/>
          <w:sz w:val="10"/>
          <w:szCs w:val="10"/>
        </w:rPr>
        <w:t>IIL</w:t>
      </w:r>
      <w:r>
        <w:rPr>
          <w:rFonts w:cs="Arial" w:hAnsi="Arial" w:eastAsia="Arial" w:ascii="Arial"/>
          <w:color w:val="575757"/>
          <w:spacing w:val="0"/>
          <w:w w:val="136"/>
          <w:position w:val="-3"/>
          <w:sz w:val="10"/>
          <w:szCs w:val="10"/>
        </w:rPr>
        <w:t>TI</w:t>
      </w:r>
      <w:r>
        <w:rPr>
          <w:rFonts w:cs="Arial" w:hAnsi="Arial" w:eastAsia="Arial" w:ascii="Arial"/>
          <w:color w:val="575757"/>
          <w:spacing w:val="0"/>
          <w:w w:val="136"/>
          <w:position w:val="-3"/>
          <w:sz w:val="10"/>
          <w:szCs w:val="10"/>
        </w:rPr>
        <w:t>ID</w:t>
      </w:r>
      <w:r>
        <w:rPr>
          <w:rFonts w:cs="Arial" w:hAnsi="Arial" w:eastAsia="Arial" w:ascii="Arial"/>
          <w:color w:val="575757"/>
          <w:spacing w:val="22"/>
          <w:w w:val="136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575757"/>
          <w:spacing w:val="0"/>
          <w:w w:val="600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exact" w:line="100"/>
      </w:pPr>
      <w:r>
        <w:rPr>
          <w:rFonts w:cs="Times New Roman" w:hAnsi="Times New Roman" w:eastAsia="Times New Roman" w:ascii="Times New Roman"/>
          <w:color w:val="575757"/>
          <w:w w:val="92"/>
          <w:position w:val="1"/>
          <w:sz w:val="11"/>
          <w:szCs w:val="11"/>
        </w:rPr>
        <w:t>M&amp;IAC</w:t>
      </w:r>
      <w:r>
        <w:rPr>
          <w:rFonts w:cs="Times New Roman" w:hAnsi="Times New Roman" w:eastAsia="Times New Roman" w:ascii="Times New Roman"/>
          <w:color w:val="575757"/>
          <w:w w:val="189"/>
          <w:position w:val="1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575757"/>
          <w:w w:val="131"/>
          <w:position w:val="1"/>
          <w:sz w:val="11"/>
          <w:szCs w:val="11"/>
        </w:rPr>
        <w:t>(II</w:t>
      </w:r>
      <w:r>
        <w:rPr>
          <w:rFonts w:cs="Times New Roman" w:hAnsi="Times New Roman" w:eastAsia="Times New Roman" w:ascii="Times New Roman"/>
          <w:color w:val="575757"/>
          <w:w w:val="100"/>
          <w:position w:val="1"/>
          <w:sz w:val="11"/>
          <w:szCs w:val="11"/>
        </w:rPr>
        <w:t>                                                    </w:t>
      </w:r>
      <w:r>
        <w:rPr>
          <w:rFonts w:cs="Times New Roman" w:hAnsi="Times New Roman" w:eastAsia="Times New Roman" w:ascii="Times New Roman"/>
          <w:color w:val="575757"/>
          <w:spacing w:val="-3"/>
          <w:w w:val="100"/>
          <w:position w:val="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119"/>
          <w:position w:val="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575757"/>
          <w:spacing w:val="0"/>
          <w:w w:val="119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575757"/>
          <w:spacing w:val="0"/>
          <w:w w:val="119"/>
          <w:position w:val="1"/>
          <w:sz w:val="10"/>
          <w:szCs w:val="10"/>
        </w:rPr>
        <w:t>V1</w:t>
      </w:r>
      <w:r>
        <w:rPr>
          <w:rFonts w:cs="Times New Roman" w:hAnsi="Times New Roman" w:eastAsia="Times New Roman" w:ascii="Times New Roman"/>
          <w:color w:val="575757"/>
          <w:spacing w:val="0"/>
          <w:w w:val="119"/>
          <w:position w:val="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575757"/>
          <w:spacing w:val="0"/>
          <w:w w:val="119"/>
          <w:position w:val="1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575757"/>
          <w:spacing w:val="4"/>
          <w:w w:val="119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75757"/>
          <w:spacing w:val="0"/>
          <w:w w:val="117"/>
          <w:position w:val="0"/>
          <w:sz w:val="11"/>
          <w:szCs w:val="11"/>
        </w:rPr>
        <w:t>DOO</w:t>
      </w:r>
      <w:r>
        <w:rPr>
          <w:rFonts w:cs="Times New Roman" w:hAnsi="Times New Roman" w:eastAsia="Times New Roman" w:ascii="Times New Roman"/>
          <w:color w:val="575757"/>
          <w:spacing w:val="0"/>
          <w:w w:val="142"/>
          <w:position w:val="0"/>
          <w:sz w:val="11"/>
          <w:szCs w:val="11"/>
        </w:rPr>
        <w:t>INl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53" w:lineRule="exact" w:line="160"/>
      </w:pPr>
      <w:r>
        <w:br w:type="column"/>
      </w:r>
      <w:r>
        <w:rPr>
          <w:rFonts w:cs="Times New Roman" w:hAnsi="Times New Roman" w:eastAsia="Times New Roman" w:ascii="Times New Roman"/>
          <w:color w:val="575757"/>
          <w:w w:val="104"/>
          <w:sz w:val="10"/>
          <w:szCs w:val="10"/>
        </w:rPr>
        <w:t>OC\I</w:t>
      </w:r>
      <w:r>
        <w:rPr>
          <w:rFonts w:cs="Times New Roman" w:hAnsi="Times New Roman" w:eastAsia="Times New Roman" w:ascii="Times New Roman"/>
          <w:color w:val="575757"/>
          <w:w w:val="129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575757"/>
          <w:w w:val="97"/>
          <w:sz w:val="10"/>
          <w:szCs w:val="10"/>
        </w:rPr>
        <w:t>IIC</w:t>
      </w:r>
      <w:r>
        <w:rPr>
          <w:rFonts w:cs="Times New Roman" w:hAnsi="Times New Roman" w:eastAsia="Times New Roman" w:ascii="Times New Roman"/>
          <w:color w:val="575757"/>
          <w:w w:val="115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575757"/>
          <w:w w:val="150"/>
          <w:sz w:val="10"/>
          <w:szCs w:val="10"/>
        </w:rPr>
        <w:t>QI</w:t>
      </w:r>
      <w:r>
        <w:rPr>
          <w:rFonts w:cs="Times New Roman" w:hAnsi="Times New Roman" w:eastAsia="Times New Roman" w:ascii="Times New Roman"/>
          <w:color w:val="575757"/>
          <w:w w:val="100"/>
          <w:sz w:val="10"/>
          <w:szCs w:val="10"/>
        </w:rPr>
        <w:t>                   </w:t>
      </w:r>
      <w:r>
        <w:rPr>
          <w:rFonts w:cs="Times New Roman" w:hAnsi="Times New Roman" w:eastAsia="Times New Roman" w:ascii="Times New Roman"/>
          <w:color w:val="575757"/>
          <w:spacing w:val="-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75757"/>
          <w:spacing w:val="0"/>
          <w:w w:val="100"/>
          <w:position w:val="-1"/>
          <w:sz w:val="9"/>
          <w:szCs w:val="9"/>
        </w:rPr>
        <w:t>LA</w:t>
      </w:r>
      <w:r>
        <w:rPr>
          <w:rFonts w:cs="Times New Roman" w:hAnsi="Times New Roman" w:eastAsia="Times New Roman" w:ascii="Times New Roman"/>
          <w:color w:val="575757"/>
          <w:spacing w:val="0"/>
          <w:w w:val="100"/>
          <w:position w:val="-1"/>
          <w:sz w:val="9"/>
          <w:szCs w:val="9"/>
        </w:rPr>
        <w:t>  </w:t>
      </w:r>
      <w:r>
        <w:rPr>
          <w:rFonts w:cs="Times New Roman" w:hAnsi="Times New Roman" w:eastAsia="Times New Roman" w:ascii="Times New Roman"/>
          <w:color w:val="575757"/>
          <w:spacing w:val="21"/>
          <w:w w:val="100"/>
          <w:position w:val="-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575757"/>
          <w:spacing w:val="0"/>
          <w:w w:val="144"/>
          <w:position w:val="-1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575757"/>
          <w:spacing w:val="0"/>
          <w:w w:val="88"/>
          <w:position w:val="-1"/>
          <w:sz w:val="15"/>
          <w:szCs w:val="15"/>
        </w:rPr>
        <w:t>.....u.</w:t>
      </w:r>
      <w:r>
        <w:rPr>
          <w:rFonts w:cs="Times New Roman" w:hAnsi="Times New Roman" w:eastAsia="Times New Roman" w:ascii="Times New Roman"/>
          <w:color w:val="575757"/>
          <w:spacing w:val="0"/>
          <w:w w:val="182"/>
          <w:position w:val="-1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exact" w:line="120"/>
        <w:ind w:left="992" w:right="1046"/>
        <w:sectPr>
          <w:type w:val="continuous"/>
          <w:pgSz w:w="12240" w:h="15840"/>
          <w:pgMar w:top="460" w:bottom="280" w:left="1000" w:right="860"/>
          <w:cols w:num="3" w:equalWidth="off">
            <w:col w:w="2068" w:space="1598"/>
            <w:col w:w="3406" w:space="316"/>
            <w:col w:w="2992"/>
          </w:cols>
        </w:sectPr>
      </w:pPr>
      <w:r>
        <w:rPr>
          <w:rFonts w:cs="Times New Roman" w:hAnsi="Times New Roman" w:eastAsia="Times New Roman" w:ascii="Times New Roman"/>
          <w:color w:val="696969"/>
          <w:w w:val="112"/>
          <w:sz w:val="13"/>
          <w:szCs w:val="13"/>
        </w:rPr>
        <w:t>a</w:t>
      </w:r>
      <w:r>
        <w:rPr>
          <w:rFonts w:cs="Times New Roman" w:hAnsi="Times New Roman" w:eastAsia="Times New Roman" w:ascii="Times New Roman"/>
          <w:color w:val="575757"/>
          <w:w w:val="159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575757"/>
          <w:w w:val="177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575757"/>
          <w:spacing w:val="-18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75757"/>
          <w:spacing w:val="0"/>
          <w:w w:val="127"/>
          <w:sz w:val="9"/>
          <w:szCs w:val="9"/>
        </w:rPr>
        <w:t>CUAlffO</w:t>
      </w:r>
      <w:r>
        <w:rPr>
          <w:rFonts w:cs="Times New Roman" w:hAnsi="Times New Roman" w:eastAsia="Times New Roman" w:ascii="Times New Roman"/>
          <w:color w:val="696969"/>
          <w:spacing w:val="0"/>
          <w:w w:val="86"/>
          <w:sz w:val="9"/>
          <w:szCs w:val="9"/>
        </w:rPr>
        <w:t>'P</w:t>
      </w:r>
      <w:r>
        <w:rPr>
          <w:rFonts w:cs="Times New Roman" w:hAnsi="Times New Roman" w:eastAsia="Times New Roman" w:ascii="Times New Roman"/>
          <w:i/>
          <w:color w:val="575757"/>
          <w:spacing w:val="0"/>
          <w:w w:val="92"/>
          <w:sz w:val="14"/>
          <w:szCs w:val="14"/>
        </w:rPr>
        <w:t>/tito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pict>
          <v:shape style="position:absolute;margin-left:270.665pt;margin-top:224.252pt;width:348.12pt;height:72.0001pt;mso-position-horizontal-relative:page;mso-position-vertical-relative:page;z-index:-3594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1.696pt;width:368.136pt;height:72.0001pt;mso-position-horizontal-relative:page;mso-position-vertical-relative:page;z-index:-3595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280"/>
        <w:ind w:left="1290"/>
      </w:pPr>
      <w:r>
        <w:pict>
          <v:shape type="#_x0000_t75" style="position:absolute;margin-left:113.76pt;margin-top:5.76352pt;width:356.76pt;height:17.28pt;mso-position-horizontal-relative:page;mso-position-vertical-relative:paragraph;z-index:-3618">
            <v:imagedata o:title="" r:id="rId219"/>
          </v:shape>
        </w:pict>
      </w:r>
      <w:r>
        <w:pict>
          <v:shape type="#_x0000_t202" style="position:absolute;margin-left:230.4pt;margin-top:-12.1086pt;width:29.52pt;height:30.611pt;mso-position-horizontal-relative:page;mso-position-vertical-relative:paragraph;z-index:-359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60"/>
                      <w:szCs w:val="60"/>
                    </w:rPr>
                    <w:jc w:val="left"/>
                    <w:spacing w:lineRule="exact" w:line="600"/>
                    <w:ind w:right="-112"/>
                  </w:pPr>
                  <w:r>
                    <w:rPr>
                      <w:rFonts w:cs="Times New Roman" w:hAnsi="Times New Roman" w:eastAsia="Times New Roman" w:ascii="Times New Roman"/>
                      <w:color w:val="696969"/>
                      <w:w w:val="26"/>
                      <w:sz w:val="60"/>
                      <w:szCs w:val="60"/>
                    </w:rPr>
                    <w:t>a.ta</w:t>
                  </w:r>
                  <w:r>
                    <w:rPr>
                      <w:rFonts w:cs="Malgun Gothic" w:hAnsi="Malgun Gothic" w:eastAsia="Malgun Gothic" w:ascii="Malgun Gothic"/>
                      <w:color w:val="696969"/>
                      <w:w w:val="32"/>
                      <w:sz w:val="60"/>
                      <w:szCs w:val="60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color w:val="7B7B7B"/>
                      <w:w w:val="86"/>
                      <w:sz w:val="60"/>
                      <w:szCs w:val="6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60"/>
                      <w:szCs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7B7B7B"/>
          <w:w w:val="48"/>
          <w:position w:val="-2"/>
          <w:sz w:val="27"/>
          <w:szCs w:val="27"/>
        </w:rPr>
        <w:t>·</w:t>
      </w:r>
      <w:r>
        <w:rPr>
          <w:rFonts w:cs="Times New Roman" w:hAnsi="Times New Roman" w:eastAsia="Times New Roman" w:ascii="Times New Roman"/>
          <w:color w:val="696969"/>
          <w:w w:val="78"/>
          <w:position w:val="-2"/>
          <w:sz w:val="27"/>
          <w:szCs w:val="27"/>
        </w:rPr>
        <w:t>e</w:t>
      </w:r>
      <w:r>
        <w:rPr>
          <w:rFonts w:cs="Times New Roman" w:hAnsi="Times New Roman" w:eastAsia="Times New Roman" w:ascii="Times New Roman"/>
          <w:color w:val="696969"/>
          <w:w w:val="50"/>
          <w:position w:val="-2"/>
          <w:sz w:val="27"/>
          <w:szCs w:val="27"/>
        </w:rPr>
        <w:t>s1</w:t>
      </w:r>
      <w:r>
        <w:rPr>
          <w:rFonts w:cs="Times New Roman" w:hAnsi="Times New Roman" w:eastAsia="Times New Roman" w:ascii="Times New Roman"/>
          <w:color w:val="696969"/>
          <w:w w:val="127"/>
          <w:position w:val="-2"/>
          <w:sz w:val="27"/>
          <w:szCs w:val="27"/>
        </w:rPr>
        <w:t>.</w:t>
      </w:r>
      <w:r>
        <w:rPr>
          <w:rFonts w:cs="Times New Roman" w:hAnsi="Times New Roman" w:eastAsia="Times New Roman" w:ascii="Times New Roman"/>
          <w:color w:val="696969"/>
          <w:spacing w:val="-31"/>
          <w:w w:val="100"/>
          <w:position w:val="-2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position w:val="-2"/>
          <w:sz w:val="15"/>
          <w:szCs w:val="15"/>
        </w:rPr>
        <w:t>programa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position w:val="-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96969"/>
          <w:spacing w:val="16"/>
          <w:w w:val="100"/>
          <w:position w:val="-2"/>
          <w:sz w:val="15"/>
          <w:szCs w:val="15"/>
        </w:rPr>
        <w:t> </w:t>
      </w:r>
      <w:r>
        <w:rPr>
          <w:rFonts w:cs="Arial" w:hAnsi="Arial" w:eastAsia="Arial" w:ascii="Arial"/>
          <w:color w:val="696969"/>
          <w:spacing w:val="0"/>
          <w:w w:val="100"/>
          <w:position w:val="-2"/>
          <w:sz w:val="14"/>
          <w:szCs w:val="14"/>
        </w:rPr>
        <w:t>es</w:t>
      </w:r>
      <w:r>
        <w:rPr>
          <w:rFonts w:cs="Arial" w:hAnsi="Arial" w:eastAsia="Arial" w:ascii="Arial"/>
          <w:color w:val="696969"/>
          <w:spacing w:val="15"/>
          <w:w w:val="100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124"/>
          <w:position w:val="-2"/>
          <w:sz w:val="11"/>
          <w:szCs w:val="11"/>
        </w:rPr>
        <w:t>p(lbl</w:t>
      </w:r>
      <w:r>
        <w:rPr>
          <w:rFonts w:cs="Times New Roman" w:hAnsi="Times New Roman" w:eastAsia="Times New Roman" w:ascii="Times New Roman"/>
          <w:color w:val="696969"/>
          <w:spacing w:val="0"/>
          <w:w w:val="52"/>
          <w:position w:val="-2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696969"/>
          <w:spacing w:val="0"/>
          <w:w w:val="150"/>
          <w:position w:val="-2"/>
          <w:sz w:val="11"/>
          <w:szCs w:val="11"/>
        </w:rPr>
        <w:t>00</w:t>
      </w:r>
      <w:r>
        <w:rPr>
          <w:rFonts w:cs="Times New Roman" w:hAnsi="Times New Roman" w:eastAsia="Times New Roman" w:ascii="Times New Roman"/>
          <w:color w:val="A0A0A0"/>
          <w:spacing w:val="0"/>
          <w:w w:val="130"/>
          <w:position w:val="-2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A0A0A0"/>
          <w:spacing w:val="0"/>
          <w:w w:val="100"/>
          <w:position w:val="-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0A0A0"/>
          <w:spacing w:val="-12"/>
          <w:w w:val="100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696969"/>
          <w:spacing w:val="0"/>
          <w:w w:val="100"/>
          <w:position w:val="-2"/>
          <w:sz w:val="14"/>
          <w:szCs w:val="14"/>
        </w:rPr>
        <w:t>aj</w:t>
      </w:r>
      <w:r>
        <w:rPr>
          <w:rFonts w:cs="Arial" w:hAnsi="Arial" w:eastAsia="Arial" w:ascii="Arial"/>
          <w:color w:val="696969"/>
          <w:spacing w:val="0"/>
          <w:w w:val="100"/>
          <w:position w:val="-2"/>
          <w:sz w:val="14"/>
          <w:szCs w:val="14"/>
        </w:rPr>
        <w:t>eno</w:t>
      </w:r>
      <w:r>
        <w:rPr>
          <w:rFonts w:cs="Arial" w:hAnsi="Arial" w:eastAsia="Arial" w:ascii="Arial"/>
          <w:color w:val="696969"/>
          <w:spacing w:val="19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696969"/>
          <w:spacing w:val="0"/>
          <w:w w:val="100"/>
          <w:position w:val="-2"/>
          <w:sz w:val="14"/>
          <w:szCs w:val="14"/>
        </w:rPr>
        <w:t>a</w:t>
      </w:r>
      <w:r>
        <w:rPr>
          <w:rFonts w:cs="Arial" w:hAnsi="Arial" w:eastAsia="Arial" w:ascii="Arial"/>
          <w:color w:val="696969"/>
          <w:spacing w:val="0"/>
          <w:w w:val="100"/>
          <w:position w:val="-2"/>
          <w:sz w:val="14"/>
          <w:szCs w:val="14"/>
        </w:rPr>
        <w:t>                </w:t>
      </w:r>
      <w:r>
        <w:rPr>
          <w:rFonts w:cs="Arial" w:hAnsi="Arial" w:eastAsia="Arial" w:ascii="Arial"/>
          <w:color w:val="696969"/>
          <w:spacing w:val="26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575757"/>
          <w:spacing w:val="0"/>
          <w:w w:val="100"/>
          <w:position w:val="-2"/>
          <w:sz w:val="14"/>
          <w:szCs w:val="14"/>
        </w:rPr>
        <w:t>pa</w:t>
      </w:r>
      <w:r>
        <w:rPr>
          <w:rFonts w:cs="Arial" w:hAnsi="Arial" w:eastAsia="Arial" w:ascii="Arial"/>
          <w:color w:val="696969"/>
          <w:spacing w:val="0"/>
          <w:w w:val="100"/>
          <w:position w:val="-2"/>
          <w:sz w:val="14"/>
          <w:szCs w:val="14"/>
        </w:rPr>
        <w:t>rtid</w:t>
      </w:r>
      <w:r>
        <w:rPr>
          <w:rFonts w:cs="Arial" w:hAnsi="Arial" w:eastAsia="Arial" w:ascii="Arial"/>
          <w:color w:val="575757"/>
          <w:spacing w:val="0"/>
          <w:w w:val="100"/>
          <w:position w:val="-2"/>
          <w:sz w:val="14"/>
          <w:szCs w:val="14"/>
        </w:rPr>
        <w:t>o</w:t>
      </w:r>
      <w:r>
        <w:rPr>
          <w:rFonts w:cs="Arial" w:hAnsi="Arial" w:eastAsia="Arial" w:ascii="Arial"/>
          <w:color w:val="575757"/>
          <w:spacing w:val="14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696969"/>
          <w:spacing w:val="0"/>
          <w:w w:val="104"/>
          <w:position w:val="-2"/>
          <w:sz w:val="14"/>
          <w:szCs w:val="14"/>
        </w:rPr>
        <w:t>pol</w:t>
      </w:r>
      <w:r>
        <w:rPr>
          <w:rFonts w:cs="Arial" w:hAnsi="Arial" w:eastAsia="Arial" w:ascii="Arial"/>
          <w:color w:val="8D8D8D"/>
          <w:spacing w:val="0"/>
          <w:w w:val="138"/>
          <w:position w:val="-2"/>
          <w:sz w:val="14"/>
          <w:szCs w:val="14"/>
        </w:rPr>
        <w:t>l</w:t>
      </w:r>
      <w:r>
        <w:rPr>
          <w:rFonts w:cs="Arial" w:hAnsi="Arial" w:eastAsia="Arial" w:ascii="Arial"/>
          <w:color w:val="696969"/>
          <w:spacing w:val="0"/>
          <w:w w:val="92"/>
          <w:position w:val="-2"/>
          <w:sz w:val="14"/>
          <w:szCs w:val="14"/>
        </w:rPr>
        <w:t>t</w:t>
      </w:r>
      <w:r>
        <w:rPr>
          <w:rFonts w:cs="Arial" w:hAnsi="Arial" w:eastAsia="Arial" w:ascii="Arial"/>
          <w:color w:val="696969"/>
          <w:spacing w:val="0"/>
          <w:w w:val="104"/>
          <w:position w:val="-2"/>
          <w:sz w:val="14"/>
          <w:szCs w:val="14"/>
        </w:rPr>
        <w:t>ioo</w:t>
      </w:r>
      <w:r>
        <w:rPr>
          <w:rFonts w:cs="Arial" w:hAnsi="Arial" w:eastAsia="Arial" w:ascii="Arial"/>
          <w:color w:val="A0A0A0"/>
          <w:spacing w:val="0"/>
          <w:w w:val="92"/>
          <w:position w:val="-2"/>
          <w:sz w:val="14"/>
          <w:szCs w:val="14"/>
        </w:rPr>
        <w:t>.</w:t>
      </w:r>
      <w:r>
        <w:rPr>
          <w:rFonts w:cs="Arial" w:hAnsi="Arial" w:eastAsia="Arial" w:ascii="Arial"/>
          <w:color w:val="A0A0A0"/>
          <w:spacing w:val="-3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696969"/>
          <w:spacing w:val="0"/>
          <w:w w:val="100"/>
          <w:position w:val="-2"/>
          <w:sz w:val="14"/>
          <w:szCs w:val="14"/>
        </w:rPr>
        <w:t>Qued</w:t>
      </w:r>
      <w:r>
        <w:rPr>
          <w:rFonts w:cs="Arial" w:hAnsi="Arial" w:eastAsia="Arial" w:ascii="Arial"/>
          <w:color w:val="7B7B7B"/>
          <w:spacing w:val="0"/>
          <w:w w:val="100"/>
          <w:position w:val="-2"/>
          <w:sz w:val="14"/>
          <w:szCs w:val="14"/>
        </w:rPr>
        <w:t>a</w:t>
      </w:r>
      <w:r>
        <w:rPr>
          <w:rFonts w:cs="Arial" w:hAnsi="Arial" w:eastAsia="Arial" w:ascii="Arial"/>
          <w:color w:val="7B7B7B"/>
          <w:spacing w:val="29"/>
          <w:w w:val="100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109"/>
          <w:position w:val="-2"/>
          <w:sz w:val="14"/>
          <w:szCs w:val="14"/>
        </w:rPr>
        <w:t>pro</w:t>
      </w:r>
      <w:r>
        <w:rPr>
          <w:rFonts w:cs="Times New Roman" w:hAnsi="Times New Roman" w:eastAsia="Times New Roman" w:ascii="Times New Roman"/>
          <w:color w:val="696969"/>
          <w:spacing w:val="0"/>
          <w:w w:val="109"/>
          <w:position w:val="-2"/>
          <w:sz w:val="14"/>
          <w:szCs w:val="14"/>
        </w:rPr>
        <w:t>hibido</w:t>
      </w:r>
      <w:r>
        <w:rPr>
          <w:rFonts w:cs="Times New Roman" w:hAnsi="Times New Roman" w:eastAsia="Times New Roman" w:ascii="Times New Roman"/>
          <w:color w:val="696969"/>
          <w:spacing w:val="12"/>
          <w:w w:val="109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position w:val="-2"/>
          <w:sz w:val="14"/>
          <w:szCs w:val="14"/>
        </w:rPr>
        <w:t>el</w:t>
      </w:r>
      <w:r>
        <w:rPr>
          <w:rFonts w:cs="Times New Roman" w:hAnsi="Times New Roman" w:eastAsia="Times New Roman" w:ascii="Times New Roman"/>
          <w:color w:val="696969"/>
          <w:spacing w:val="15"/>
          <w:w w:val="100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position w:val="-2"/>
          <w:sz w:val="11"/>
          <w:szCs w:val="11"/>
        </w:rPr>
        <w:t>USO</w:t>
      </w:r>
      <w:r>
        <w:rPr>
          <w:rFonts w:cs="Times New Roman" w:hAnsi="Times New Roman" w:eastAsia="Times New Roman" w:ascii="Times New Roman"/>
          <w:color w:val="696969"/>
          <w:spacing w:val="25"/>
          <w:w w:val="100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575757"/>
          <w:spacing w:val="0"/>
          <w:w w:val="100"/>
          <w:position w:val="-2"/>
          <w:sz w:val="14"/>
          <w:szCs w:val="14"/>
        </w:rPr>
        <w:t>p</w:t>
      </w:r>
      <w:r>
        <w:rPr>
          <w:rFonts w:cs="Arial" w:hAnsi="Arial" w:eastAsia="Arial" w:ascii="Arial"/>
          <w:color w:val="696969"/>
          <w:spacing w:val="0"/>
          <w:w w:val="100"/>
          <w:position w:val="-2"/>
          <w:sz w:val="14"/>
          <w:szCs w:val="14"/>
        </w:rPr>
        <w:t>ara</w:t>
      </w:r>
      <w:r>
        <w:rPr>
          <w:rFonts w:cs="Arial" w:hAnsi="Arial" w:eastAsia="Arial" w:ascii="Arial"/>
          <w:color w:val="696969"/>
          <w:spacing w:val="19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B7B7B"/>
          <w:spacing w:val="0"/>
          <w:w w:val="100"/>
          <w:position w:val="-2"/>
          <w:sz w:val="14"/>
          <w:szCs w:val="14"/>
        </w:rPr>
        <w:t>fi</w:t>
      </w:r>
      <w:r>
        <w:rPr>
          <w:rFonts w:cs="Arial" w:hAnsi="Arial" w:eastAsia="Arial" w:ascii="Arial"/>
          <w:color w:val="575757"/>
          <w:spacing w:val="0"/>
          <w:w w:val="100"/>
          <w:position w:val="-2"/>
          <w:sz w:val="14"/>
          <w:szCs w:val="14"/>
        </w:rPr>
        <w:t>n</w:t>
      </w:r>
      <w:r>
        <w:rPr>
          <w:rFonts w:cs="Arial" w:hAnsi="Arial" w:eastAsia="Arial" w:ascii="Arial"/>
          <w:color w:val="696969"/>
          <w:spacing w:val="0"/>
          <w:w w:val="100"/>
          <w:position w:val="-2"/>
          <w:sz w:val="14"/>
          <w:szCs w:val="14"/>
        </w:rPr>
        <w:t>es</w:t>
      </w:r>
      <w:r>
        <w:rPr>
          <w:rFonts w:cs="Arial" w:hAnsi="Arial" w:eastAsia="Arial" w:ascii="Arial"/>
          <w:color w:val="696969"/>
          <w:spacing w:val="11"/>
          <w:w w:val="100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98"/>
          <w:position w:val="-2"/>
          <w:sz w:val="15"/>
          <w:szCs w:val="15"/>
        </w:rPr>
        <w:t>di</w:t>
      </w:r>
      <w:r>
        <w:rPr>
          <w:rFonts w:cs="Times New Roman" w:hAnsi="Times New Roman" w:eastAsia="Times New Roman" w:ascii="Times New Roman"/>
          <w:color w:val="696969"/>
          <w:spacing w:val="0"/>
          <w:w w:val="101"/>
          <w:position w:val="-2"/>
          <w:sz w:val="15"/>
          <w:szCs w:val="15"/>
        </w:rPr>
        <w:t>sti</w:t>
      </w:r>
      <w:r>
        <w:rPr>
          <w:rFonts w:cs="Times New Roman" w:hAnsi="Times New Roman" w:eastAsia="Times New Roman" w:ascii="Times New Roman"/>
          <w:color w:val="696969"/>
          <w:spacing w:val="0"/>
          <w:w w:val="112"/>
          <w:position w:val="-2"/>
          <w:sz w:val="15"/>
          <w:szCs w:val="15"/>
        </w:rPr>
        <w:t>nto</w:t>
      </w:r>
      <w:r>
        <w:rPr>
          <w:rFonts w:cs="Times New Roman" w:hAnsi="Times New Roman" w:eastAsia="Times New Roman" w:ascii="Times New Roman"/>
          <w:color w:val="575757"/>
          <w:spacing w:val="0"/>
          <w:w w:val="191"/>
          <w:position w:val="-2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575757"/>
          <w:spacing w:val="-1"/>
          <w:w w:val="100"/>
          <w:position w:val="-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75757"/>
          <w:spacing w:val="0"/>
          <w:w w:val="125"/>
          <w:position w:val="-2"/>
          <w:sz w:val="11"/>
          <w:szCs w:val="11"/>
        </w:rPr>
        <w:t>8</w:t>
      </w:r>
      <w:r>
        <w:rPr>
          <w:rFonts w:cs="Times New Roman" w:hAnsi="Times New Roman" w:eastAsia="Times New Roman" w:ascii="Times New Roman"/>
          <w:color w:val="575757"/>
          <w:spacing w:val="19"/>
          <w:w w:val="125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696969"/>
          <w:spacing w:val="0"/>
          <w:w w:val="125"/>
          <w:position w:val="-2"/>
          <w:sz w:val="13"/>
          <w:szCs w:val="13"/>
        </w:rPr>
        <w:t>Jo,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1290"/>
        <w:sectPr>
          <w:type w:val="continuous"/>
          <w:pgSz w:w="12240" w:h="15840"/>
          <w:pgMar w:top="460" w:bottom="280" w:left="1000" w:right="860"/>
        </w:sectPr>
      </w:pPr>
      <w:r>
        <w:rPr>
          <w:rFonts w:cs="Arial" w:hAnsi="Arial" w:eastAsia="Arial" w:ascii="Arial"/>
          <w:color w:val="696969"/>
          <w:spacing w:val="0"/>
          <w:w w:val="100"/>
          <w:position w:val="1"/>
          <w:sz w:val="14"/>
          <w:szCs w:val="14"/>
        </w:rPr>
        <w:t>es</w:t>
      </w:r>
      <w:r>
        <w:rPr>
          <w:rFonts w:cs="Arial" w:hAnsi="Arial" w:eastAsia="Arial" w:ascii="Arial"/>
          <w:color w:val="575757"/>
          <w:spacing w:val="0"/>
          <w:w w:val="100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696969"/>
          <w:spacing w:val="0"/>
          <w:w w:val="100"/>
          <w:position w:val="1"/>
          <w:sz w:val="14"/>
          <w:szCs w:val="14"/>
        </w:rPr>
        <w:t>ab</w:t>
      </w:r>
      <w:r>
        <w:rPr>
          <w:rFonts w:cs="Arial" w:hAnsi="Arial" w:eastAsia="Arial" w:ascii="Arial"/>
          <w:color w:val="575757"/>
          <w:spacing w:val="0"/>
          <w:w w:val="100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696969"/>
          <w:spacing w:val="0"/>
          <w:w w:val="100"/>
          <w:position w:val="1"/>
          <w:sz w:val="14"/>
          <w:szCs w:val="14"/>
        </w:rPr>
        <w:t>ecidos</w:t>
      </w:r>
      <w:r>
        <w:rPr>
          <w:rFonts w:cs="Arial" w:hAnsi="Arial" w:eastAsia="Arial" w:ascii="Arial"/>
          <w:color w:val="696969"/>
          <w:spacing w:val="37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696969"/>
          <w:spacing w:val="0"/>
          <w:w w:val="100"/>
          <w:position w:val="1"/>
          <w:sz w:val="14"/>
          <w:szCs w:val="14"/>
        </w:rPr>
        <w:t>en</w:t>
      </w:r>
      <w:r>
        <w:rPr>
          <w:rFonts w:cs="Arial" w:hAnsi="Arial" w:eastAsia="Arial" w:ascii="Arial"/>
          <w:color w:val="696969"/>
          <w:spacing w:val="-1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position w:val="1"/>
          <w:sz w:val="16"/>
          <w:szCs w:val="16"/>
        </w:rPr>
        <w:t>el</w:t>
      </w:r>
      <w:r>
        <w:rPr>
          <w:rFonts w:cs="Times New Roman" w:hAnsi="Times New Roman" w:eastAsia="Times New Roman" w:ascii="Times New Roman"/>
          <w:color w:val="696969"/>
          <w:spacing w:val="9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696969"/>
          <w:spacing w:val="0"/>
          <w:w w:val="104"/>
          <w:position w:val="1"/>
          <w:sz w:val="14"/>
          <w:szCs w:val="14"/>
        </w:rPr>
        <w:t>pr</w:t>
      </w:r>
      <w:r>
        <w:rPr>
          <w:rFonts w:cs="Arial" w:hAnsi="Arial" w:eastAsia="Arial" w:ascii="Arial"/>
          <w:color w:val="696969"/>
          <w:spacing w:val="0"/>
          <w:w w:val="97"/>
          <w:position w:val="1"/>
          <w:sz w:val="14"/>
          <w:szCs w:val="14"/>
        </w:rPr>
        <w:t>og</w:t>
      </w:r>
      <w:r>
        <w:rPr>
          <w:rFonts w:cs="Arial" w:hAnsi="Arial" w:eastAsia="Arial" w:ascii="Arial"/>
          <w:color w:val="575757"/>
          <w:spacing w:val="0"/>
          <w:w w:val="123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696969"/>
          <w:spacing w:val="0"/>
          <w:w w:val="10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696969"/>
          <w:spacing w:val="0"/>
          <w:w w:val="104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696969"/>
          <w:spacing w:val="0"/>
          <w:w w:val="11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8D8D8D"/>
          <w:spacing w:val="0"/>
          <w:w w:val="88"/>
          <w:position w:val="1"/>
          <w:sz w:val="14"/>
          <w:szCs w:val="14"/>
        </w:rPr>
        <w:t>•</w:t>
      </w:r>
      <w:r>
        <w:rPr>
          <w:rFonts w:cs="Arial" w:hAnsi="Arial" w:eastAsia="Arial" w:ascii="Arial"/>
          <w:color w:val="A0A0A0"/>
          <w:spacing w:val="0"/>
          <w:w w:val="92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pict>
          <v:shape style="position:absolute;margin-left:270.665pt;margin-top:224.252pt;width:348.12pt;height:72.0001pt;mso-position-horizontal-relative:page;mso-position-vertical-relative:page;z-index:-3592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1.696pt;width:368.136pt;height:72.0001pt;mso-position-horizontal-relative:page;mso-position-vertical-relative:page;z-index:-3593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4"/>
        <w:sectPr>
          <w:pgNumType w:start="49"/>
          <w:pgMar w:header="422" w:footer="655" w:top="780" w:bottom="0" w:left="1000" w:right="860"/>
          <w:headerReference w:type="default" r:id="rId220"/>
          <w:headerReference w:type="default" r:id="rId221"/>
          <w:footerReference w:type="default" r:id="rId222"/>
          <w:footerReference w:type="default" r:id="rId223"/>
          <w:pgSz w:w="12240" w:h="15840"/>
        </w:sectPr>
      </w:pPr>
      <w:r>
        <w:pict>
          <v:shape type="#_x0000_t75" style="width:498.56pt;height:385.25pt">
            <v:imagedata o:title="" r:id="rId22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style="position:absolute;margin-left:270.665pt;margin-top:224.252pt;width:348.12pt;height:72.0001pt;mso-position-horizontal-relative:page;mso-position-vertical-relative:page;z-index:-3580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1.696pt;width:368.136pt;height:72.0001pt;mso-position-horizontal-relative:page;mso-position-vertical-relative:page;z-index:-3581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848"/>
      </w:pPr>
      <w:r>
        <w:pict>
          <v:shape type="#_x0000_t75" style="position:absolute;margin-left:493.2pt;margin-top:-4.68pt;width:29.16pt;height:34.92pt;mso-position-horizontal-relative:page;mso-position-vertical-relative:paragraph;z-index:-3584">
            <v:imagedata o:title="" r:id="rId225"/>
          </v:shape>
        </w:pict>
      </w:r>
      <w:r>
        <w:pict>
          <v:shape type="#_x0000_t75" style="position:absolute;margin-left:480.96pt;margin-top:-5.76pt;width:3.96pt;height:34.92pt;mso-position-horizontal-relative:page;mso-position-vertical-relative:paragraph;z-index:-3582">
            <v:imagedata o:title="" r:id="rId226"/>
          </v:shape>
        </w:pict>
      </w:r>
      <w:r>
        <w:pict>
          <v:shape type="#_x0000_t75" style="width:79.92pt;height:28.08pt">
            <v:imagedata o:title="" r:id="rId22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15"/>
          <w:szCs w:val="15"/>
        </w:rPr>
        <w:jc w:val="left"/>
        <w:spacing w:before="48" w:lineRule="exact" w:line="160"/>
        <w:ind w:left="1520"/>
      </w:pPr>
      <w:r>
        <w:pict>
          <v:shape type="#_x0000_t75" style="position:absolute;margin-left:125.64pt;margin-top:3.6039pt;width:133.2pt;height:6.12pt;mso-position-horizontal-relative:page;mso-position-vertical-relative:paragraph;z-index:-3583">
            <v:imagedata o:title="" r:id="rId228"/>
          </v:shape>
        </w:pict>
      </w:r>
      <w:r>
        <w:rPr>
          <w:rFonts w:cs="Courier New" w:hAnsi="Courier New" w:eastAsia="Courier New" w:ascii="Courier New"/>
          <w:color w:val="5A5A5A"/>
          <w:w w:val="95"/>
          <w:position w:val="1"/>
          <w:sz w:val="15"/>
          <w:szCs w:val="15"/>
        </w:rPr>
        <w:t>8</w:t>
      </w:r>
      <w:r>
        <w:rPr>
          <w:rFonts w:cs="Courier New" w:hAnsi="Courier New" w:eastAsia="Courier New" w:ascii="Courier New"/>
          <w:color w:val="8A8A8A"/>
          <w:w w:val="72"/>
          <w:position w:val="1"/>
          <w:sz w:val="15"/>
          <w:szCs w:val="15"/>
        </w:rPr>
        <w:t>,</w:t>
      </w:r>
      <w:r>
        <w:rPr>
          <w:rFonts w:cs="Courier New" w:hAnsi="Courier New" w:eastAsia="Courier New" w:ascii="Courier New"/>
          <w:color w:val="5A5A5A"/>
          <w:w w:val="119"/>
          <w:position w:val="1"/>
          <w:sz w:val="15"/>
          <w:szCs w:val="15"/>
        </w:rPr>
        <w:t>-</w:t>
      </w:r>
      <w:r>
        <w:rPr>
          <w:rFonts w:cs="Courier New" w:hAnsi="Courier New" w:eastAsia="Courier New" w:ascii="Courier New"/>
          <w:color w:val="5A5A5A"/>
          <w:spacing w:val="11"/>
          <w:w w:val="100"/>
          <w:position w:val="1"/>
          <w:sz w:val="15"/>
          <w:szCs w:val="15"/>
        </w:rPr>
        <w:t> </w:t>
      </w:r>
      <w:r>
        <w:rPr>
          <w:rFonts w:cs="Courier New" w:hAnsi="Courier New" w:eastAsia="Courier New" w:ascii="Courier New"/>
          <w:color w:val="5A5A5A"/>
          <w:spacing w:val="0"/>
          <w:w w:val="64"/>
          <w:position w:val="1"/>
          <w:sz w:val="15"/>
          <w:szCs w:val="15"/>
        </w:rPr>
        <w:t>OClla&gt;</w:t>
      </w:r>
      <w:r>
        <w:rPr>
          <w:rFonts w:cs="Courier New" w:hAnsi="Courier New" w:eastAsia="Courier New" w:ascii="Courier New"/>
          <w:color w:val="5A5A5A"/>
          <w:spacing w:val="0"/>
          <w:w w:val="87"/>
          <w:position w:val="1"/>
          <w:sz w:val="15"/>
          <w:szCs w:val="15"/>
        </w:rPr>
        <w:t>I</w:t>
      </w:r>
      <w:r>
        <w:rPr>
          <w:rFonts w:cs="Courier New" w:hAnsi="Courier New" w:eastAsia="Courier New" w:ascii="Courier New"/>
          <w:color w:val="5A5A5A"/>
          <w:spacing w:val="0"/>
          <w:w w:val="103"/>
          <w:position w:val="1"/>
          <w:sz w:val="15"/>
          <w:szCs w:val="15"/>
        </w:rPr>
        <w:t>C</w:t>
      </w:r>
      <w:r>
        <w:rPr>
          <w:rFonts w:cs="Courier New" w:hAnsi="Courier New" w:eastAsia="Courier New" w:ascii="Courier New"/>
          <w:color w:val="5A5A5A"/>
          <w:spacing w:val="0"/>
          <w:w w:val="95"/>
          <w:position w:val="1"/>
          <w:sz w:val="15"/>
          <w:szCs w:val="15"/>
        </w:rPr>
        <w:t>IO</w:t>
      </w:r>
      <w:r>
        <w:rPr>
          <w:rFonts w:cs="Courier New" w:hAnsi="Courier New" w:eastAsia="Courier New" w:ascii="Courier New"/>
          <w:color w:val="5A5A5A"/>
          <w:spacing w:val="0"/>
          <w:w w:val="98"/>
          <w:position w:val="1"/>
          <w:sz w:val="15"/>
          <w:szCs w:val="15"/>
        </w:rPr>
        <w:t>NES</w:t>
      </w:r>
      <w:r>
        <w:rPr>
          <w:rFonts w:cs="Courier New" w:hAnsi="Courier New" w:eastAsia="Courier New" w:ascii="Courier New"/>
          <w:color w:val="5A5A5A"/>
          <w:spacing w:val="4"/>
          <w:w w:val="100"/>
          <w:position w:val="1"/>
          <w:sz w:val="15"/>
          <w:szCs w:val="15"/>
        </w:rPr>
        <w:t> </w:t>
      </w:r>
      <w:r>
        <w:rPr>
          <w:rFonts w:cs="Courier New" w:hAnsi="Courier New" w:eastAsia="Courier New" w:ascii="Courier New"/>
          <w:color w:val="5A5A5A"/>
          <w:spacing w:val="0"/>
          <w:w w:val="100"/>
          <w:position w:val="1"/>
          <w:sz w:val="15"/>
          <w:szCs w:val="15"/>
        </w:rPr>
        <w:t>DE</w:t>
      </w:r>
      <w:r>
        <w:rPr>
          <w:rFonts w:cs="Courier New" w:hAnsi="Courier New" w:eastAsia="Courier New" w:ascii="Courier New"/>
          <w:color w:val="5A5A5A"/>
          <w:spacing w:val="-13"/>
          <w:w w:val="100"/>
          <w:position w:val="1"/>
          <w:sz w:val="15"/>
          <w:szCs w:val="15"/>
        </w:rPr>
        <w:t> </w:t>
      </w:r>
      <w:r>
        <w:rPr>
          <w:rFonts w:cs="Courier New" w:hAnsi="Courier New" w:eastAsia="Courier New" w:ascii="Courier New"/>
          <w:color w:val="494949"/>
          <w:spacing w:val="0"/>
          <w:w w:val="100"/>
          <w:position w:val="1"/>
          <w:sz w:val="15"/>
          <w:szCs w:val="15"/>
        </w:rPr>
        <w:t>LA</w:t>
      </w:r>
      <w:r>
        <w:rPr>
          <w:rFonts w:cs="Courier New" w:hAnsi="Courier New" w:eastAsia="Courier New" w:ascii="Courier New"/>
          <w:color w:val="494949"/>
          <w:spacing w:val="-11"/>
          <w:w w:val="100"/>
          <w:position w:val="1"/>
          <w:sz w:val="15"/>
          <w:szCs w:val="15"/>
        </w:rPr>
        <w:t> </w:t>
      </w:r>
      <w:r>
        <w:rPr>
          <w:rFonts w:cs="Courier New" w:hAnsi="Courier New" w:eastAsia="Courier New" w:ascii="Courier New"/>
          <w:color w:val="494949"/>
          <w:spacing w:val="0"/>
          <w:w w:val="100"/>
          <w:position w:val="1"/>
          <w:sz w:val="15"/>
          <w:szCs w:val="15"/>
        </w:rPr>
        <w:t>VI</w:t>
      </w:r>
      <w:r>
        <w:rPr>
          <w:rFonts w:cs="Courier New" w:hAnsi="Courier New" w:eastAsia="Courier New" w:ascii="Courier New"/>
          <w:color w:val="5A5A5A"/>
          <w:spacing w:val="0"/>
          <w:w w:val="100"/>
          <w:position w:val="1"/>
          <w:sz w:val="15"/>
          <w:szCs w:val="15"/>
        </w:rPr>
        <w:t>VIJ:MDA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ind w:left="1808"/>
      </w:pPr>
      <w:r>
        <w:pict>
          <v:shape type="#_x0000_t75" style="position:absolute;margin-left:409.68pt;margin-top:2.10195pt;width:30.96pt;height:6.84pt;mso-position-horizontal-relative:page;mso-position-vertical-relative:paragraph;z-index:-3588">
            <v:imagedata o:title="" r:id="rId229"/>
          </v:shape>
        </w:pict>
      </w:r>
      <w:r>
        <w:pict>
          <v:shape type="#_x0000_t75" style="position:absolute;margin-left:379.08pt;margin-top:2.10195pt;width:8.28pt;height:6.84pt;mso-position-horizontal-relative:page;mso-position-vertical-relative:paragraph;z-index:-3587">
            <v:imagedata o:title="" r:id="rId230"/>
          </v:shape>
        </w:pict>
      </w:r>
      <w:r>
        <w:pict>
          <v:shape type="#_x0000_t75" style="position:absolute;margin-left:247.32pt;margin-top:2.10195pt;width:8.28pt;height:6.84pt;mso-position-horizontal-relative:page;mso-position-vertical-relative:paragraph;z-index:-3586">
            <v:imagedata o:title="" r:id="rId231"/>
          </v:shape>
        </w:pict>
      </w:r>
      <w:r>
        <w:pict>
          <v:shape type="#_x0000_t75" style="position:absolute;margin-left:140.04pt;margin-top:2.10195pt;width:50.4pt;height:6.84pt;mso-position-horizontal-relative:page;mso-position-vertical-relative:paragraph;z-index:-3585">
            <v:imagedata o:title="" r:id="rId232"/>
          </v:shape>
        </w:pict>
      </w:r>
      <w:r>
        <w:rPr>
          <w:rFonts w:cs="Arial" w:hAnsi="Arial" w:eastAsia="Arial" w:ascii="Arial"/>
          <w:color w:val="8A8A8A"/>
          <w:spacing w:val="0"/>
          <w:w w:val="65"/>
          <w:sz w:val="13"/>
          <w:szCs w:val="13"/>
        </w:rPr>
        <w:t>11</w:t>
      </w:r>
      <w:r>
        <w:rPr>
          <w:rFonts w:cs="Arial" w:hAnsi="Arial" w:eastAsia="Arial" w:ascii="Arial"/>
          <w:color w:val="9B9B9B"/>
          <w:spacing w:val="0"/>
          <w:w w:val="65"/>
          <w:sz w:val="13"/>
          <w:szCs w:val="13"/>
        </w:rPr>
        <w:t>1</w:t>
      </w:r>
      <w:r>
        <w:rPr>
          <w:rFonts w:cs="Arial" w:hAnsi="Arial" w:eastAsia="Arial" w:ascii="Arial"/>
          <w:color w:val="9B9B9B"/>
          <w:spacing w:val="0"/>
          <w:w w:val="65"/>
          <w:sz w:val="13"/>
          <w:szCs w:val="13"/>
        </w:rPr>
        <w:t>     </w:t>
      </w:r>
      <w:r>
        <w:rPr>
          <w:rFonts w:cs="Arial" w:hAnsi="Arial" w:eastAsia="Arial" w:ascii="Arial"/>
          <w:color w:val="9B9B9B"/>
          <w:spacing w:val="19"/>
          <w:w w:val="65"/>
          <w:sz w:val="13"/>
          <w:szCs w:val="13"/>
        </w:rPr>
        <w:t> </w:t>
      </w:r>
      <w:r>
        <w:rPr>
          <w:rFonts w:cs="Arial" w:hAnsi="Arial" w:eastAsia="Arial" w:ascii="Arial"/>
          <w:color w:val="9B9B9B"/>
          <w:spacing w:val="0"/>
          <w:w w:val="100"/>
          <w:sz w:val="13"/>
          <w:szCs w:val="13"/>
        </w:rPr>
        <w:t>B</w:t>
      </w:r>
      <w:r>
        <w:rPr>
          <w:rFonts w:cs="Arial" w:hAnsi="Arial" w:eastAsia="Arial" w:ascii="Arial"/>
          <w:color w:val="9B9B9B"/>
          <w:spacing w:val="0"/>
          <w:w w:val="100"/>
          <w:sz w:val="13"/>
          <w:szCs w:val="13"/>
        </w:rPr>
        <w:t>tn:</w:t>
      </w:r>
      <w:r>
        <w:rPr>
          <w:rFonts w:cs="Arial" w:hAnsi="Arial" w:eastAsia="Arial" w:ascii="Arial"/>
          <w:color w:val="8A8A8A"/>
          <w:spacing w:val="0"/>
          <w:w w:val="100"/>
          <w:sz w:val="13"/>
          <w:szCs w:val="13"/>
        </w:rPr>
        <w:t>tJ</w:t>
      </w:r>
      <w:r>
        <w:rPr>
          <w:rFonts w:cs="Arial" w:hAnsi="Arial" w:eastAsia="Arial" w:ascii="Arial"/>
          <w:color w:val="8A8A8A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8A8A8A"/>
          <w:spacing w:val="0"/>
          <w:w w:val="100"/>
          <w:sz w:val="13"/>
          <w:szCs w:val="13"/>
        </w:rPr>
        <w:t>     </w:t>
      </w:r>
      <w:r>
        <w:rPr>
          <w:rFonts w:cs="Arial" w:hAnsi="Arial" w:eastAsia="Arial" w:ascii="Arial"/>
          <w:color w:val="8A8A8A"/>
          <w:spacing w:val="1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9B9B9B"/>
          <w:spacing w:val="0"/>
          <w:w w:val="100"/>
          <w:sz w:val="13"/>
          <w:szCs w:val="13"/>
        </w:rPr>
        <w:t>(</w:t>
      </w:r>
      <w:r>
        <w:rPr>
          <w:rFonts w:cs="Arial" w:hAnsi="Arial" w:eastAsia="Arial" w:ascii="Arial"/>
          <w:color w:val="9B9B9B"/>
          <w:spacing w:val="0"/>
          <w:w w:val="100"/>
          <w:sz w:val="13"/>
          <w:szCs w:val="13"/>
        </w:rPr>
        <w:t>                              </w:t>
      </w:r>
      <w:r>
        <w:rPr>
          <w:rFonts w:cs="Arial" w:hAnsi="Arial" w:eastAsia="Arial" w:ascii="Arial"/>
          <w:color w:val="9B9B9B"/>
          <w:spacing w:val="3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9B9B9B"/>
          <w:spacing w:val="0"/>
          <w:w w:val="91"/>
          <w:position w:val="-1"/>
          <w:sz w:val="14"/>
          <w:szCs w:val="14"/>
        </w:rPr>
        <w:t>8</w:t>
      </w:r>
      <w:r>
        <w:rPr>
          <w:rFonts w:cs="Arial" w:hAnsi="Arial" w:eastAsia="Arial" w:ascii="Arial"/>
          <w:color w:val="9B9B9B"/>
          <w:spacing w:val="0"/>
          <w:w w:val="91"/>
          <w:position w:val="-1"/>
          <w:sz w:val="14"/>
          <w:szCs w:val="14"/>
        </w:rPr>
        <w:t>1</w:t>
      </w:r>
      <w:r>
        <w:rPr>
          <w:rFonts w:cs="Arial" w:hAnsi="Arial" w:eastAsia="Arial" w:ascii="Arial"/>
          <w:color w:val="9B9B9B"/>
          <w:spacing w:val="0"/>
          <w:w w:val="91"/>
          <w:position w:val="-1"/>
          <w:sz w:val="14"/>
          <w:szCs w:val="14"/>
        </w:rPr>
        <w:t>             </w:t>
      </w:r>
      <w:r>
        <w:rPr>
          <w:rFonts w:cs="Arial" w:hAnsi="Arial" w:eastAsia="Arial" w:ascii="Arial"/>
          <w:color w:val="9B9B9B"/>
          <w:spacing w:val="20"/>
          <w:w w:val="91"/>
          <w:position w:val="-1"/>
          <w:sz w:val="14"/>
          <w:szCs w:val="14"/>
        </w:rPr>
        <w:t> </w:t>
      </w:r>
      <w:r>
        <w:pict>
          <v:shape type="#_x0000_t75" style="width:32.04pt;height:6.84pt">
            <v:imagedata o:title="" r:id="rId233"/>
          </v:shape>
        </w:pict>
      </w:r>
      <w:r>
        <w:rPr>
          <w:rFonts w:cs="Times New Roman" w:hAnsi="Times New Roman" w:eastAsia="Times New Roman" w:ascii="Times New Roman"/>
          <w:color w:val="9B9B9B"/>
          <w:spacing w:val="0"/>
          <w:w w:val="91"/>
          <w:position w:val="-1"/>
          <w:sz w:val="14"/>
          <w:szCs w:val="14"/>
        </w:rPr>
        <w:t>                                             </w:t>
      </w:r>
      <w:r>
        <w:rPr>
          <w:rFonts w:cs="Times New Roman" w:hAnsi="Times New Roman" w:eastAsia="Times New Roman" w:ascii="Times New Roman"/>
          <w:color w:val="9B9B9B"/>
          <w:spacing w:val="21"/>
          <w:w w:val="91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B9B9B"/>
          <w:spacing w:val="0"/>
          <w:w w:val="91"/>
          <w:position w:val="-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9B9B9B"/>
          <w:spacing w:val="0"/>
          <w:w w:val="91"/>
          <w:position w:val="-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9B9B9B"/>
          <w:spacing w:val="0"/>
          <w:w w:val="91"/>
          <w:position w:val="-1"/>
          <w:sz w:val="16"/>
          <w:szCs w:val="16"/>
        </w:rPr>
        <w:t>           </w:t>
      </w:r>
      <w:r>
        <w:rPr>
          <w:rFonts w:cs="Times New Roman" w:hAnsi="Times New Roman" w:eastAsia="Times New Roman" w:ascii="Times New Roman"/>
          <w:color w:val="9B9B9B"/>
          <w:spacing w:val="30"/>
          <w:w w:val="91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B9B9B"/>
          <w:spacing w:val="0"/>
          <w:w w:val="56"/>
          <w:position w:val="1"/>
          <w:sz w:val="15"/>
          <w:szCs w:val="15"/>
        </w:rPr>
        <w:t>:,.!</w:t>
      </w:r>
      <w:r>
        <w:rPr>
          <w:rFonts w:cs="Times New Roman" w:hAnsi="Times New Roman" w:eastAsia="Times New Roman" w:ascii="Times New Roman"/>
          <w:color w:val="8A8A8A"/>
          <w:spacing w:val="0"/>
          <w:w w:val="79"/>
          <w:position w:val="1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8A8A8A"/>
          <w:spacing w:val="0"/>
          <w:w w:val="90"/>
          <w:position w:val="1"/>
          <w:sz w:val="15"/>
          <w:szCs w:val="15"/>
        </w:rPr>
        <w:t>LA</w:t>
      </w:r>
      <w:r>
        <w:rPr>
          <w:rFonts w:cs="Times New Roman" w:hAnsi="Times New Roman" w:eastAsia="Times New Roman" w:ascii="Times New Roman"/>
          <w:color w:val="8A8A8A"/>
          <w:spacing w:val="0"/>
          <w:w w:val="100"/>
          <w:position w:val="1"/>
          <w:sz w:val="15"/>
          <w:szCs w:val="15"/>
        </w:rPr>
        <w:t>     </w:t>
      </w:r>
      <w:r>
        <w:rPr>
          <w:rFonts w:cs="Times New Roman" w:hAnsi="Times New Roman" w:eastAsia="Times New Roman" w:ascii="Times New Roman"/>
          <w:color w:val="8A8A8A"/>
          <w:spacing w:val="-16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B9B9B"/>
          <w:spacing w:val="0"/>
          <w:w w:val="72"/>
          <w:position w:val="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15"/>
          <w:szCs w:val="15"/>
        </w:rPr>
        <w:jc w:val="left"/>
        <w:ind w:left="1520"/>
      </w:pPr>
      <w:r>
        <w:pict>
          <v:shape type="#_x0000_t75" style="position:absolute;margin-left:125.28pt;margin-top:0.843897pt;width:159.84pt;height:6.48pt;mso-position-horizontal-relative:page;mso-position-vertical-relative:paragraph;z-index:-3589">
            <v:imagedata o:title="" r:id="rId234"/>
          </v:shape>
        </w:pict>
      </w:r>
      <w:r>
        <w:rPr>
          <w:rFonts w:cs="Courier New" w:hAnsi="Courier New" w:eastAsia="Courier New" w:ascii="Courier New"/>
          <w:color w:val="5A5A5A"/>
          <w:spacing w:val="0"/>
          <w:w w:val="100"/>
          <w:sz w:val="15"/>
          <w:szCs w:val="15"/>
        </w:rPr>
        <w:t>EVIDEN</w:t>
      </w:r>
      <w:r>
        <w:rPr>
          <w:rFonts w:cs="Courier New" w:hAnsi="Courier New" w:eastAsia="Courier New" w:ascii="Courier New"/>
          <w:color w:val="6A6A6A"/>
          <w:spacing w:val="0"/>
          <w:w w:val="100"/>
          <w:sz w:val="15"/>
          <w:szCs w:val="15"/>
        </w:rPr>
        <w:t>C</w:t>
      </w:r>
      <w:r>
        <w:rPr>
          <w:rFonts w:cs="Courier New" w:hAnsi="Courier New" w:eastAsia="Courier New" w:ascii="Courier New"/>
          <w:color w:val="494949"/>
          <w:spacing w:val="0"/>
          <w:w w:val="100"/>
          <w:sz w:val="15"/>
          <w:szCs w:val="15"/>
        </w:rPr>
        <w:t>IA</w:t>
      </w:r>
      <w:r>
        <w:rPr>
          <w:rFonts w:cs="Courier New" w:hAnsi="Courier New" w:eastAsia="Courier New" w:ascii="Courier New"/>
          <w:color w:val="494949"/>
          <w:spacing w:val="-22"/>
          <w:w w:val="100"/>
          <w:sz w:val="15"/>
          <w:szCs w:val="15"/>
        </w:rPr>
        <w:t> </w:t>
      </w:r>
      <w:r>
        <w:rPr>
          <w:rFonts w:cs="Courier New" w:hAnsi="Courier New" w:eastAsia="Courier New" w:ascii="Courier New"/>
          <w:color w:val="5A5A5A"/>
          <w:spacing w:val="0"/>
          <w:w w:val="70"/>
          <w:sz w:val="15"/>
          <w:szCs w:val="15"/>
        </w:rPr>
        <w:t>l"O!'OGRA!'</w:t>
      </w:r>
      <w:r>
        <w:rPr>
          <w:rFonts w:cs="Courier New" w:hAnsi="Courier New" w:eastAsia="Courier New" w:ascii="Courier New"/>
          <w:color w:val="494949"/>
          <w:spacing w:val="0"/>
          <w:w w:val="95"/>
          <w:sz w:val="15"/>
          <w:szCs w:val="15"/>
        </w:rPr>
        <w:t>I</w:t>
      </w:r>
      <w:r>
        <w:rPr>
          <w:rFonts w:cs="Courier New" w:hAnsi="Courier New" w:eastAsia="Courier New" w:ascii="Courier New"/>
          <w:color w:val="494949"/>
          <w:spacing w:val="0"/>
          <w:w w:val="100"/>
          <w:sz w:val="15"/>
          <w:szCs w:val="15"/>
        </w:rPr>
        <w:t>CA</w:t>
      </w:r>
      <w:r>
        <w:rPr>
          <w:rFonts w:cs="Courier New" w:hAnsi="Courier New" w:eastAsia="Courier New" w:ascii="Courier New"/>
          <w:color w:val="494949"/>
          <w:spacing w:val="-11"/>
          <w:w w:val="100"/>
          <w:sz w:val="15"/>
          <w:szCs w:val="15"/>
        </w:rPr>
        <w:t> </w:t>
      </w:r>
      <w:r>
        <w:rPr>
          <w:rFonts w:cs="Courier New" w:hAnsi="Courier New" w:eastAsia="Courier New" w:ascii="Courier New"/>
          <w:color w:val="5A5A5A"/>
          <w:spacing w:val="0"/>
          <w:w w:val="100"/>
          <w:sz w:val="15"/>
          <w:szCs w:val="15"/>
        </w:rPr>
        <w:t>D</w:t>
      </w:r>
      <w:r>
        <w:rPr>
          <w:rFonts w:cs="Courier New" w:hAnsi="Courier New" w:eastAsia="Courier New" w:ascii="Courier New"/>
          <w:color w:val="494949"/>
          <w:spacing w:val="0"/>
          <w:w w:val="100"/>
          <w:sz w:val="15"/>
          <w:szCs w:val="15"/>
        </w:rPr>
        <w:t>E</w:t>
      </w:r>
      <w:r>
        <w:rPr>
          <w:rFonts w:cs="Courier New" w:hAnsi="Courier New" w:eastAsia="Courier New" w:ascii="Courier New"/>
          <w:color w:val="494949"/>
          <w:spacing w:val="2"/>
          <w:w w:val="100"/>
          <w:sz w:val="15"/>
          <w:szCs w:val="15"/>
        </w:rPr>
        <w:t> </w:t>
      </w:r>
      <w:r>
        <w:rPr>
          <w:rFonts w:cs="Courier New" w:hAnsi="Courier New" w:eastAsia="Courier New" w:ascii="Courier New"/>
          <w:color w:val="494949"/>
          <w:spacing w:val="0"/>
          <w:w w:val="100"/>
          <w:sz w:val="15"/>
          <w:szCs w:val="15"/>
        </w:rPr>
        <w:t>LA</w:t>
      </w:r>
      <w:r>
        <w:rPr>
          <w:rFonts w:cs="Courier New" w:hAnsi="Courier New" w:eastAsia="Courier New" w:ascii="Courier New"/>
          <w:color w:val="494949"/>
          <w:spacing w:val="-20"/>
          <w:w w:val="100"/>
          <w:sz w:val="15"/>
          <w:szCs w:val="15"/>
        </w:rPr>
        <w:t> </w:t>
      </w:r>
      <w:r>
        <w:rPr>
          <w:rFonts w:cs="Courier New" w:hAnsi="Courier New" w:eastAsia="Courier New" w:ascii="Courier New"/>
          <w:color w:val="5A5A5A"/>
          <w:spacing w:val="0"/>
          <w:w w:val="79"/>
          <w:sz w:val="15"/>
          <w:szCs w:val="15"/>
        </w:rPr>
        <w:t>VI</w:t>
      </w:r>
      <w:r>
        <w:rPr>
          <w:rFonts w:cs="Courier New" w:hAnsi="Courier New" w:eastAsia="Courier New" w:ascii="Courier New"/>
          <w:color w:val="5A5A5A"/>
          <w:spacing w:val="0"/>
          <w:w w:val="79"/>
          <w:sz w:val="15"/>
          <w:szCs w:val="15"/>
        </w:rPr>
        <w:t>VIJ!:NDA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5"/>
          <w:szCs w:val="15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901"/>
      </w:pPr>
      <w:r>
        <w:pict>
          <v:shape type="#_x0000_t75" style="width:422.64pt;height:332.28pt">
            <v:imagedata o:title="" r:id="rId23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ind w:left="1520"/>
      </w:pPr>
      <w:r>
        <w:pict>
          <v:shape type="#_x0000_t75" style="position:absolute;margin-left:125.28pt;margin-top:-1.32106pt;width:84.96pt;height:7.92pt;mso-position-horizontal-relative:page;mso-position-vertical-relative:paragraph;z-index:-3590">
            <v:imagedata o:title="" r:id="rId236"/>
          </v:shape>
        </w:pict>
      </w:r>
      <w:r>
        <w:rPr>
          <w:rFonts w:cs="Arial" w:hAnsi="Arial" w:eastAsia="Arial" w:ascii="Arial"/>
          <w:color w:val="494949"/>
          <w:spacing w:val="0"/>
          <w:w w:val="120"/>
          <w:sz w:val="11"/>
          <w:szCs w:val="11"/>
        </w:rPr>
        <w:t>D</w:t>
      </w:r>
      <w:r>
        <w:rPr>
          <w:rFonts w:cs="Arial" w:hAnsi="Arial" w:eastAsia="Arial" w:ascii="Arial"/>
          <w:color w:val="494949"/>
          <w:spacing w:val="0"/>
          <w:w w:val="120"/>
          <w:sz w:val="11"/>
          <w:szCs w:val="11"/>
        </w:rPr>
        <w:t>Z</w:t>
      </w:r>
      <w:r>
        <w:rPr>
          <w:rFonts w:cs="Arial" w:hAnsi="Arial" w:eastAsia="Arial" w:ascii="Arial"/>
          <w:color w:val="5A5A5A"/>
          <w:spacing w:val="0"/>
          <w:w w:val="120"/>
          <w:sz w:val="11"/>
          <w:szCs w:val="11"/>
        </w:rPr>
        <w:t>SOU:</w:t>
      </w:r>
      <w:r>
        <w:rPr>
          <w:rFonts w:cs="Arial" w:hAnsi="Arial" w:eastAsia="Arial" w:ascii="Arial"/>
          <w:color w:val="5A5A5A"/>
          <w:spacing w:val="0"/>
          <w:w w:val="120"/>
          <w:sz w:val="11"/>
          <w:szCs w:val="11"/>
        </w:rPr>
        <w:t>PC</w:t>
      </w:r>
      <w:r>
        <w:rPr>
          <w:rFonts w:cs="Arial" w:hAnsi="Arial" w:eastAsia="Arial" w:ascii="Arial"/>
          <w:color w:val="494949"/>
          <w:spacing w:val="0"/>
          <w:w w:val="120"/>
          <w:sz w:val="11"/>
          <w:szCs w:val="11"/>
        </w:rPr>
        <w:t>:I</w:t>
      </w:r>
      <w:r>
        <w:rPr>
          <w:rFonts w:cs="Arial" w:hAnsi="Arial" w:eastAsia="Arial" w:ascii="Arial"/>
          <w:color w:val="5A5A5A"/>
          <w:spacing w:val="0"/>
          <w:w w:val="120"/>
          <w:sz w:val="11"/>
          <w:szCs w:val="11"/>
        </w:rPr>
        <w:t>Ó</w:t>
      </w:r>
      <w:r>
        <w:rPr>
          <w:rFonts w:cs="Arial" w:hAnsi="Arial" w:eastAsia="Arial" w:ascii="Arial"/>
          <w:color w:val="494949"/>
          <w:spacing w:val="0"/>
          <w:w w:val="120"/>
          <w:sz w:val="11"/>
          <w:szCs w:val="11"/>
        </w:rPr>
        <w:t>N</w:t>
      </w:r>
      <w:r>
        <w:rPr>
          <w:rFonts w:cs="Arial" w:hAnsi="Arial" w:eastAsia="Arial" w:ascii="Arial"/>
          <w:color w:val="494949"/>
          <w:spacing w:val="0"/>
          <w:w w:val="120"/>
          <w:sz w:val="11"/>
          <w:szCs w:val="11"/>
        </w:rPr>
        <w:t> </w:t>
      </w:r>
      <w:r>
        <w:rPr>
          <w:rFonts w:cs="Arial" w:hAnsi="Arial" w:eastAsia="Arial" w:ascii="Arial"/>
          <w:color w:val="494949"/>
          <w:spacing w:val="19"/>
          <w:w w:val="120"/>
          <w:sz w:val="11"/>
          <w:szCs w:val="11"/>
        </w:rPr>
        <w:t> </w:t>
      </w:r>
      <w:r>
        <w:rPr>
          <w:rFonts w:cs="Arial" w:hAnsi="Arial" w:eastAsia="Arial" w:ascii="Arial"/>
          <w:color w:val="5A5A5A"/>
          <w:spacing w:val="0"/>
          <w:w w:val="101"/>
          <w:sz w:val="11"/>
          <w:szCs w:val="11"/>
        </w:rPr>
        <w:t>Gl!!</w:t>
      </w:r>
      <w:r>
        <w:rPr>
          <w:rFonts w:cs="Arial" w:hAnsi="Arial" w:eastAsia="Arial" w:ascii="Arial"/>
          <w:color w:val="494949"/>
          <w:spacing w:val="0"/>
          <w:w w:val="123"/>
          <w:sz w:val="11"/>
          <w:szCs w:val="11"/>
        </w:rPr>
        <w:t>NEAAL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8.63867"/>
          <w:szCs w:val="8.63867"/>
        </w:rPr>
        <w:jc w:val="left"/>
        <w:ind w:left="1513"/>
      </w:pPr>
      <w:r>
        <w:pict>
          <v:shape type="#_x0000_t75" style="width:357.48pt;height:4.32pt">
            <v:imagedata o:title="" r:id="rId237"/>
          </v:shape>
        </w:pict>
      </w:r>
      <w:r>
        <w:rPr>
          <w:rFonts w:cs="Times New Roman" w:hAnsi="Times New Roman" w:eastAsia="Times New Roman" w:ascii="Times New Roman"/>
          <w:sz w:val="8.63867"/>
          <w:szCs w:val="8.63867"/>
        </w:rPr>
      </w:r>
    </w:p>
    <w:p>
      <w:pPr>
        <w:rPr>
          <w:rFonts w:cs="Times New Roman" w:hAnsi="Times New Roman" w:eastAsia="Times New Roman" w:ascii="Times New Roman"/>
          <w:sz w:val="8.63867"/>
          <w:szCs w:val="8.63867"/>
        </w:rPr>
        <w:jc w:val="left"/>
        <w:spacing w:before="86"/>
        <w:ind w:left="1491"/>
      </w:pPr>
      <w:r>
        <w:pict>
          <v:shape type="#_x0000_t75" style="width:77.04pt;height:4.32pt">
            <v:imagedata o:title="" r:id="rId238"/>
          </v:shape>
        </w:pict>
      </w:r>
      <w:r>
        <w:rPr>
          <w:rFonts w:cs="Times New Roman" w:hAnsi="Times New Roman" w:eastAsia="Times New Roman" w:ascii="Times New Roman"/>
          <w:sz w:val="8.63867"/>
          <w:szCs w:val="8.63867"/>
        </w:rPr>
      </w:r>
    </w:p>
    <w:p>
      <w:pPr>
        <w:rPr>
          <w:rFonts w:cs="Times New Roman" w:hAnsi="Times New Roman" w:eastAsia="Times New Roman" w:ascii="Times New Roman"/>
          <w:sz w:val="10.0781"/>
          <w:szCs w:val="10.0781"/>
        </w:rPr>
        <w:jc w:val="left"/>
        <w:spacing w:before="72"/>
        <w:ind w:left="1491"/>
      </w:pPr>
      <w:r>
        <w:pict>
          <v:shape type="#_x0000_t75" style="width:358.56pt;height:5.04pt">
            <v:imagedata o:title="" r:id="rId239"/>
          </v:shape>
        </w:pict>
      </w:r>
      <w:r>
        <w:rPr>
          <w:rFonts w:cs="Times New Roman" w:hAnsi="Times New Roman" w:eastAsia="Times New Roman" w:ascii="Times New Roman"/>
          <w:sz w:val="10.0781"/>
          <w:szCs w:val="10.0781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spacing w:before="72"/>
        <w:ind w:left="1513"/>
      </w:pPr>
      <w:r>
        <w:pict>
          <v:shape type="#_x0000_t75" style="width:75.24pt;height:3.96pt">
            <v:imagedata o:title="" r:id="rId240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spacing w:before="94"/>
        <w:ind w:left="1491"/>
      </w:pPr>
      <w:r>
        <w:pict>
          <v:shape type="#_x0000_t75" style="width:358.56pt;height:3.96pt">
            <v:imagedata o:title="" r:id="rId241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spacing w:before="94"/>
        <w:ind w:left="1513"/>
      </w:pPr>
      <w:r>
        <w:pict>
          <v:shape type="#_x0000_t75" style="width:75.24pt;height:3.96pt">
            <v:imagedata o:title="" r:id="rId242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rFonts w:cs="Times New Roman" w:hAnsi="Times New Roman" w:eastAsia="Times New Roman" w:ascii="Times New Roman"/>
          <w:sz w:val="5.75977"/>
          <w:szCs w:val="5.75977"/>
        </w:rPr>
        <w:jc w:val="left"/>
        <w:spacing w:before="94"/>
        <w:ind w:left="1513"/>
      </w:pPr>
      <w:r>
        <w:pict>
          <v:shape type="#_x0000_t75" style="width:357.48pt;height:2.88pt">
            <v:imagedata o:title="" r:id="rId243"/>
          </v:shape>
        </w:pict>
      </w:r>
      <w:r>
        <w:rPr>
          <w:rFonts w:cs="Times New Roman" w:hAnsi="Times New Roman" w:eastAsia="Times New Roman" w:ascii="Times New Roman"/>
          <w:sz w:val="5.75977"/>
          <w:szCs w:val="5.75977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spacing w:before="94"/>
        <w:ind w:left="1513"/>
      </w:pPr>
      <w:r>
        <w:pict>
          <v:shape type="#_x0000_t75" style="width:357.48pt;height:3.96pt">
            <v:imagedata o:title="" r:id="rId244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rFonts w:cs="Times New Roman" w:hAnsi="Times New Roman" w:eastAsia="Times New Roman" w:ascii="Times New Roman"/>
          <w:sz w:val="8.63867"/>
          <w:szCs w:val="8.63867"/>
        </w:rPr>
        <w:jc w:val="left"/>
        <w:spacing w:before="72"/>
        <w:ind w:left="1513"/>
      </w:pPr>
      <w:r>
        <w:pict>
          <v:shape type="#_x0000_t75" style="width:150.12pt;height:4.32pt">
            <v:imagedata o:title="" r:id="rId245"/>
          </v:shape>
        </w:pict>
      </w:r>
      <w:r>
        <w:rPr>
          <w:rFonts w:cs="Times New Roman" w:hAnsi="Times New Roman" w:eastAsia="Times New Roman" w:ascii="Times New Roman"/>
          <w:sz w:val="8.63867"/>
          <w:szCs w:val="8.63867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520"/>
      </w:pPr>
      <w:r>
        <w:pict>
          <v:shape type="#_x0000_t75" style="position:absolute;margin-left:125.28pt;margin-top:1.02391pt;width:357.12pt;height:17.28pt;mso-position-horizontal-relative:page;mso-position-vertical-relative:paragraph;z-index:-3591">
            <v:imagedata o:title="" r:id="rId246"/>
          </v:shape>
        </w:pict>
      </w:r>
      <w:r>
        <w:rPr>
          <w:rFonts w:cs="Arial" w:hAnsi="Arial" w:eastAsia="Arial" w:ascii="Arial"/>
          <w:color w:val="8A8A8A"/>
          <w:spacing w:val="0"/>
          <w:w w:val="100"/>
          <w:sz w:val="14"/>
          <w:szCs w:val="14"/>
        </w:rPr>
        <w:t>•</w:t>
      </w:r>
      <w:r>
        <w:rPr>
          <w:rFonts w:cs="Arial" w:hAnsi="Arial" w:eastAsia="Arial" w:ascii="Arial"/>
          <w:color w:val="6A6A6A"/>
          <w:spacing w:val="0"/>
          <w:w w:val="100"/>
          <w:sz w:val="14"/>
          <w:szCs w:val="14"/>
        </w:rPr>
        <w:t>Es</w:t>
      </w:r>
      <w:r>
        <w:rPr>
          <w:rFonts w:cs="Arial" w:hAnsi="Arial" w:eastAsia="Arial" w:ascii="Arial"/>
          <w:color w:val="6A6A6A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5A5A5A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5A5A5A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A6A6A"/>
          <w:spacing w:val="0"/>
          <w:w w:val="100"/>
          <w:sz w:val="14"/>
          <w:szCs w:val="14"/>
        </w:rPr>
        <w:t>pr</w:t>
      </w:r>
      <w:r>
        <w:rPr>
          <w:rFonts w:cs="Arial" w:hAnsi="Arial" w:eastAsia="Arial" w:ascii="Arial"/>
          <w:color w:val="6A6A6A"/>
          <w:spacing w:val="0"/>
          <w:w w:val="100"/>
          <w:sz w:val="14"/>
          <w:szCs w:val="14"/>
        </w:rPr>
        <w:t>og</w:t>
      </w:r>
      <w:r>
        <w:rPr>
          <w:rFonts w:cs="Arial" w:hAnsi="Arial" w:eastAsia="Arial" w:ascii="Arial"/>
          <w:color w:val="5A5A5A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5A5A5A"/>
          <w:spacing w:val="0"/>
          <w:w w:val="100"/>
          <w:sz w:val="14"/>
          <w:szCs w:val="14"/>
        </w:rPr>
        <w:t>am</w:t>
      </w:r>
      <w:r>
        <w:rPr>
          <w:rFonts w:cs="Arial" w:hAnsi="Arial" w:eastAsia="Arial" w:ascii="Arial"/>
          <w:color w:val="6A6A6A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6A6A6A"/>
          <w:spacing w:val="3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A6A6A"/>
          <w:spacing w:val="0"/>
          <w:w w:val="100"/>
          <w:sz w:val="14"/>
          <w:szCs w:val="14"/>
        </w:rPr>
        <w:t>es</w:t>
      </w:r>
      <w:r>
        <w:rPr>
          <w:rFonts w:cs="Arial" w:hAnsi="Arial" w:eastAsia="Arial" w:ascii="Arial"/>
          <w:color w:val="6A6A6A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A6A6A"/>
          <w:spacing w:val="0"/>
          <w:w w:val="101"/>
          <w:sz w:val="14"/>
          <w:szCs w:val="14"/>
        </w:rPr>
        <w:t>pó</w:t>
      </w:r>
      <w:r>
        <w:rPr>
          <w:rFonts w:cs="Arial" w:hAnsi="Arial" w:eastAsia="Arial" w:ascii="Arial"/>
          <w:color w:val="5A5A5A"/>
          <w:spacing w:val="0"/>
          <w:w w:val="120"/>
          <w:sz w:val="14"/>
          <w:szCs w:val="14"/>
        </w:rPr>
        <w:t>b</w:t>
      </w:r>
      <w:r>
        <w:rPr>
          <w:rFonts w:cs="Arial" w:hAnsi="Arial" w:eastAsia="Arial" w:ascii="Arial"/>
          <w:color w:val="6A6A6A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6A6A6A"/>
          <w:spacing w:val="0"/>
          <w:w w:val="99"/>
          <w:sz w:val="14"/>
          <w:szCs w:val="14"/>
        </w:rPr>
        <w:t>ic</w:t>
      </w:r>
      <w:r>
        <w:rPr>
          <w:rFonts w:cs="Arial" w:hAnsi="Arial" w:eastAsia="Arial" w:ascii="Arial"/>
          <w:color w:val="5A5A5A"/>
          <w:spacing w:val="0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8A8A8A"/>
          <w:spacing w:val="0"/>
          <w:w w:val="74"/>
          <w:sz w:val="14"/>
          <w:szCs w:val="14"/>
        </w:rPr>
        <w:t>,</w:t>
      </w:r>
      <w:r>
        <w:rPr>
          <w:rFonts w:cs="Arial" w:hAnsi="Arial" w:eastAsia="Arial" w:ascii="Arial"/>
          <w:color w:val="8A8A8A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A6A6A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6A6A6A"/>
          <w:spacing w:val="0"/>
          <w:w w:val="100"/>
          <w:sz w:val="14"/>
          <w:szCs w:val="14"/>
        </w:rPr>
        <w:t>jen</w:t>
      </w:r>
      <w:r>
        <w:rPr>
          <w:rFonts w:cs="Arial" w:hAnsi="Arial" w:eastAsia="Arial" w:ascii="Arial"/>
          <w:color w:val="6A6A6A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6A6A6A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A6A6A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6A6A6A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A6A6A"/>
          <w:spacing w:val="0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6A6A6A"/>
          <w:spacing w:val="0"/>
          <w:w w:val="108"/>
          <w:sz w:val="14"/>
          <w:szCs w:val="14"/>
        </w:rPr>
        <w:t>ual</w:t>
      </w:r>
      <w:r>
        <w:rPr>
          <w:rFonts w:cs="Arial" w:hAnsi="Arial" w:eastAsia="Arial" w:ascii="Arial"/>
          <w:color w:val="6A6A6A"/>
          <w:spacing w:val="0"/>
          <w:w w:val="108"/>
          <w:sz w:val="14"/>
          <w:szCs w:val="14"/>
        </w:rPr>
        <w:t>qi.i</w:t>
      </w:r>
      <w:r>
        <w:rPr>
          <w:rFonts w:cs="Arial" w:hAnsi="Arial" w:eastAsia="Arial" w:ascii="Arial"/>
          <w:color w:val="6A6A6A"/>
          <w:spacing w:val="0"/>
          <w:w w:val="108"/>
          <w:sz w:val="14"/>
          <w:szCs w:val="14"/>
        </w:rPr>
        <w:t>er</w:t>
      </w:r>
      <w:r>
        <w:rPr>
          <w:rFonts w:cs="Arial" w:hAnsi="Arial" w:eastAsia="Arial" w:ascii="Arial"/>
          <w:color w:val="6A6A6A"/>
          <w:spacing w:val="-2"/>
          <w:w w:val="10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A5A5A"/>
          <w:spacing w:val="0"/>
          <w:w w:val="100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6A6A6A"/>
          <w:spacing w:val="0"/>
          <w:w w:val="100"/>
          <w:sz w:val="15"/>
          <w:szCs w:val="15"/>
        </w:rPr>
        <w:t>arti</w:t>
      </w:r>
      <w:r>
        <w:rPr>
          <w:rFonts w:cs="Times New Roman" w:hAnsi="Times New Roman" w:eastAsia="Times New Roman" w:ascii="Times New Roman"/>
          <w:color w:val="6A6A6A"/>
          <w:spacing w:val="0"/>
          <w:w w:val="100"/>
          <w:sz w:val="15"/>
          <w:szCs w:val="15"/>
        </w:rPr>
        <w:t>do</w:t>
      </w:r>
      <w:r>
        <w:rPr>
          <w:rFonts w:cs="Times New Roman" w:hAnsi="Times New Roman" w:eastAsia="Times New Roman" w:ascii="Times New Roman"/>
          <w:color w:val="6A6A6A"/>
          <w:spacing w:val="2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A5A5A"/>
          <w:spacing w:val="0"/>
          <w:w w:val="106"/>
          <w:sz w:val="14"/>
          <w:szCs w:val="14"/>
        </w:rPr>
        <w:t>po</w:t>
      </w:r>
      <w:r>
        <w:rPr>
          <w:rFonts w:cs="Arial" w:hAnsi="Arial" w:eastAsia="Arial" w:ascii="Arial"/>
          <w:color w:val="6A6A6A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6A6A6A"/>
          <w:spacing w:val="0"/>
          <w:w w:val="106"/>
          <w:sz w:val="14"/>
          <w:szCs w:val="14"/>
        </w:rPr>
        <w:t>íti</w:t>
      </w:r>
      <w:r>
        <w:rPr>
          <w:rFonts w:cs="Arial" w:hAnsi="Arial" w:eastAsia="Arial" w:ascii="Arial"/>
          <w:color w:val="6A6A6A"/>
          <w:spacing w:val="0"/>
          <w:w w:val="107"/>
          <w:sz w:val="14"/>
          <w:szCs w:val="14"/>
        </w:rPr>
        <w:t>co</w:t>
      </w:r>
      <w:r>
        <w:rPr>
          <w:rFonts w:cs="Arial" w:hAnsi="Arial" w:eastAsia="Arial" w:ascii="Arial"/>
          <w:color w:val="AFAFAF"/>
          <w:spacing w:val="0"/>
          <w:w w:val="74"/>
          <w:sz w:val="14"/>
          <w:szCs w:val="14"/>
        </w:rPr>
        <w:t>.</w:t>
      </w:r>
      <w:r>
        <w:rPr>
          <w:rFonts w:cs="Arial" w:hAnsi="Arial" w:eastAsia="Arial" w:ascii="Arial"/>
          <w:color w:val="AFAFAF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A6A6A"/>
          <w:spacing w:val="0"/>
          <w:w w:val="89"/>
          <w:sz w:val="16"/>
          <w:szCs w:val="16"/>
        </w:rPr>
        <w:t>Qu</w:t>
      </w:r>
      <w:r>
        <w:rPr>
          <w:rFonts w:cs="Arial" w:hAnsi="Arial" w:eastAsia="Arial" w:ascii="Arial"/>
          <w:color w:val="6A6A6A"/>
          <w:spacing w:val="0"/>
          <w:w w:val="89"/>
          <w:sz w:val="16"/>
          <w:szCs w:val="16"/>
        </w:rPr>
        <w:t>eda</w:t>
      </w:r>
      <w:r>
        <w:rPr>
          <w:rFonts w:cs="Arial" w:hAnsi="Arial" w:eastAsia="Arial" w:ascii="Arial"/>
          <w:color w:val="6A6A6A"/>
          <w:spacing w:val="15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6A6A6A"/>
          <w:spacing w:val="0"/>
          <w:w w:val="121"/>
          <w:sz w:val="14"/>
          <w:szCs w:val="14"/>
        </w:rPr>
        <w:t>pr</w:t>
      </w:r>
      <w:r>
        <w:rPr>
          <w:rFonts w:cs="Arial" w:hAnsi="Arial" w:eastAsia="Arial" w:ascii="Arial"/>
          <w:color w:val="6A6A6A"/>
          <w:spacing w:val="0"/>
          <w:w w:val="121"/>
          <w:sz w:val="14"/>
          <w:szCs w:val="14"/>
        </w:rPr>
        <w:t>oh</w:t>
      </w:r>
      <w:r>
        <w:rPr>
          <w:rFonts w:cs="Arial" w:hAnsi="Arial" w:eastAsia="Arial" w:ascii="Arial"/>
          <w:color w:val="6A6A6A"/>
          <w:spacing w:val="0"/>
          <w:w w:val="121"/>
          <w:sz w:val="14"/>
          <w:szCs w:val="14"/>
        </w:rPr>
        <w:t>ti.l</w:t>
      </w:r>
      <w:r>
        <w:rPr>
          <w:rFonts w:cs="Arial" w:hAnsi="Arial" w:eastAsia="Arial" w:ascii="Arial"/>
          <w:color w:val="5A5A5A"/>
          <w:spacing w:val="0"/>
          <w:w w:val="121"/>
          <w:sz w:val="14"/>
          <w:szCs w:val="14"/>
        </w:rPr>
        <w:t>o</w:t>
      </w:r>
      <w:r>
        <w:rPr>
          <w:rFonts w:cs="Arial" w:hAnsi="Arial" w:eastAsia="Arial" w:ascii="Arial"/>
          <w:color w:val="5A5A5A"/>
          <w:spacing w:val="-3"/>
          <w:w w:val="121"/>
          <w:sz w:val="14"/>
          <w:szCs w:val="14"/>
        </w:rPr>
        <w:t> </w:t>
      </w:r>
      <w:r>
        <w:rPr>
          <w:rFonts w:cs="Arial" w:hAnsi="Arial" w:eastAsia="Arial" w:ascii="Arial"/>
          <w:color w:val="6A6A6A"/>
          <w:spacing w:val="0"/>
          <w:w w:val="100"/>
          <w:sz w:val="15"/>
          <w:szCs w:val="15"/>
        </w:rPr>
        <w:t>el</w:t>
      </w:r>
      <w:r>
        <w:rPr>
          <w:rFonts w:cs="Arial" w:hAnsi="Arial" w:eastAsia="Arial" w:ascii="Arial"/>
          <w:color w:val="6A6A6A"/>
          <w:spacing w:val="-1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A6A6A"/>
          <w:spacing w:val="0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6A6A6A"/>
          <w:spacing w:val="0"/>
          <w:w w:val="100"/>
          <w:sz w:val="14"/>
          <w:szCs w:val="14"/>
        </w:rPr>
        <w:t>so</w:t>
      </w:r>
      <w:r>
        <w:rPr>
          <w:rFonts w:cs="Arial" w:hAnsi="Arial" w:eastAsia="Arial" w:ascii="Arial"/>
          <w:color w:val="6A6A6A"/>
          <w:spacing w:val="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A6A6A"/>
          <w:spacing w:val="0"/>
          <w:w w:val="100"/>
          <w:sz w:val="14"/>
          <w:szCs w:val="14"/>
        </w:rPr>
        <w:t>par</w:t>
      </w:r>
      <w:r>
        <w:rPr>
          <w:rFonts w:cs="Arial" w:hAnsi="Arial" w:eastAsia="Arial" w:ascii="Arial"/>
          <w:color w:val="6A6A6A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6A6A6A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A6A6A"/>
          <w:spacing w:val="0"/>
          <w:w w:val="100"/>
          <w:sz w:val="14"/>
          <w:szCs w:val="14"/>
        </w:rPr>
        <w:t>fi</w:t>
      </w:r>
      <w:r>
        <w:rPr>
          <w:rFonts w:cs="Arial" w:hAnsi="Arial" w:eastAsia="Arial" w:ascii="Arial"/>
          <w:color w:val="6A6A6A"/>
          <w:spacing w:val="0"/>
          <w:w w:val="100"/>
          <w:sz w:val="14"/>
          <w:szCs w:val="14"/>
        </w:rPr>
        <w:t>nes</w:t>
      </w:r>
      <w:r>
        <w:rPr>
          <w:rFonts w:cs="Arial" w:hAnsi="Arial" w:eastAsia="Arial" w:ascii="Arial"/>
          <w:color w:val="6A6A6A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A6A6A"/>
          <w:spacing w:val="0"/>
          <w:w w:val="100"/>
          <w:sz w:val="14"/>
          <w:szCs w:val="14"/>
        </w:rPr>
        <w:t>dis</w:t>
      </w:r>
      <w:r>
        <w:rPr>
          <w:rFonts w:cs="Arial" w:hAnsi="Arial" w:eastAsia="Arial" w:ascii="Arial"/>
          <w:color w:val="6A6A6A"/>
          <w:spacing w:val="0"/>
          <w:w w:val="100"/>
          <w:sz w:val="14"/>
          <w:szCs w:val="14"/>
        </w:rPr>
        <w:t>bnt</w:t>
      </w:r>
      <w:r>
        <w:rPr>
          <w:rFonts w:cs="Arial" w:hAnsi="Arial" w:eastAsia="Arial" w:ascii="Arial"/>
          <w:color w:val="5A5A5A"/>
          <w:spacing w:val="0"/>
          <w:w w:val="100"/>
          <w:sz w:val="14"/>
          <w:szCs w:val="14"/>
        </w:rPr>
        <w:t>os</w:t>
      </w:r>
      <w:r>
        <w:rPr>
          <w:rFonts w:cs="Arial" w:hAnsi="Arial" w:eastAsia="Arial" w:ascii="Arial"/>
          <w:color w:val="5A5A5A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94949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A5A5A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5A5A5A"/>
          <w:spacing w:val="0"/>
          <w:w w:val="112"/>
          <w:sz w:val="14"/>
          <w:szCs w:val="14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1520"/>
        <w:sectPr>
          <w:pgMar w:header="422" w:footer="655" w:top="980" w:bottom="280" w:left="1000" w:right="860"/>
          <w:pgSz w:w="12240" w:h="15840"/>
        </w:sectPr>
      </w:pPr>
      <w:r>
        <w:rPr>
          <w:rFonts w:cs="Arial" w:hAnsi="Arial" w:eastAsia="Arial" w:ascii="Arial"/>
          <w:color w:val="6A6A6A"/>
          <w:spacing w:val="0"/>
          <w:w w:val="108"/>
          <w:sz w:val="14"/>
          <w:szCs w:val="14"/>
        </w:rPr>
        <w:t>es</w:t>
      </w:r>
      <w:r>
        <w:rPr>
          <w:rFonts w:cs="Arial" w:hAnsi="Arial" w:eastAsia="Arial" w:ascii="Arial"/>
          <w:color w:val="6A6A6A"/>
          <w:spacing w:val="0"/>
          <w:w w:val="108"/>
          <w:sz w:val="14"/>
          <w:szCs w:val="14"/>
        </w:rPr>
        <w:t>l3</w:t>
      </w:r>
      <w:r>
        <w:rPr>
          <w:rFonts w:cs="Arial" w:hAnsi="Arial" w:eastAsia="Arial" w:ascii="Arial"/>
          <w:color w:val="6A6A6A"/>
          <w:spacing w:val="0"/>
          <w:w w:val="108"/>
          <w:sz w:val="14"/>
          <w:szCs w:val="14"/>
        </w:rPr>
        <w:t>bl</w:t>
      </w:r>
      <w:r>
        <w:rPr>
          <w:rFonts w:cs="Arial" w:hAnsi="Arial" w:eastAsia="Arial" w:ascii="Arial"/>
          <w:color w:val="6A6A6A"/>
          <w:spacing w:val="0"/>
          <w:w w:val="108"/>
          <w:sz w:val="14"/>
          <w:szCs w:val="14"/>
        </w:rPr>
        <w:t>ead</w:t>
      </w:r>
      <w:r>
        <w:rPr>
          <w:rFonts w:cs="Arial" w:hAnsi="Arial" w:eastAsia="Arial" w:ascii="Arial"/>
          <w:color w:val="6A6A6A"/>
          <w:spacing w:val="0"/>
          <w:w w:val="108"/>
          <w:sz w:val="14"/>
          <w:szCs w:val="14"/>
        </w:rPr>
        <w:t>os</w:t>
      </w:r>
      <w:r>
        <w:rPr>
          <w:rFonts w:cs="Arial" w:hAnsi="Arial" w:eastAsia="Arial" w:ascii="Arial"/>
          <w:color w:val="6A6A6A"/>
          <w:spacing w:val="5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6A6A6A"/>
          <w:spacing w:val="0"/>
          <w:w w:val="100"/>
          <w:sz w:val="14"/>
          <w:szCs w:val="14"/>
        </w:rPr>
        <w:t>en</w:t>
      </w:r>
      <w:r>
        <w:rPr>
          <w:rFonts w:cs="Arial" w:hAnsi="Arial" w:eastAsia="Arial" w:ascii="Arial"/>
          <w:color w:val="6A6A6A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A6A6A"/>
          <w:spacing w:val="0"/>
          <w:w w:val="100"/>
          <w:sz w:val="15"/>
          <w:szCs w:val="15"/>
        </w:rPr>
        <w:t>el</w:t>
      </w:r>
      <w:r>
        <w:rPr>
          <w:rFonts w:cs="Arial" w:hAnsi="Arial" w:eastAsia="Arial" w:ascii="Arial"/>
          <w:color w:val="6A6A6A"/>
          <w:spacing w:val="-1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A5A5A"/>
          <w:spacing w:val="0"/>
          <w:w w:val="110"/>
          <w:sz w:val="14"/>
          <w:szCs w:val="14"/>
        </w:rPr>
        <w:t>p</w:t>
      </w:r>
      <w:r>
        <w:rPr>
          <w:rFonts w:cs="Arial" w:hAnsi="Arial" w:eastAsia="Arial" w:ascii="Arial"/>
          <w:color w:val="6A6A6A"/>
          <w:spacing w:val="0"/>
          <w:w w:val="123"/>
          <w:sz w:val="14"/>
          <w:szCs w:val="14"/>
        </w:rPr>
        <w:t>r</w:t>
      </w:r>
      <w:r>
        <w:rPr>
          <w:rFonts w:cs="Arial" w:hAnsi="Arial" w:eastAsia="Arial" w:ascii="Arial"/>
          <w:color w:val="6A6A6A"/>
          <w:spacing w:val="0"/>
          <w:w w:val="99"/>
          <w:sz w:val="14"/>
          <w:szCs w:val="14"/>
        </w:rPr>
        <w:t>ogr</w:t>
      </w:r>
      <w:r>
        <w:rPr>
          <w:rFonts w:cs="Arial" w:hAnsi="Arial" w:eastAsia="Arial" w:ascii="Arial"/>
          <w:color w:val="6A6A6A"/>
          <w:spacing w:val="0"/>
          <w:w w:val="103"/>
          <w:sz w:val="14"/>
          <w:szCs w:val="14"/>
        </w:rPr>
        <w:t>ama</w:t>
      </w:r>
      <w:r>
        <w:rPr>
          <w:rFonts w:cs="Arial" w:hAnsi="Arial" w:eastAsia="Arial" w:ascii="Arial"/>
          <w:color w:val="8A8A8A"/>
          <w:spacing w:val="0"/>
          <w:w w:val="117"/>
          <w:sz w:val="14"/>
          <w:szCs w:val="14"/>
        </w:rPr>
        <w:t>•</w:t>
      </w:r>
      <w:r>
        <w:rPr>
          <w:rFonts w:cs="Arial" w:hAnsi="Arial" w:eastAsia="Arial" w:ascii="Arial"/>
          <w:color w:val="AFAFAF"/>
          <w:spacing w:val="0"/>
          <w:w w:val="92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pict>
          <v:shape style="position:absolute;margin-left:270.665pt;margin-top:224.252pt;width:348.12pt;height:72.0001pt;mso-position-horizontal-relative:page;mso-position-vertical-relative:page;z-index:-3574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1.696pt;width:368.136pt;height:72.0001pt;mso-position-horizontal-relative:page;mso-position-vertical-relative:page;z-index:-3575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848"/>
      </w:pPr>
      <w:r>
        <w:pict>
          <v:shape type="#_x0000_t75" style="position:absolute;margin-left:494.28pt;margin-top:-4.68pt;width:28.08pt;height:34.56pt;mso-position-horizontal-relative:page;mso-position-vertical-relative:paragraph;z-index:-3579">
            <v:imagedata o:title="" r:id="rId249"/>
          </v:shape>
        </w:pict>
      </w:r>
      <w:r>
        <w:pict>
          <v:shape type="#_x0000_t75" style="position:absolute;margin-left:480.96pt;margin-top:-5.76pt;width:3.96pt;height:34.92pt;mso-position-horizontal-relative:page;mso-position-vertical-relative:paragraph;z-index:-3576">
            <v:imagedata o:title="" r:id="rId250"/>
          </v:shape>
        </w:pict>
      </w:r>
      <w:r>
        <w:pict>
          <v:shape type="#_x0000_t75" style="width:79.92pt;height:28.08pt">
            <v:imagedata o:title="" r:id="rId25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16"/>
          <w:szCs w:val="16"/>
        </w:rPr>
        <w:jc w:val="left"/>
        <w:spacing w:before="49" w:lineRule="exact" w:line="160"/>
        <w:ind w:left="1520" w:right="1669"/>
      </w:pPr>
      <w:r>
        <w:pict>
          <v:shape type="#_x0000_t75" style="position:absolute;margin-left:125.64pt;margin-top:2.61pt;width:358.92pt;height:17.28pt;mso-position-horizontal-relative:page;mso-position-vertical-relative:paragraph;z-index:-3577">
            <v:imagedata o:title="" r:id="rId252"/>
          </v:shape>
        </w:pict>
      </w:r>
      <w:r>
        <w:rPr>
          <w:rFonts w:cs="Courier New" w:hAnsi="Courier New" w:eastAsia="Courier New" w:ascii="Courier New"/>
          <w:color w:val="6D6D6D"/>
          <w:spacing w:val="0"/>
          <w:w w:val="85"/>
          <w:sz w:val="16"/>
          <w:szCs w:val="16"/>
        </w:rPr>
        <w:t>S</w:t>
      </w:r>
      <w:r>
        <w:rPr>
          <w:rFonts w:cs="Courier New" w:hAnsi="Courier New" w:eastAsia="Courier New" w:ascii="Courier New"/>
          <w:color w:val="4C4C4C"/>
          <w:spacing w:val="0"/>
          <w:w w:val="85"/>
          <w:sz w:val="16"/>
          <w:szCs w:val="16"/>
        </w:rPr>
        <w:t>I</w:t>
      </w:r>
      <w:r>
        <w:rPr>
          <w:rFonts w:cs="Courier New" w:hAnsi="Courier New" w:eastAsia="Courier New" w:ascii="Courier New"/>
          <w:color w:val="5E5E5E"/>
          <w:spacing w:val="0"/>
          <w:w w:val="85"/>
          <w:sz w:val="16"/>
          <w:szCs w:val="16"/>
        </w:rPr>
        <w:t>TOACI</w:t>
      </w:r>
      <w:r>
        <w:rPr>
          <w:rFonts w:cs="Courier New" w:hAnsi="Courier New" w:eastAsia="Courier New" w:ascii="Courier New"/>
          <w:color w:val="5E5E5E"/>
          <w:spacing w:val="0"/>
          <w:w w:val="85"/>
          <w:sz w:val="16"/>
          <w:szCs w:val="16"/>
        </w:rPr>
        <w:t>ÓN</w:t>
      </w:r>
      <w:r>
        <w:rPr>
          <w:rFonts w:cs="Courier New" w:hAnsi="Courier New" w:eastAsia="Courier New" w:ascii="Courier New"/>
          <w:color w:val="5E5E5E"/>
          <w:spacing w:val="47"/>
          <w:w w:val="85"/>
          <w:sz w:val="16"/>
          <w:szCs w:val="16"/>
        </w:rPr>
        <w:t> </w:t>
      </w:r>
      <w:r>
        <w:rPr>
          <w:rFonts w:cs="Courier New" w:hAnsi="Courier New" w:eastAsia="Courier New" w:ascii="Courier New"/>
          <w:color w:val="4C4C4C"/>
          <w:spacing w:val="0"/>
          <w:w w:val="85"/>
          <w:sz w:val="16"/>
          <w:szCs w:val="16"/>
        </w:rPr>
        <w:t>PMC</w:t>
      </w:r>
      <w:r>
        <w:rPr>
          <w:rFonts w:cs="Courier New" w:hAnsi="Courier New" w:eastAsia="Courier New" w:ascii="Courier New"/>
          <w:color w:val="4C4C4C"/>
          <w:spacing w:val="0"/>
          <w:w w:val="85"/>
          <w:sz w:val="16"/>
          <w:szCs w:val="16"/>
        </w:rPr>
        <w:t>I</w:t>
      </w:r>
      <w:r>
        <w:rPr>
          <w:rFonts w:cs="Courier New" w:hAnsi="Courier New" w:eastAsia="Courier New" w:ascii="Courier New"/>
          <w:color w:val="4C4C4C"/>
          <w:spacing w:val="0"/>
          <w:w w:val="85"/>
          <w:sz w:val="16"/>
          <w:szCs w:val="16"/>
        </w:rPr>
        <w:t>LIAll</w:t>
      </w:r>
      <w:r>
        <w:rPr>
          <w:rFonts w:cs="Courier New" w:hAnsi="Courier New" w:eastAsia="Courier New" w:ascii="Courier New"/>
          <w:color w:val="4C4C4C"/>
          <w:spacing w:val="-17"/>
          <w:w w:val="85"/>
          <w:sz w:val="16"/>
          <w:szCs w:val="16"/>
        </w:rPr>
        <w:t> </w:t>
      </w:r>
      <w:r>
        <w:rPr>
          <w:rFonts w:cs="Courier New" w:hAnsi="Courier New" w:eastAsia="Courier New" w:ascii="Courier New"/>
          <w:color w:val="9C9C9C"/>
          <w:spacing w:val="0"/>
          <w:w w:val="45"/>
          <w:sz w:val="16"/>
          <w:szCs w:val="16"/>
        </w:rPr>
        <w:t>(</w:t>
      </w:r>
      <w:r>
        <w:rPr>
          <w:rFonts w:cs="Courier New" w:hAnsi="Courier New" w:eastAsia="Courier New" w:ascii="Courier New"/>
          <w:color w:val="9C9C9C"/>
          <w:spacing w:val="0"/>
          <w:w w:val="46"/>
          <w:sz w:val="16"/>
          <w:szCs w:val="16"/>
        </w:rPr>
        <w:t>::&gt;e</w:t>
      </w:r>
      <w:r>
        <w:rPr>
          <w:rFonts w:cs="Courier New" w:hAnsi="Courier New" w:eastAsia="Courier New" w:ascii="Courier New"/>
          <w:color w:val="9C9C9C"/>
          <w:spacing w:val="0"/>
          <w:w w:val="97"/>
          <w:sz w:val="16"/>
          <w:szCs w:val="16"/>
        </w:rPr>
        <w:t>s</w:t>
      </w:r>
      <w:r>
        <w:rPr>
          <w:rFonts w:cs="Courier New" w:hAnsi="Courier New" w:eastAsia="Courier New" w:ascii="Courier New"/>
          <w:color w:val="9C9C9C"/>
          <w:spacing w:val="0"/>
          <w:w w:val="89"/>
          <w:sz w:val="16"/>
          <w:szCs w:val="16"/>
        </w:rPr>
        <w:t>cr</w:t>
      </w:r>
      <w:r>
        <w:rPr>
          <w:rFonts w:cs="Courier New" w:hAnsi="Courier New" w:eastAsia="Courier New" w:ascii="Courier New"/>
          <w:color w:val="9C9C9C"/>
          <w:spacing w:val="0"/>
          <w:w w:val="82"/>
          <w:sz w:val="16"/>
          <w:szCs w:val="16"/>
        </w:rPr>
        <w:t>i</w:t>
      </w:r>
      <w:r>
        <w:rPr>
          <w:rFonts w:cs="Courier New" w:hAnsi="Courier New" w:eastAsia="Courier New" w:ascii="Courier New"/>
          <w:color w:val="8B8B8B"/>
          <w:spacing w:val="0"/>
          <w:w w:val="112"/>
          <w:sz w:val="16"/>
          <w:szCs w:val="16"/>
        </w:rPr>
        <w:t>b</w:t>
      </w:r>
      <w:r>
        <w:rPr>
          <w:rFonts w:cs="Courier New" w:hAnsi="Courier New" w:eastAsia="Courier New" w:ascii="Courier New"/>
          <w:color w:val="9C9C9C"/>
          <w:spacing w:val="0"/>
          <w:w w:val="82"/>
          <w:sz w:val="16"/>
          <w:szCs w:val="16"/>
        </w:rPr>
        <w:t>i</w:t>
      </w:r>
      <w:r>
        <w:rPr>
          <w:rFonts w:cs="Courier New" w:hAnsi="Courier New" w:eastAsia="Courier New" w:ascii="Courier New"/>
          <w:color w:val="9C9C9C"/>
          <w:spacing w:val="0"/>
          <w:w w:val="89"/>
          <w:sz w:val="16"/>
          <w:szCs w:val="16"/>
        </w:rPr>
        <w:t>r</w:t>
      </w:r>
      <w:r>
        <w:rPr>
          <w:rFonts w:cs="Courier New" w:hAnsi="Courier New" w:eastAsia="Courier New" w:ascii="Courier New"/>
          <w:color w:val="9C9C9C"/>
          <w:spacing w:val="-10"/>
          <w:w w:val="100"/>
          <w:sz w:val="16"/>
          <w:szCs w:val="16"/>
        </w:rPr>
        <w:t> </w:t>
      </w:r>
      <w:r>
        <w:rPr>
          <w:rFonts w:cs="Courier New" w:hAnsi="Courier New" w:eastAsia="Courier New" w:ascii="Courier New"/>
          <w:color w:val="8B8B8B"/>
          <w:spacing w:val="0"/>
          <w:w w:val="89"/>
          <w:sz w:val="16"/>
          <w:szCs w:val="16"/>
        </w:rPr>
        <w:t>t</w:t>
      </w:r>
      <w:r>
        <w:rPr>
          <w:rFonts w:cs="Courier New" w:hAnsi="Courier New" w:eastAsia="Courier New" w:ascii="Courier New"/>
          <w:color w:val="9C9C9C"/>
          <w:spacing w:val="0"/>
          <w:w w:val="89"/>
          <w:sz w:val="16"/>
          <w:szCs w:val="16"/>
        </w:rPr>
        <w:t>i</w:t>
      </w:r>
      <w:r>
        <w:rPr>
          <w:rFonts w:cs="Courier New" w:hAnsi="Courier New" w:eastAsia="Courier New" w:ascii="Courier New"/>
          <w:color w:val="9C9C9C"/>
          <w:spacing w:val="0"/>
          <w:w w:val="89"/>
          <w:sz w:val="16"/>
          <w:szCs w:val="16"/>
        </w:rPr>
        <w:t>po</w:t>
      </w:r>
      <w:r>
        <w:rPr>
          <w:rFonts w:cs="Courier New" w:hAnsi="Courier New" w:eastAsia="Courier New" w:ascii="Courier New"/>
          <w:color w:val="9C9C9C"/>
          <w:spacing w:val="-12"/>
          <w:w w:val="89"/>
          <w:sz w:val="16"/>
          <w:szCs w:val="16"/>
        </w:rPr>
        <w:t> </w:t>
      </w:r>
      <w:r>
        <w:rPr>
          <w:rFonts w:cs="Courier New" w:hAnsi="Courier New" w:eastAsia="Courier New" w:ascii="Courier New"/>
          <w:color w:val="9C9C9C"/>
          <w:spacing w:val="0"/>
          <w:w w:val="100"/>
          <w:sz w:val="16"/>
          <w:szCs w:val="16"/>
        </w:rPr>
        <w:t>de</w:t>
      </w:r>
      <w:r>
        <w:rPr>
          <w:rFonts w:cs="Courier New" w:hAnsi="Courier New" w:eastAsia="Courier New" w:ascii="Courier New"/>
          <w:color w:val="9C9C9C"/>
          <w:spacing w:val="-23"/>
          <w:w w:val="100"/>
          <w:sz w:val="16"/>
          <w:szCs w:val="16"/>
        </w:rPr>
        <w:t> </w:t>
      </w:r>
      <w:r>
        <w:rPr>
          <w:rFonts w:cs="Courier New" w:hAnsi="Courier New" w:eastAsia="Courier New" w:ascii="Courier New"/>
          <w:color w:val="8B8B8B"/>
          <w:spacing w:val="0"/>
          <w:w w:val="59"/>
          <w:sz w:val="16"/>
          <w:szCs w:val="16"/>
        </w:rPr>
        <w:t>t</w:t>
      </w:r>
      <w:r>
        <w:rPr>
          <w:rFonts w:cs="Courier New" w:hAnsi="Courier New" w:eastAsia="Courier New" w:ascii="Courier New"/>
          <w:color w:val="9C9C9C"/>
          <w:spacing w:val="0"/>
          <w:w w:val="97"/>
          <w:sz w:val="16"/>
          <w:szCs w:val="16"/>
        </w:rPr>
        <w:t>a</w:t>
      </w:r>
      <w:r>
        <w:rPr>
          <w:rFonts w:cs="Courier New" w:hAnsi="Courier New" w:eastAsia="Courier New" w:ascii="Courier New"/>
          <w:color w:val="9C9C9C"/>
          <w:spacing w:val="0"/>
          <w:w w:val="105"/>
          <w:sz w:val="16"/>
          <w:szCs w:val="16"/>
        </w:rPr>
        <w:t>m</w:t>
      </w:r>
      <w:r>
        <w:rPr>
          <w:rFonts w:cs="Courier New" w:hAnsi="Courier New" w:eastAsia="Courier New" w:ascii="Courier New"/>
          <w:color w:val="9C9C9C"/>
          <w:spacing w:val="0"/>
          <w:w w:val="75"/>
          <w:sz w:val="16"/>
          <w:szCs w:val="16"/>
        </w:rPr>
        <w:t>1</w:t>
      </w:r>
      <w:r>
        <w:rPr>
          <w:rFonts w:cs="Courier New" w:hAnsi="Courier New" w:eastAsia="Courier New" w:ascii="Courier New"/>
          <w:color w:val="9C9C9C"/>
          <w:spacing w:val="0"/>
          <w:w w:val="89"/>
          <w:sz w:val="16"/>
          <w:szCs w:val="16"/>
        </w:rPr>
        <w:t>l1</w:t>
      </w:r>
      <w:r>
        <w:rPr>
          <w:rFonts w:cs="Courier New" w:hAnsi="Courier New" w:eastAsia="Courier New" w:ascii="Courier New"/>
          <w:color w:val="9C9C9C"/>
          <w:spacing w:val="0"/>
          <w:w w:val="105"/>
          <w:sz w:val="16"/>
          <w:szCs w:val="16"/>
        </w:rPr>
        <w:t>a</w:t>
      </w:r>
      <w:r>
        <w:rPr>
          <w:rFonts w:cs="Courier New" w:hAnsi="Courier New" w:eastAsia="Courier New" w:ascii="Courier New"/>
          <w:color w:val="6D6D6D"/>
          <w:spacing w:val="0"/>
          <w:w w:val="59"/>
          <w:sz w:val="16"/>
          <w:szCs w:val="16"/>
        </w:rPr>
        <w:t>,</w:t>
      </w:r>
      <w:r>
        <w:rPr>
          <w:rFonts w:cs="Courier New" w:hAnsi="Courier New" w:eastAsia="Courier New" w:ascii="Courier New"/>
          <w:color w:val="6D6D6D"/>
          <w:spacing w:val="19"/>
          <w:w w:val="100"/>
          <w:sz w:val="16"/>
          <w:szCs w:val="16"/>
        </w:rPr>
        <w:t> </w:t>
      </w:r>
      <w:r>
        <w:rPr>
          <w:rFonts w:cs="Courier New" w:hAnsi="Courier New" w:eastAsia="Courier New" w:ascii="Courier New"/>
          <w:color w:val="9C9C9C"/>
          <w:spacing w:val="0"/>
          <w:w w:val="82"/>
          <w:sz w:val="16"/>
          <w:szCs w:val="16"/>
        </w:rPr>
        <w:t>al</w:t>
      </w:r>
      <w:r>
        <w:rPr>
          <w:rFonts w:cs="Courier New" w:hAnsi="Courier New" w:eastAsia="Courier New" w:ascii="Courier New"/>
          <w:color w:val="9C9C9C"/>
          <w:spacing w:val="0"/>
          <w:w w:val="89"/>
          <w:sz w:val="16"/>
          <w:szCs w:val="16"/>
        </w:rPr>
        <w:t>1</w:t>
      </w:r>
      <w:r>
        <w:rPr>
          <w:rFonts w:cs="Courier New" w:hAnsi="Courier New" w:eastAsia="Courier New" w:ascii="Courier New"/>
          <w:color w:val="9C9C9C"/>
          <w:spacing w:val="0"/>
          <w:w w:val="105"/>
          <w:sz w:val="16"/>
          <w:szCs w:val="16"/>
        </w:rPr>
        <w:t>m</w:t>
      </w:r>
      <w:r>
        <w:rPr>
          <w:rFonts w:cs="Courier New" w:hAnsi="Courier New" w:eastAsia="Courier New" w:ascii="Courier New"/>
          <w:color w:val="8B8B8B"/>
          <w:spacing w:val="0"/>
          <w:w w:val="82"/>
          <w:sz w:val="16"/>
          <w:szCs w:val="16"/>
        </w:rPr>
        <w:t>e</w:t>
      </w:r>
      <w:r>
        <w:rPr>
          <w:rFonts w:cs="Courier New" w:hAnsi="Courier New" w:eastAsia="Courier New" w:ascii="Courier New"/>
          <w:color w:val="9C9C9C"/>
          <w:spacing w:val="0"/>
          <w:w w:val="97"/>
          <w:sz w:val="16"/>
          <w:szCs w:val="16"/>
        </w:rPr>
        <w:t>n</w:t>
      </w:r>
      <w:r>
        <w:rPr>
          <w:rFonts w:cs="Courier New" w:hAnsi="Courier New" w:eastAsia="Courier New" w:ascii="Courier New"/>
          <w:color w:val="8B8B8B"/>
          <w:spacing w:val="0"/>
          <w:w w:val="89"/>
          <w:sz w:val="16"/>
          <w:szCs w:val="16"/>
        </w:rPr>
        <w:t>t</w:t>
      </w:r>
      <w:r>
        <w:rPr>
          <w:rFonts w:cs="Courier New" w:hAnsi="Courier New" w:eastAsia="Courier New" w:ascii="Courier New"/>
          <w:color w:val="9C9C9C"/>
          <w:spacing w:val="0"/>
          <w:w w:val="89"/>
          <w:sz w:val="16"/>
          <w:szCs w:val="16"/>
        </w:rPr>
        <w:t>a</w:t>
      </w:r>
      <w:r>
        <w:rPr>
          <w:rFonts w:cs="Courier New" w:hAnsi="Courier New" w:eastAsia="Courier New" w:ascii="Courier New"/>
          <w:color w:val="9C9C9C"/>
          <w:spacing w:val="0"/>
          <w:w w:val="97"/>
          <w:sz w:val="16"/>
          <w:szCs w:val="16"/>
        </w:rPr>
        <w:t>c</w:t>
      </w:r>
      <w:r>
        <w:rPr>
          <w:rFonts w:cs="Courier New" w:hAnsi="Courier New" w:eastAsia="Courier New" w:ascii="Courier New"/>
          <w:color w:val="9C9C9C"/>
          <w:spacing w:val="0"/>
          <w:w w:val="82"/>
          <w:sz w:val="16"/>
          <w:szCs w:val="16"/>
        </w:rPr>
        <w:t>1</w:t>
      </w:r>
      <w:r>
        <w:rPr>
          <w:rFonts w:cs="Courier New" w:hAnsi="Courier New" w:eastAsia="Courier New" w:ascii="Courier New"/>
          <w:color w:val="9C9C9C"/>
          <w:spacing w:val="0"/>
          <w:w w:val="105"/>
          <w:sz w:val="16"/>
          <w:szCs w:val="16"/>
        </w:rPr>
        <w:t>6</w:t>
      </w:r>
      <w:r>
        <w:rPr>
          <w:rFonts w:cs="Courier New" w:hAnsi="Courier New" w:eastAsia="Courier New" w:ascii="Courier New"/>
          <w:color w:val="9C9C9C"/>
          <w:spacing w:val="0"/>
          <w:w w:val="75"/>
          <w:sz w:val="16"/>
          <w:szCs w:val="16"/>
        </w:rPr>
        <w:t>n</w:t>
      </w:r>
      <w:r>
        <w:rPr>
          <w:rFonts w:cs="Courier New" w:hAnsi="Courier New" w:eastAsia="Courier New" w:ascii="Courier New"/>
          <w:color w:val="6D6D6D"/>
          <w:spacing w:val="0"/>
          <w:w w:val="67"/>
          <w:sz w:val="16"/>
          <w:szCs w:val="16"/>
        </w:rPr>
        <w:t>,</w:t>
      </w:r>
      <w:r>
        <w:rPr>
          <w:rFonts w:cs="Courier New" w:hAnsi="Courier New" w:eastAsia="Courier New" w:ascii="Courier New"/>
          <w:color w:val="6D6D6D"/>
          <w:spacing w:val="19"/>
          <w:w w:val="100"/>
          <w:sz w:val="16"/>
          <w:szCs w:val="16"/>
        </w:rPr>
        <w:t> </w:t>
      </w:r>
      <w:r>
        <w:rPr>
          <w:rFonts w:cs="Courier New" w:hAnsi="Courier New" w:eastAsia="Courier New" w:ascii="Courier New"/>
          <w:color w:val="9C9C9C"/>
          <w:spacing w:val="0"/>
          <w:w w:val="90"/>
          <w:sz w:val="16"/>
          <w:szCs w:val="16"/>
        </w:rPr>
        <w:t>r</w:t>
      </w:r>
      <w:r>
        <w:rPr>
          <w:rFonts w:cs="Courier New" w:hAnsi="Courier New" w:eastAsia="Courier New" w:ascii="Courier New"/>
          <w:color w:val="8B8B8B"/>
          <w:spacing w:val="0"/>
          <w:w w:val="90"/>
          <w:sz w:val="16"/>
          <w:szCs w:val="16"/>
        </w:rPr>
        <w:t>e</w:t>
      </w:r>
      <w:r>
        <w:rPr>
          <w:rFonts w:cs="Courier New" w:hAnsi="Courier New" w:eastAsia="Courier New" w:ascii="Courier New"/>
          <w:color w:val="9C9C9C"/>
          <w:spacing w:val="0"/>
          <w:w w:val="90"/>
          <w:sz w:val="16"/>
          <w:szCs w:val="16"/>
        </w:rPr>
        <w:t>l</w:t>
      </w:r>
      <w:r>
        <w:rPr>
          <w:rFonts w:cs="Courier New" w:hAnsi="Courier New" w:eastAsia="Courier New" w:ascii="Courier New"/>
          <w:color w:val="9C9C9C"/>
          <w:spacing w:val="0"/>
          <w:w w:val="90"/>
          <w:sz w:val="16"/>
          <w:szCs w:val="16"/>
        </w:rPr>
        <w:t>a</w:t>
      </w:r>
      <w:r>
        <w:rPr>
          <w:rFonts w:cs="Courier New" w:hAnsi="Courier New" w:eastAsia="Courier New" w:ascii="Courier New"/>
          <w:color w:val="9C9C9C"/>
          <w:spacing w:val="0"/>
          <w:w w:val="90"/>
          <w:sz w:val="16"/>
          <w:szCs w:val="16"/>
        </w:rPr>
        <w:t>ci</w:t>
      </w:r>
      <w:r>
        <w:rPr>
          <w:rFonts w:cs="Courier New" w:hAnsi="Courier New" w:eastAsia="Courier New" w:ascii="Courier New"/>
          <w:color w:val="9C9C9C"/>
          <w:spacing w:val="0"/>
          <w:w w:val="90"/>
          <w:sz w:val="16"/>
          <w:szCs w:val="16"/>
        </w:rPr>
        <w:t>o</w:t>
      </w:r>
      <w:r>
        <w:rPr>
          <w:rFonts w:cs="Courier New" w:hAnsi="Courier New" w:eastAsia="Courier New" w:ascii="Courier New"/>
          <w:color w:val="9C9C9C"/>
          <w:spacing w:val="0"/>
          <w:w w:val="90"/>
          <w:sz w:val="16"/>
          <w:szCs w:val="16"/>
        </w:rPr>
        <w:t>n</w:t>
      </w:r>
      <w:r>
        <w:rPr>
          <w:rFonts w:cs="Courier New" w:hAnsi="Courier New" w:eastAsia="Courier New" w:ascii="Courier New"/>
          <w:color w:val="9C9C9C"/>
          <w:spacing w:val="0"/>
          <w:w w:val="90"/>
          <w:sz w:val="16"/>
          <w:szCs w:val="16"/>
        </w:rPr>
        <w:t>e</w:t>
      </w:r>
      <w:r>
        <w:rPr>
          <w:rFonts w:cs="Courier New" w:hAnsi="Courier New" w:eastAsia="Courier New" w:ascii="Courier New"/>
          <w:color w:val="9C9C9C"/>
          <w:spacing w:val="0"/>
          <w:w w:val="90"/>
          <w:sz w:val="16"/>
          <w:szCs w:val="16"/>
        </w:rPr>
        <w:t>s</w:t>
      </w:r>
      <w:r>
        <w:rPr>
          <w:rFonts w:cs="Courier New" w:hAnsi="Courier New" w:eastAsia="Courier New" w:ascii="Courier New"/>
          <w:color w:val="9C9C9C"/>
          <w:spacing w:val="9"/>
          <w:w w:val="90"/>
          <w:sz w:val="16"/>
          <w:szCs w:val="16"/>
        </w:rPr>
        <w:t> </w:t>
      </w:r>
      <w:r>
        <w:rPr>
          <w:rFonts w:cs="Courier New" w:hAnsi="Courier New" w:eastAsia="Courier New" w:ascii="Courier New"/>
          <w:color w:val="9C9C9C"/>
          <w:spacing w:val="0"/>
          <w:w w:val="67"/>
          <w:sz w:val="16"/>
          <w:szCs w:val="16"/>
        </w:rPr>
        <w:t>t</w:t>
      </w:r>
      <w:r>
        <w:rPr>
          <w:rFonts w:cs="Courier New" w:hAnsi="Courier New" w:eastAsia="Courier New" w:ascii="Courier New"/>
          <w:color w:val="9C9C9C"/>
          <w:spacing w:val="0"/>
          <w:w w:val="65"/>
          <w:sz w:val="16"/>
          <w:szCs w:val="16"/>
        </w:rPr>
        <w:t>a:n</w:t>
      </w:r>
      <w:r>
        <w:rPr>
          <w:rFonts w:cs="Courier New" w:hAnsi="Courier New" w:eastAsia="Courier New" w:ascii="Courier New"/>
          <w:color w:val="9C9C9C"/>
          <w:spacing w:val="0"/>
          <w:w w:val="75"/>
          <w:sz w:val="16"/>
          <w:szCs w:val="16"/>
        </w:rPr>
        <w:t>1</w:t>
      </w:r>
      <w:r>
        <w:rPr>
          <w:rFonts w:cs="Courier New" w:hAnsi="Courier New" w:eastAsia="Courier New" w:ascii="Courier New"/>
          <w:color w:val="9C9C9C"/>
          <w:spacing w:val="0"/>
          <w:w w:val="89"/>
          <w:sz w:val="16"/>
          <w:szCs w:val="16"/>
        </w:rPr>
        <w:t>l</w:t>
      </w:r>
      <w:r>
        <w:rPr>
          <w:rFonts w:cs="Courier New" w:hAnsi="Courier New" w:eastAsia="Courier New" w:ascii="Courier New"/>
          <w:color w:val="9C9C9C"/>
          <w:spacing w:val="0"/>
          <w:w w:val="97"/>
          <w:sz w:val="16"/>
          <w:szCs w:val="16"/>
        </w:rPr>
        <w:t>1a</w:t>
      </w:r>
      <w:r>
        <w:rPr>
          <w:rFonts w:cs="Courier New" w:hAnsi="Courier New" w:eastAsia="Courier New" w:ascii="Courier New"/>
          <w:color w:val="9C9C9C"/>
          <w:spacing w:val="0"/>
          <w:w w:val="89"/>
          <w:sz w:val="16"/>
          <w:szCs w:val="16"/>
        </w:rPr>
        <w:t>res</w:t>
      </w:r>
      <w:r>
        <w:rPr>
          <w:rFonts w:cs="Courier New" w:hAnsi="Courier New" w:eastAsia="Courier New" w:ascii="Courier New"/>
          <w:color w:val="5E5E5E"/>
          <w:spacing w:val="0"/>
          <w:w w:val="67"/>
          <w:sz w:val="16"/>
          <w:szCs w:val="16"/>
        </w:rPr>
        <w:t>,</w:t>
      </w:r>
      <w:r>
        <w:rPr>
          <w:rFonts w:cs="Courier New" w:hAnsi="Courier New" w:eastAsia="Courier New" w:ascii="Courier New"/>
          <w:color w:val="5E5E5E"/>
          <w:spacing w:val="0"/>
          <w:w w:val="67"/>
          <w:sz w:val="16"/>
          <w:szCs w:val="16"/>
        </w:rPr>
        <w:t> </w:t>
      </w:r>
      <w:r>
        <w:rPr>
          <w:rFonts w:cs="Courier New" w:hAnsi="Courier New" w:eastAsia="Courier New" w:ascii="Courier New"/>
          <w:color w:val="9C9C9C"/>
          <w:spacing w:val="0"/>
          <w:w w:val="89"/>
          <w:sz w:val="16"/>
          <w:szCs w:val="16"/>
        </w:rPr>
        <w:t>s</w:t>
      </w:r>
      <w:r>
        <w:rPr>
          <w:rFonts w:cs="Courier New" w:hAnsi="Courier New" w:eastAsia="Courier New" w:ascii="Courier New"/>
          <w:color w:val="8B8B8B"/>
          <w:spacing w:val="0"/>
          <w:w w:val="89"/>
          <w:sz w:val="16"/>
          <w:szCs w:val="16"/>
        </w:rPr>
        <w:t>i</w:t>
      </w:r>
      <w:r>
        <w:rPr>
          <w:rFonts w:cs="Courier New" w:hAnsi="Courier New" w:eastAsia="Courier New" w:ascii="Courier New"/>
          <w:color w:val="9C9C9C"/>
          <w:spacing w:val="0"/>
          <w:w w:val="89"/>
          <w:sz w:val="16"/>
          <w:szCs w:val="16"/>
        </w:rPr>
        <w:t>tuac1</w:t>
      </w:r>
      <w:r>
        <w:rPr>
          <w:rFonts w:cs="Courier New" w:hAnsi="Courier New" w:eastAsia="Courier New" w:ascii="Courier New"/>
          <w:color w:val="9C9C9C"/>
          <w:spacing w:val="0"/>
          <w:w w:val="89"/>
          <w:sz w:val="16"/>
          <w:szCs w:val="16"/>
        </w:rPr>
        <w:t>6</w:t>
      </w:r>
      <w:r>
        <w:rPr>
          <w:rFonts w:cs="Courier New" w:hAnsi="Courier New" w:eastAsia="Courier New" w:ascii="Courier New"/>
          <w:color w:val="9C9C9C"/>
          <w:spacing w:val="0"/>
          <w:w w:val="89"/>
          <w:sz w:val="16"/>
          <w:szCs w:val="16"/>
        </w:rPr>
        <w:t>n</w:t>
      </w:r>
      <w:r>
        <w:rPr>
          <w:rFonts w:cs="Courier New" w:hAnsi="Courier New" w:eastAsia="Courier New" w:ascii="Courier New"/>
          <w:color w:val="9C9C9C"/>
          <w:spacing w:val="23"/>
          <w:w w:val="89"/>
          <w:sz w:val="16"/>
          <w:szCs w:val="16"/>
        </w:rPr>
        <w:t> </w:t>
      </w:r>
      <w:r>
        <w:rPr>
          <w:rFonts w:cs="Courier New" w:hAnsi="Courier New" w:eastAsia="Courier New" w:ascii="Courier New"/>
          <w:color w:val="8B8B8B"/>
          <w:spacing w:val="0"/>
          <w:w w:val="82"/>
          <w:sz w:val="16"/>
          <w:szCs w:val="16"/>
        </w:rPr>
        <w:t>e</w:t>
      </w:r>
      <w:r>
        <w:rPr>
          <w:rFonts w:cs="Courier New" w:hAnsi="Courier New" w:eastAsia="Courier New" w:ascii="Courier New"/>
          <w:color w:val="9C9C9C"/>
          <w:spacing w:val="0"/>
          <w:w w:val="89"/>
          <w:sz w:val="16"/>
          <w:szCs w:val="16"/>
        </w:rPr>
        <w:t>con</w:t>
      </w:r>
      <w:r>
        <w:rPr>
          <w:rFonts w:cs="Courier New" w:hAnsi="Courier New" w:eastAsia="Courier New" w:ascii="Courier New"/>
          <w:color w:val="9C9C9C"/>
          <w:spacing w:val="0"/>
          <w:w w:val="46"/>
          <w:sz w:val="16"/>
          <w:szCs w:val="16"/>
        </w:rPr>
        <w:t>O:-.</w:t>
      </w:r>
      <w:r>
        <w:rPr>
          <w:rFonts w:cs="Courier New" w:hAnsi="Courier New" w:eastAsia="Courier New" w:ascii="Courier New"/>
          <w:color w:val="9C9C9C"/>
          <w:spacing w:val="0"/>
          <w:w w:val="82"/>
          <w:sz w:val="16"/>
          <w:szCs w:val="16"/>
        </w:rPr>
        <w:t>i</w:t>
      </w:r>
      <w:r>
        <w:rPr>
          <w:rFonts w:cs="Courier New" w:hAnsi="Courier New" w:eastAsia="Courier New" w:ascii="Courier New"/>
          <w:color w:val="9C9C9C"/>
          <w:spacing w:val="0"/>
          <w:w w:val="89"/>
          <w:sz w:val="16"/>
          <w:szCs w:val="16"/>
        </w:rPr>
        <w:t>c</w:t>
      </w:r>
      <w:r>
        <w:rPr>
          <w:rFonts w:cs="Courier New" w:hAnsi="Courier New" w:eastAsia="Courier New" w:ascii="Courier New"/>
          <w:color w:val="8B8B8B"/>
          <w:spacing w:val="0"/>
          <w:w w:val="105"/>
          <w:sz w:val="16"/>
          <w:szCs w:val="16"/>
        </w:rPr>
        <w:t>a</w:t>
      </w:r>
      <w:r>
        <w:rPr>
          <w:rFonts w:cs="Courier New" w:hAnsi="Courier New" w:eastAsia="Courier New" w:ascii="Courier New"/>
          <w:color w:val="6D6D6D"/>
          <w:spacing w:val="0"/>
          <w:w w:val="59"/>
          <w:sz w:val="16"/>
          <w:szCs w:val="16"/>
        </w:rPr>
        <w:t>,</w:t>
      </w:r>
      <w:r>
        <w:rPr>
          <w:rFonts w:cs="Courier New" w:hAnsi="Courier New" w:eastAsia="Courier New" w:ascii="Courier New"/>
          <w:color w:val="6D6D6D"/>
          <w:spacing w:val="19"/>
          <w:w w:val="100"/>
          <w:sz w:val="16"/>
          <w:szCs w:val="16"/>
        </w:rPr>
        <w:t> </w:t>
      </w:r>
      <w:r>
        <w:rPr>
          <w:rFonts w:cs="Courier New" w:hAnsi="Courier New" w:eastAsia="Courier New" w:ascii="Courier New"/>
          <w:color w:val="9C9C9C"/>
          <w:spacing w:val="0"/>
          <w:w w:val="90"/>
          <w:sz w:val="16"/>
          <w:szCs w:val="16"/>
        </w:rPr>
        <w:t>c</w:t>
      </w:r>
      <w:r>
        <w:rPr>
          <w:rFonts w:cs="Courier New" w:hAnsi="Courier New" w:eastAsia="Courier New" w:ascii="Courier New"/>
          <w:color w:val="9C9C9C"/>
          <w:spacing w:val="0"/>
          <w:w w:val="90"/>
          <w:sz w:val="16"/>
          <w:szCs w:val="16"/>
        </w:rPr>
        <w:t>o</w:t>
      </w:r>
      <w:r>
        <w:rPr>
          <w:rFonts w:cs="Courier New" w:hAnsi="Courier New" w:eastAsia="Courier New" w:ascii="Courier New"/>
          <w:color w:val="9C9C9C"/>
          <w:spacing w:val="0"/>
          <w:w w:val="90"/>
          <w:sz w:val="16"/>
          <w:szCs w:val="16"/>
        </w:rPr>
        <w:t>n</w:t>
      </w:r>
      <w:r>
        <w:rPr>
          <w:rFonts w:cs="Courier New" w:hAnsi="Courier New" w:eastAsia="Courier New" w:ascii="Courier New"/>
          <w:color w:val="9C9C9C"/>
          <w:spacing w:val="0"/>
          <w:w w:val="90"/>
          <w:sz w:val="16"/>
          <w:szCs w:val="16"/>
        </w:rPr>
        <w:t>d</w:t>
      </w:r>
      <w:r>
        <w:rPr>
          <w:rFonts w:cs="Courier New" w:hAnsi="Courier New" w:eastAsia="Courier New" w:ascii="Courier New"/>
          <w:color w:val="8B8B8B"/>
          <w:spacing w:val="0"/>
          <w:w w:val="90"/>
          <w:sz w:val="16"/>
          <w:szCs w:val="16"/>
        </w:rPr>
        <w:t>i</w:t>
      </w:r>
      <w:r>
        <w:rPr>
          <w:rFonts w:cs="Courier New" w:hAnsi="Courier New" w:eastAsia="Courier New" w:ascii="Courier New"/>
          <w:color w:val="9C9C9C"/>
          <w:spacing w:val="0"/>
          <w:w w:val="90"/>
          <w:sz w:val="16"/>
          <w:szCs w:val="16"/>
        </w:rPr>
        <w:t>c</w:t>
      </w:r>
      <w:r>
        <w:rPr>
          <w:rFonts w:cs="Courier New" w:hAnsi="Courier New" w:eastAsia="Courier New" w:ascii="Courier New"/>
          <w:color w:val="9C9C9C"/>
          <w:spacing w:val="0"/>
          <w:w w:val="90"/>
          <w:sz w:val="16"/>
          <w:szCs w:val="16"/>
        </w:rPr>
        <w:t>i</w:t>
      </w:r>
      <w:r>
        <w:rPr>
          <w:rFonts w:cs="Courier New" w:hAnsi="Courier New" w:eastAsia="Courier New" w:ascii="Courier New"/>
          <w:color w:val="9C9C9C"/>
          <w:spacing w:val="0"/>
          <w:w w:val="90"/>
          <w:sz w:val="16"/>
          <w:szCs w:val="16"/>
        </w:rPr>
        <w:t>o</w:t>
      </w:r>
      <w:r>
        <w:rPr>
          <w:rFonts w:cs="Courier New" w:hAnsi="Courier New" w:eastAsia="Courier New" w:ascii="Courier New"/>
          <w:color w:val="9C9C9C"/>
          <w:spacing w:val="0"/>
          <w:w w:val="90"/>
          <w:sz w:val="16"/>
          <w:szCs w:val="16"/>
        </w:rPr>
        <w:t>n</w:t>
      </w:r>
      <w:r>
        <w:rPr>
          <w:rFonts w:cs="Courier New" w:hAnsi="Courier New" w:eastAsia="Courier New" w:ascii="Courier New"/>
          <w:color w:val="8B8B8B"/>
          <w:spacing w:val="0"/>
          <w:w w:val="90"/>
          <w:sz w:val="16"/>
          <w:szCs w:val="16"/>
        </w:rPr>
        <w:t>e</w:t>
      </w:r>
      <w:r>
        <w:rPr>
          <w:rFonts w:cs="Courier New" w:hAnsi="Courier New" w:eastAsia="Courier New" w:ascii="Courier New"/>
          <w:color w:val="9C9C9C"/>
          <w:spacing w:val="0"/>
          <w:w w:val="90"/>
          <w:sz w:val="16"/>
          <w:szCs w:val="16"/>
        </w:rPr>
        <w:t>s</w:t>
      </w:r>
      <w:r>
        <w:rPr>
          <w:rFonts w:cs="Courier New" w:hAnsi="Courier New" w:eastAsia="Courier New" w:ascii="Courier New"/>
          <w:color w:val="9C9C9C"/>
          <w:spacing w:val="9"/>
          <w:w w:val="90"/>
          <w:sz w:val="16"/>
          <w:szCs w:val="16"/>
        </w:rPr>
        <w:t> </w:t>
      </w:r>
      <w:r>
        <w:rPr>
          <w:rFonts w:cs="Courier New" w:hAnsi="Courier New" w:eastAsia="Courier New" w:ascii="Courier New"/>
          <w:color w:val="9C9C9C"/>
          <w:spacing w:val="0"/>
          <w:w w:val="100"/>
          <w:sz w:val="16"/>
          <w:szCs w:val="16"/>
        </w:rPr>
        <w:t>d</w:t>
      </w:r>
      <w:r>
        <w:rPr>
          <w:rFonts w:cs="Courier New" w:hAnsi="Courier New" w:eastAsia="Courier New" w:ascii="Courier New"/>
          <w:color w:val="9C9C9C"/>
          <w:spacing w:val="0"/>
          <w:w w:val="100"/>
          <w:sz w:val="16"/>
          <w:szCs w:val="16"/>
        </w:rPr>
        <w:t>e</w:t>
      </w:r>
      <w:r>
        <w:rPr>
          <w:rFonts w:cs="Courier New" w:hAnsi="Courier New" w:eastAsia="Courier New" w:ascii="Courier New"/>
          <w:color w:val="9C9C9C"/>
          <w:spacing w:val="-15"/>
          <w:w w:val="100"/>
          <w:sz w:val="16"/>
          <w:szCs w:val="16"/>
        </w:rPr>
        <w:t> </w:t>
      </w:r>
      <w:r>
        <w:rPr>
          <w:rFonts w:cs="Courier New" w:hAnsi="Courier New" w:eastAsia="Courier New" w:ascii="Courier New"/>
          <w:color w:val="9C9C9C"/>
          <w:spacing w:val="0"/>
          <w:w w:val="89"/>
          <w:sz w:val="16"/>
          <w:szCs w:val="16"/>
        </w:rPr>
        <w:t>s</w:t>
      </w:r>
      <w:r>
        <w:rPr>
          <w:rFonts w:cs="Courier New" w:hAnsi="Courier New" w:eastAsia="Courier New" w:ascii="Courier New"/>
          <w:color w:val="9C9C9C"/>
          <w:spacing w:val="0"/>
          <w:w w:val="89"/>
          <w:sz w:val="16"/>
          <w:szCs w:val="16"/>
        </w:rPr>
        <w:t>a</w:t>
      </w:r>
      <w:r>
        <w:rPr>
          <w:rFonts w:cs="Courier New" w:hAnsi="Courier New" w:eastAsia="Courier New" w:ascii="Courier New"/>
          <w:color w:val="9C9C9C"/>
          <w:spacing w:val="0"/>
          <w:w w:val="89"/>
          <w:sz w:val="16"/>
          <w:szCs w:val="16"/>
        </w:rPr>
        <w:t>l</w:t>
      </w:r>
      <w:r>
        <w:rPr>
          <w:rFonts w:cs="Courier New" w:hAnsi="Courier New" w:eastAsia="Courier New" w:ascii="Courier New"/>
          <w:color w:val="9C9C9C"/>
          <w:spacing w:val="0"/>
          <w:w w:val="89"/>
          <w:sz w:val="16"/>
          <w:szCs w:val="16"/>
        </w:rPr>
        <w:t>u</w:t>
      </w:r>
      <w:r>
        <w:rPr>
          <w:rFonts w:cs="Courier New" w:hAnsi="Courier New" w:eastAsia="Courier New" w:ascii="Courier New"/>
          <w:color w:val="9C9C9C"/>
          <w:spacing w:val="0"/>
          <w:w w:val="89"/>
          <w:sz w:val="16"/>
          <w:szCs w:val="16"/>
        </w:rPr>
        <w:t>d</w:t>
      </w:r>
      <w:r>
        <w:rPr>
          <w:rFonts w:cs="Courier New" w:hAnsi="Courier New" w:eastAsia="Courier New" w:ascii="Courier New"/>
          <w:color w:val="9C9C9C"/>
          <w:spacing w:val="17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9C9C9C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9C9C9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C9C9C"/>
          <w:spacing w:val="18"/>
          <w:w w:val="100"/>
          <w:sz w:val="14"/>
          <w:szCs w:val="14"/>
        </w:rPr>
        <w:t> </w:t>
      </w:r>
      <w:r>
        <w:rPr>
          <w:rFonts w:cs="Courier New" w:hAnsi="Courier New" w:eastAsia="Courier New" w:ascii="Courier New"/>
          <w:color w:val="9C9C9C"/>
          <w:spacing w:val="0"/>
          <w:w w:val="89"/>
          <w:sz w:val="16"/>
          <w:szCs w:val="16"/>
        </w:rPr>
        <w:t>d</w:t>
      </w:r>
      <w:r>
        <w:rPr>
          <w:rFonts w:cs="Courier New" w:hAnsi="Courier New" w:eastAsia="Courier New" w:ascii="Courier New"/>
          <w:color w:val="8B8B8B"/>
          <w:spacing w:val="0"/>
          <w:w w:val="89"/>
          <w:sz w:val="16"/>
          <w:szCs w:val="16"/>
        </w:rPr>
        <w:t>e</w:t>
      </w:r>
      <w:r>
        <w:rPr>
          <w:rFonts w:cs="Courier New" w:hAnsi="Courier New" w:eastAsia="Courier New" w:ascii="Courier New"/>
          <w:color w:val="8B8B8B"/>
          <w:spacing w:val="10"/>
          <w:w w:val="89"/>
          <w:sz w:val="16"/>
          <w:szCs w:val="16"/>
        </w:rPr>
        <w:t> </w:t>
      </w:r>
      <w:r>
        <w:rPr>
          <w:rFonts w:cs="Courier New" w:hAnsi="Courier New" w:eastAsia="Courier New" w:ascii="Courier New"/>
          <w:color w:val="9C9C9C"/>
          <w:spacing w:val="0"/>
          <w:w w:val="89"/>
          <w:sz w:val="16"/>
          <w:szCs w:val="16"/>
        </w:rPr>
        <w:t>v</w:t>
      </w:r>
      <w:r>
        <w:rPr>
          <w:rFonts w:cs="Courier New" w:hAnsi="Courier New" w:eastAsia="Courier New" w:ascii="Courier New"/>
          <w:color w:val="9C9C9C"/>
          <w:spacing w:val="0"/>
          <w:w w:val="82"/>
          <w:sz w:val="16"/>
          <w:szCs w:val="16"/>
        </w:rPr>
        <w:t>i</w:t>
      </w:r>
      <w:r>
        <w:rPr>
          <w:rFonts w:cs="Courier New" w:hAnsi="Courier New" w:eastAsia="Courier New" w:ascii="Courier New"/>
          <w:color w:val="9C9C9C"/>
          <w:spacing w:val="0"/>
          <w:w w:val="97"/>
          <w:sz w:val="16"/>
          <w:szCs w:val="16"/>
        </w:rPr>
        <w:t>v</w:t>
      </w:r>
      <w:r>
        <w:rPr>
          <w:rFonts w:cs="Courier New" w:hAnsi="Courier New" w:eastAsia="Courier New" w:ascii="Courier New"/>
          <w:color w:val="9C9C9C"/>
          <w:spacing w:val="0"/>
          <w:w w:val="82"/>
          <w:sz w:val="16"/>
          <w:szCs w:val="16"/>
        </w:rPr>
        <w:t>i</w:t>
      </w:r>
      <w:r>
        <w:rPr>
          <w:rFonts w:cs="Courier New" w:hAnsi="Courier New" w:eastAsia="Courier New" w:ascii="Courier New"/>
          <w:color w:val="8B8B8B"/>
          <w:spacing w:val="0"/>
          <w:w w:val="105"/>
          <w:sz w:val="16"/>
          <w:szCs w:val="16"/>
        </w:rPr>
        <w:t>e</w:t>
      </w:r>
      <w:r>
        <w:rPr>
          <w:rFonts w:cs="Courier New" w:hAnsi="Courier New" w:eastAsia="Courier New" w:ascii="Courier New"/>
          <w:color w:val="9C9C9C"/>
          <w:spacing w:val="0"/>
          <w:w w:val="82"/>
          <w:sz w:val="16"/>
          <w:szCs w:val="16"/>
        </w:rPr>
        <w:t>n</w:t>
      </w:r>
      <w:r>
        <w:rPr>
          <w:rFonts w:cs="Courier New" w:hAnsi="Courier New" w:eastAsia="Courier New" w:ascii="Courier New"/>
          <w:color w:val="9C9C9C"/>
          <w:spacing w:val="0"/>
          <w:w w:val="93"/>
          <w:sz w:val="16"/>
          <w:szCs w:val="16"/>
        </w:rPr>
        <w:t>da</w:t>
      </w:r>
      <w:r>
        <w:rPr>
          <w:rFonts w:cs="Courier New" w:hAnsi="Courier New" w:eastAsia="Courier New" w:ascii="Courier New"/>
          <w:color w:val="9C9C9C"/>
          <w:spacing w:val="0"/>
          <w:w w:val="67"/>
          <w:sz w:val="16"/>
          <w:szCs w:val="16"/>
        </w:rPr>
        <w:t>)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491"/>
      </w:pPr>
      <w:r>
        <w:pict>
          <v:shape type="#_x0000_t75" style="width:359.28pt;height:3.96pt">
            <v:imagedata o:title="" r:id="rId253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513"/>
      </w:pPr>
      <w:r>
        <w:pict>
          <v:shape type="#_x0000_t75" style="width:358.2pt;height:3.96pt">
            <v:imagedata o:title="" r:id="rId254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8.63867"/>
          <w:szCs w:val="8.63867"/>
        </w:rPr>
        <w:jc w:val="left"/>
        <w:ind w:left="1513"/>
      </w:pPr>
      <w:r>
        <w:pict>
          <v:shape type="#_x0000_t75" style="width:358.2pt;height:4.32pt">
            <v:imagedata o:title="" r:id="rId255"/>
          </v:shape>
        </w:pict>
      </w:r>
      <w:r>
        <w:rPr>
          <w:rFonts w:cs="Times New Roman" w:hAnsi="Times New Roman" w:eastAsia="Times New Roman" w:ascii="Times New Roman"/>
          <w:sz w:val="8.63867"/>
          <w:szCs w:val="8.63867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6.47852"/>
          <w:szCs w:val="6.47852"/>
        </w:rPr>
        <w:jc w:val="left"/>
        <w:ind w:left="1513"/>
      </w:pPr>
      <w:r>
        <w:pict>
          <v:shape type="#_x0000_t75" style="width:358.2pt;height:3.24pt">
            <v:imagedata o:title="" r:id="rId256"/>
          </v:shape>
        </w:pict>
      </w:r>
      <w:r>
        <w:rPr>
          <w:rFonts w:cs="Times New Roman" w:hAnsi="Times New Roman" w:eastAsia="Times New Roman" w:ascii="Times New Roman"/>
          <w:sz w:val="6.47852"/>
          <w:szCs w:val="6.4785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513"/>
      </w:pPr>
      <w:r>
        <w:pict>
          <v:shape type="#_x0000_t75" style="width:358.2pt;height:3.96pt">
            <v:imagedata o:title="" r:id="rId257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513"/>
      </w:pPr>
      <w:r>
        <w:pict>
          <v:shape type="#_x0000_t75" style="width:358.2pt;height:3.96pt">
            <v:imagedata o:title="" r:id="rId258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491"/>
      </w:pPr>
      <w:r>
        <w:pict>
          <v:shape type="#_x0000_t75" style="width:359.28pt;height:3.96pt">
            <v:imagedata o:title="" r:id="rId259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ind w:left="1520"/>
      </w:pPr>
      <w:r>
        <w:pict>
          <v:shape type="#_x0000_t75" style="position:absolute;margin-left:125.64pt;margin-top:1.02836pt;width:49.32pt;height:6.12pt;mso-position-horizontal-relative:page;mso-position-vertical-relative:paragraph;z-index:-3578">
            <v:imagedata o:title="" r:id="rId260"/>
          </v:shape>
        </w:pic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sz w:val="13"/>
          <w:szCs w:val="13"/>
        </w:rPr>
        <w:t>P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sz w:val="13"/>
          <w:szCs w:val="13"/>
        </w:rPr>
        <w:t>LAN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4C4C4C"/>
          <w:spacing w:val="25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119"/>
          <w:sz w:val="13"/>
          <w:szCs w:val="13"/>
        </w:rPr>
        <w:t>S</w:t>
      </w:r>
      <w:r>
        <w:rPr>
          <w:rFonts w:cs="Times New Roman" w:hAnsi="Times New Roman" w:eastAsia="Times New Roman" w:ascii="Times New Roman"/>
          <w:color w:val="5E5E5E"/>
          <w:spacing w:val="0"/>
          <w:w w:val="99"/>
          <w:sz w:val="13"/>
          <w:szCs w:val="13"/>
        </w:rPr>
        <w:t>OC</w:t>
      </w:r>
      <w:r>
        <w:rPr>
          <w:rFonts w:cs="Times New Roman" w:hAnsi="Times New Roman" w:eastAsia="Times New Roman" w:ascii="Times New Roman"/>
          <w:color w:val="4C4C4C"/>
          <w:spacing w:val="0"/>
          <w:w w:val="126"/>
          <w:sz w:val="13"/>
          <w:szCs w:val="13"/>
        </w:rPr>
        <w:t>IAL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6.47852"/>
          <w:szCs w:val="6.47852"/>
        </w:rPr>
        <w:jc w:val="left"/>
        <w:ind w:left="1513"/>
      </w:pPr>
      <w:r>
        <w:pict>
          <v:shape type="#_x0000_t75" style="width:358.2pt;height:3.24pt">
            <v:imagedata o:title="" r:id="rId261"/>
          </v:shape>
        </w:pict>
      </w:r>
      <w:r>
        <w:rPr>
          <w:rFonts w:cs="Times New Roman" w:hAnsi="Times New Roman" w:eastAsia="Times New Roman" w:ascii="Times New Roman"/>
          <w:sz w:val="6.47852"/>
          <w:szCs w:val="6.4785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513"/>
      </w:pPr>
      <w:r>
        <w:pict>
          <v:shape type="#_x0000_t75" style="width:358.2pt;height:3.96pt">
            <v:imagedata o:title="" r:id="rId262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513"/>
      </w:pPr>
      <w:r>
        <w:pict>
          <v:shape type="#_x0000_t75" style="width:358.2pt;height:3.96pt">
            <v:imagedata o:title="" r:id="rId263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513"/>
      </w:pPr>
      <w:r>
        <w:pict>
          <v:shape type="#_x0000_t75" style="width:358.2pt;height:3.96pt">
            <v:imagedata o:title="" r:id="rId264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491"/>
      </w:pPr>
      <w:r>
        <w:pict>
          <v:shape type="#_x0000_t75" style="width:359.28pt;height:3.96pt">
            <v:imagedata o:title="" r:id="rId265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8.63867"/>
          <w:szCs w:val="8.63867"/>
        </w:rPr>
        <w:jc w:val="left"/>
        <w:ind w:left="1513"/>
      </w:pPr>
      <w:r>
        <w:pict>
          <v:shape type="#_x0000_t75" style="width:359.28pt;height:4.32pt">
            <v:imagedata o:title="" r:id="rId266"/>
          </v:shape>
        </w:pict>
      </w:r>
      <w:r>
        <w:rPr>
          <w:rFonts w:cs="Times New Roman" w:hAnsi="Times New Roman" w:eastAsia="Times New Roman" w:ascii="Times New Roman"/>
          <w:sz w:val="8.63867"/>
          <w:szCs w:val="8.63867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0.0781"/>
          <w:szCs w:val="10.0781"/>
        </w:rPr>
        <w:jc w:val="left"/>
        <w:ind w:left="1491"/>
      </w:pPr>
      <w:r>
        <w:pict>
          <v:shape type="#_x0000_t75" style="width:359.28pt;height:5.04pt">
            <v:imagedata o:title="" r:id="rId267"/>
          </v:shape>
        </w:pict>
      </w:r>
      <w:r>
        <w:rPr>
          <w:rFonts w:cs="Times New Roman" w:hAnsi="Times New Roman" w:eastAsia="Times New Roman" w:ascii="Times New Roman"/>
          <w:sz w:val="10.0781"/>
          <w:szCs w:val="10.0781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6.47852"/>
          <w:szCs w:val="6.47852"/>
        </w:rPr>
        <w:jc w:val="left"/>
        <w:ind w:left="1513"/>
      </w:pPr>
      <w:r>
        <w:pict>
          <v:shape type="#_x0000_t75" style="width:358.2pt;height:3.24pt">
            <v:imagedata o:title="" r:id="rId268"/>
          </v:shape>
        </w:pict>
      </w:r>
      <w:r>
        <w:rPr>
          <w:rFonts w:cs="Times New Roman" w:hAnsi="Times New Roman" w:eastAsia="Times New Roman" w:ascii="Times New Roman"/>
          <w:sz w:val="6.47852"/>
          <w:szCs w:val="6.4785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491"/>
      </w:pPr>
      <w:r>
        <w:pict>
          <v:shape type="#_x0000_t75" style="width:359.28pt;height:3.96pt">
            <v:imagedata o:title="" r:id="rId269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513"/>
      </w:pPr>
      <w:r>
        <w:pict>
          <v:shape type="#_x0000_t75" style="width:358.2pt;height:3.96pt">
            <v:imagedata o:title="" r:id="rId270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491"/>
      </w:pPr>
      <w:r>
        <w:pict>
          <v:shape type="#_x0000_t75" style="width:359.28pt;height:3.96pt">
            <v:imagedata o:title="" r:id="rId271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6.47852"/>
          <w:szCs w:val="6.47852"/>
        </w:rPr>
        <w:jc w:val="left"/>
        <w:ind w:left="1513"/>
      </w:pPr>
      <w:r>
        <w:pict>
          <v:shape type="#_x0000_t75" style="width:346.68pt;height:3.24pt">
            <v:imagedata o:title="" r:id="rId272"/>
          </v:shape>
        </w:pict>
      </w:r>
      <w:r>
        <w:rPr>
          <w:rFonts w:cs="Times New Roman" w:hAnsi="Times New Roman" w:eastAsia="Times New Roman" w:ascii="Times New Roman"/>
          <w:sz w:val="6.47852"/>
          <w:szCs w:val="6.47852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.2383"/>
          <w:szCs w:val="12.2383"/>
        </w:rPr>
        <w:jc w:val="left"/>
        <w:ind w:left="1491"/>
      </w:pPr>
      <w:r>
        <w:pict>
          <v:shape type="#_x0000_t75" style="width:55.08pt;height:6.12pt">
            <v:imagedata o:title="" r:id="rId273"/>
          </v:shape>
        </w:pict>
      </w:r>
      <w:r>
        <w:rPr>
          <w:rFonts w:cs="Times New Roman" w:hAnsi="Times New Roman" w:eastAsia="Times New Roman" w:ascii="Times New Roman"/>
          <w:sz w:val="12.2383"/>
          <w:szCs w:val="12.2383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2874"/>
      </w:pPr>
      <w:r>
        <w:pict>
          <v:shape type="#_x0000_t75" style="width:290.16pt;height:3.96pt">
            <v:imagedata o:title="" r:id="rId274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513"/>
      </w:pPr>
      <w:r>
        <w:pict>
          <v:shape type="#_x0000_t75" style="width:358.2pt;height:3.96pt">
            <v:imagedata o:title="" r:id="rId275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491"/>
      </w:pPr>
      <w:r>
        <w:pict>
          <v:shape type="#_x0000_t75" style="width:359.28pt;height:3.96pt">
            <v:imagedata o:title="" r:id="rId276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6.47852"/>
          <w:szCs w:val="6.47852"/>
        </w:rPr>
        <w:jc w:val="left"/>
        <w:ind w:left="1513"/>
      </w:pPr>
      <w:r>
        <w:pict>
          <v:shape type="#_x0000_t75" style="width:358.2pt;height:3.24pt">
            <v:imagedata o:title="" r:id="rId277"/>
          </v:shape>
        </w:pict>
      </w:r>
      <w:r>
        <w:rPr>
          <w:rFonts w:cs="Times New Roman" w:hAnsi="Times New Roman" w:eastAsia="Times New Roman" w:ascii="Times New Roman"/>
          <w:sz w:val="6.47852"/>
          <w:szCs w:val="6.47852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8.63867"/>
          <w:szCs w:val="8.63867"/>
        </w:rPr>
        <w:jc w:val="left"/>
        <w:ind w:left="1491"/>
      </w:pPr>
      <w:r>
        <w:pict>
          <v:shape type="#_x0000_t75" style="width:359.28pt;height:4.32pt">
            <v:imagedata o:title="" r:id="rId278"/>
          </v:shape>
        </w:pict>
      </w:r>
      <w:r>
        <w:rPr>
          <w:rFonts w:cs="Times New Roman" w:hAnsi="Times New Roman" w:eastAsia="Times New Roman" w:ascii="Times New Roman"/>
          <w:sz w:val="8.63867"/>
          <w:szCs w:val="8.63867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0.0781"/>
          <w:szCs w:val="10.0781"/>
        </w:rPr>
        <w:jc w:val="left"/>
        <w:ind w:left="1491"/>
      </w:pPr>
      <w:r>
        <w:pict>
          <v:shape type="#_x0000_t75" style="width:359.28pt;height:5.04pt">
            <v:imagedata o:title="" r:id="rId279"/>
          </v:shape>
        </w:pict>
      </w:r>
      <w:r>
        <w:rPr>
          <w:rFonts w:cs="Times New Roman" w:hAnsi="Times New Roman" w:eastAsia="Times New Roman" w:ascii="Times New Roman"/>
          <w:sz w:val="10.0781"/>
          <w:szCs w:val="10.0781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491"/>
      </w:pPr>
      <w:r>
        <w:pict>
          <v:shape type="#_x0000_t75" style="width:359.28pt;height:3.96pt">
            <v:imagedata o:title="" r:id="rId280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5.75977"/>
          <w:szCs w:val="5.75977"/>
        </w:rPr>
        <w:jc w:val="left"/>
        <w:ind w:left="1513"/>
      </w:pPr>
      <w:r>
        <w:pict>
          <v:shape type="#_x0000_t75" style="width:358.2pt;height:2.88pt">
            <v:imagedata o:title="" r:id="rId281"/>
          </v:shape>
        </w:pict>
      </w:r>
      <w:r>
        <w:rPr>
          <w:rFonts w:cs="Times New Roman" w:hAnsi="Times New Roman" w:eastAsia="Times New Roman" w:ascii="Times New Roman"/>
          <w:sz w:val="5.75977"/>
          <w:szCs w:val="5.75977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513"/>
      </w:pPr>
      <w:r>
        <w:pict>
          <v:shape type="#_x0000_t75" style="width:358.2pt;height:3.96pt">
            <v:imagedata o:title="" r:id="rId282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0.0781"/>
          <w:szCs w:val="10.0781"/>
        </w:rPr>
        <w:jc w:val="left"/>
        <w:ind w:left="1491"/>
      </w:pPr>
      <w:r>
        <w:pict>
          <v:shape type="#_x0000_t75" style="width:359.28pt;height:5.04pt">
            <v:imagedata o:title="" r:id="rId283"/>
          </v:shape>
        </w:pict>
      </w:r>
      <w:r>
        <w:rPr>
          <w:rFonts w:cs="Times New Roman" w:hAnsi="Times New Roman" w:eastAsia="Times New Roman" w:ascii="Times New Roman"/>
          <w:sz w:val="10.0781"/>
          <w:szCs w:val="10.0781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8.63867"/>
          <w:szCs w:val="8.63867"/>
        </w:rPr>
        <w:jc w:val="left"/>
        <w:ind w:left="1513"/>
      </w:pPr>
      <w:r>
        <w:pict>
          <v:shape type="#_x0000_t75" style="width:358.2pt;height:4.32pt">
            <v:imagedata o:title="" r:id="rId284"/>
          </v:shape>
        </w:pict>
      </w:r>
      <w:r>
        <w:rPr>
          <w:rFonts w:cs="Times New Roman" w:hAnsi="Times New Roman" w:eastAsia="Times New Roman" w:ascii="Times New Roman"/>
          <w:sz w:val="8.63867"/>
          <w:szCs w:val="8.63867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8.63867"/>
          <w:szCs w:val="8.63867"/>
        </w:rPr>
        <w:jc w:val="left"/>
        <w:ind w:left="1513"/>
      </w:pPr>
      <w:r>
        <w:pict>
          <v:shape type="#_x0000_t75" style="width:346.68pt;height:4.32pt">
            <v:imagedata o:title="" r:id="rId285"/>
          </v:shape>
        </w:pict>
      </w:r>
      <w:r>
        <w:rPr>
          <w:rFonts w:cs="Times New Roman" w:hAnsi="Times New Roman" w:eastAsia="Times New Roman" w:ascii="Times New Roman"/>
          <w:sz w:val="8.63867"/>
          <w:szCs w:val="8.6386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2953"/>
      </w:pPr>
      <w:r>
        <w:pict>
          <v:shape type="#_x0000_t75" style="width:217.08pt;height:3.96pt">
            <v:imagedata o:title="" r:id="rId286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3.6797"/>
          <w:szCs w:val="13.6797"/>
        </w:rPr>
        <w:jc w:val="left"/>
        <w:ind w:left="2895"/>
        <w:sectPr>
          <w:pgMar w:footer="2464" w:header="422" w:top="780" w:bottom="280" w:left="1000" w:right="860"/>
          <w:footerReference w:type="default" r:id="rId247"/>
          <w:footerReference w:type="default" r:id="rId248"/>
          <w:pgSz w:w="12240" w:h="15840"/>
        </w:sectPr>
      </w:pPr>
      <w:r>
        <w:pict>
          <v:shape type="#_x0000_t75" style="width:222.12pt;height:6.84pt">
            <v:imagedata o:title="" r:id="rId287"/>
          </v:shape>
        </w:pict>
      </w:r>
      <w:r>
        <w:rPr>
          <w:rFonts w:cs="Times New Roman" w:hAnsi="Times New Roman" w:eastAsia="Times New Roman" w:ascii="Times New Roman"/>
          <w:sz w:val="13.6797"/>
          <w:szCs w:val="13.679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ind w:left="1809" w:right="641"/>
      </w:pPr>
      <w:r>
        <w:rPr>
          <w:rFonts w:cs="Times New Roman" w:hAnsi="Times New Roman" w:eastAsia="Times New Roman" w:ascii="Times New Roman"/>
          <w:color w:val="ABABAB"/>
          <w:spacing w:val="0"/>
          <w:w w:val="110"/>
          <w:sz w:val="10"/>
          <w:szCs w:val="10"/>
        </w:rPr>
        <w:t>&amp;I</w:t>
      </w:r>
      <w:r>
        <w:rPr>
          <w:rFonts w:cs="Times New Roman" w:hAnsi="Times New Roman" w:eastAsia="Times New Roman" w:ascii="Times New Roman"/>
          <w:color w:val="ABABAB"/>
          <w:spacing w:val="0"/>
          <w:w w:val="11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989898"/>
          <w:spacing w:val="0"/>
          <w:w w:val="110"/>
          <w:sz w:val="10"/>
          <w:szCs w:val="10"/>
        </w:rPr>
        <w:t>TDCA</w:t>
      </w:r>
      <w:r>
        <w:rPr>
          <w:rFonts w:cs="Times New Roman" w:hAnsi="Times New Roman" w:eastAsia="Times New Roman" w:ascii="Times New Roman"/>
          <w:color w:val="989898"/>
          <w:spacing w:val="0"/>
          <w:w w:val="11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89898"/>
          <w:spacing w:val="0"/>
          <w:w w:val="11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89898"/>
          <w:spacing w:val="0"/>
          <w:w w:val="110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989898"/>
          <w:spacing w:val="0"/>
          <w:w w:val="110"/>
          <w:sz w:val="10"/>
          <w:szCs w:val="10"/>
        </w:rPr>
        <w:t>AN.</w:t>
      </w:r>
      <w:r>
        <w:rPr>
          <w:rFonts w:cs="Times New Roman" w:hAnsi="Times New Roman" w:eastAsia="Times New Roman" w:ascii="Times New Roman"/>
          <w:color w:val="989898"/>
          <w:spacing w:val="0"/>
          <w:w w:val="11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89898"/>
          <w:spacing w:val="20"/>
          <w:w w:val="110"/>
          <w:sz w:val="10"/>
          <w:szCs w:val="10"/>
        </w:rPr>
        <w:t> </w:t>
      </w:r>
      <w:r>
        <w:rPr>
          <w:rFonts w:cs="Arial" w:hAnsi="Arial" w:eastAsia="Arial" w:ascii="Arial"/>
          <w:color w:val="ABABAB"/>
          <w:spacing w:val="0"/>
          <w:w w:val="108"/>
          <w:sz w:val="10"/>
          <w:szCs w:val="10"/>
        </w:rPr>
        <w:t>&amp;</w:t>
      </w:r>
      <w:r>
        <w:rPr>
          <w:rFonts w:cs="Arial" w:hAnsi="Arial" w:eastAsia="Arial" w:ascii="Arial"/>
          <w:color w:val="ABABAB"/>
          <w:spacing w:val="0"/>
          <w:w w:val="233"/>
          <w:sz w:val="10"/>
          <w:szCs w:val="10"/>
        </w:rPr>
        <w:t>t</w:t>
      </w:r>
      <w:r>
        <w:rPr>
          <w:rFonts w:cs="Arial" w:hAnsi="Arial" w:eastAsia="Arial" w:ascii="Arial"/>
          <w:color w:val="ABABAB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ABABAB"/>
          <w:spacing w:val="-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129"/>
          <w:sz w:val="10"/>
          <w:szCs w:val="10"/>
        </w:rPr>
        <w:t>t&amp;</w:t>
      </w:r>
      <w:r>
        <w:rPr>
          <w:rFonts w:cs="Times New Roman" w:hAnsi="Times New Roman" w:eastAsia="Times New Roman" w:ascii="Times New Roman"/>
          <w:color w:val="ABABAB"/>
          <w:spacing w:val="0"/>
          <w:w w:val="207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989898"/>
          <w:spacing w:val="0"/>
          <w:w w:val="176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color w:val="ABABAB"/>
          <w:spacing w:val="0"/>
          <w:w w:val="125"/>
          <w:sz w:val="10"/>
          <w:szCs w:val="10"/>
        </w:rPr>
        <w:t>MO</w:t>
      </w:r>
      <w:r>
        <w:rPr>
          <w:rFonts w:cs="Times New Roman" w:hAnsi="Times New Roman" w:eastAsia="Times New Roman" w:ascii="Times New Roman"/>
          <w:color w:val="ABABAB"/>
          <w:spacing w:val="0"/>
          <w:w w:val="233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ABABAB"/>
          <w:spacing w:val="0"/>
          <w:w w:val="176"/>
          <w:sz w:val="10"/>
          <w:szCs w:val="10"/>
        </w:rPr>
        <w:t>to</w:t>
      </w:r>
      <w:r>
        <w:rPr>
          <w:rFonts w:cs="Times New Roman" w:hAnsi="Times New Roman" w:eastAsia="Times New Roman" w:ascii="Times New Roman"/>
          <w:color w:val="ABABAB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ABABAB"/>
          <w:spacing w:val="-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155"/>
          <w:sz w:val="10"/>
          <w:szCs w:val="10"/>
        </w:rPr>
        <w:t>l</w:t>
      </w:r>
      <w:r>
        <w:rPr>
          <w:rFonts w:cs="Malgun Gothic" w:hAnsi="Malgun Gothic" w:eastAsia="Malgun Gothic" w:ascii="Malgun Gothic"/>
          <w:color w:val="ABABAB"/>
          <w:spacing w:val="0"/>
          <w:w w:val="489"/>
          <w:sz w:val="10"/>
          <w:szCs w:val="10"/>
        </w:rPr>
        <w:t>�</w:t>
      </w:r>
      <w:r>
        <w:rPr>
          <w:rFonts w:cs="Malgun Gothic" w:hAnsi="Malgun Gothic" w:eastAsia="Malgun Gothic" w:ascii="Malgun Gothic"/>
          <w:color w:val="ABABAB"/>
          <w:spacing w:val="0"/>
          <w:w w:val="100"/>
          <w:sz w:val="10"/>
          <w:szCs w:val="10"/>
        </w:rPr>
        <w:t> </w:t>
      </w:r>
      <w:r>
        <w:rPr>
          <w:rFonts w:cs="Malgun Gothic" w:hAnsi="Malgun Gothic" w:eastAsia="Malgun Gothic" w:ascii="Malgun Gothic"/>
          <w:color w:val="ABABAB"/>
          <w:spacing w:val="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100"/>
          <w:sz w:val="11"/>
          <w:szCs w:val="11"/>
        </w:rPr>
        <w:t>:JE</w:t>
      </w:r>
      <w:r>
        <w:rPr>
          <w:rFonts w:cs="Times New Roman" w:hAnsi="Times New Roman" w:eastAsia="Times New Roman" w:ascii="Times New Roman"/>
          <w:color w:val="ABABAB"/>
          <w:spacing w:val="19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89898"/>
          <w:spacing w:val="0"/>
          <w:w w:val="100"/>
          <w:sz w:val="10"/>
          <w:szCs w:val="10"/>
        </w:rPr>
        <w:t>LA</w:t>
      </w:r>
      <w:r>
        <w:rPr>
          <w:rFonts w:cs="Times New Roman" w:hAnsi="Times New Roman" w:eastAsia="Times New Roman" w:ascii="Times New Roman"/>
          <w:color w:val="989898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89898"/>
          <w:spacing w:val="1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89898"/>
          <w:spacing w:val="0"/>
          <w:w w:val="169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989898"/>
          <w:spacing w:val="0"/>
          <w:w w:val="57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ABABAB"/>
          <w:spacing w:val="0"/>
          <w:w w:val="129"/>
          <w:sz w:val="10"/>
          <w:szCs w:val="10"/>
        </w:rPr>
        <w:t>ll</w:t>
      </w:r>
      <w:r>
        <w:rPr>
          <w:rFonts w:cs="Times New Roman" w:hAnsi="Times New Roman" w:eastAsia="Times New Roman" w:ascii="Times New Roman"/>
          <w:color w:val="ABABAB"/>
          <w:spacing w:val="0"/>
          <w:w w:val="181"/>
          <w:sz w:val="10"/>
          <w:szCs w:val="10"/>
        </w:rPr>
        <w:t>l</w:t>
      </w:r>
      <w:r>
        <w:rPr>
          <w:rFonts w:cs="Malgun Gothic" w:hAnsi="Malgun Gothic" w:eastAsia="Malgun Gothic" w:ascii="Malgun Gothic"/>
          <w:color w:val="ABABAB"/>
          <w:spacing w:val="0"/>
          <w:w w:val="79"/>
          <w:sz w:val="10"/>
          <w:szCs w:val="10"/>
        </w:rPr>
        <w:t>�</w:t>
      </w:r>
      <w:r>
        <w:rPr>
          <w:rFonts w:cs="Times New Roman" w:hAnsi="Times New Roman" w:eastAsia="Times New Roman" w:ascii="Times New Roman"/>
          <w:color w:val="ABABAB"/>
          <w:spacing w:val="0"/>
          <w:w w:val="207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989898"/>
          <w:spacing w:val="0"/>
          <w:w w:val="194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color w:val="989898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989898"/>
          <w:spacing w:val="-3"/>
          <w:w w:val="100"/>
          <w:sz w:val="10"/>
          <w:szCs w:val="10"/>
        </w:rPr>
        <w:t> </w:t>
      </w:r>
      <w:r>
        <w:rPr>
          <w:rFonts w:cs="Malgun Gothic" w:hAnsi="Malgun Gothic" w:eastAsia="Malgun Gothic" w:ascii="Malgun Gothic"/>
          <w:color w:val="ABABAB"/>
          <w:spacing w:val="0"/>
          <w:w w:val="187"/>
          <w:sz w:val="10"/>
          <w:szCs w:val="10"/>
        </w:rPr>
        <w:t>�</w:t>
      </w:r>
      <w:r>
        <w:rPr>
          <w:rFonts w:cs="Malgun Gothic" w:hAnsi="Malgun Gothic" w:eastAsia="Malgun Gothic" w:ascii="Malgun Gothic"/>
          <w:color w:val="ABABAB"/>
          <w:spacing w:val="7"/>
          <w:w w:val="187"/>
          <w:sz w:val="10"/>
          <w:szCs w:val="10"/>
        </w:rPr>
        <w:t> </w:t>
      </w:r>
      <w:r>
        <w:rPr>
          <w:rFonts w:cs="Arial" w:hAnsi="Arial" w:eastAsia="Arial" w:ascii="Arial"/>
          <w:color w:val="ABABAB"/>
          <w:spacing w:val="0"/>
          <w:w w:val="100"/>
          <w:sz w:val="10"/>
          <w:szCs w:val="10"/>
        </w:rPr>
        <w:t>&amp;</w:t>
      </w:r>
      <w:r>
        <w:rPr>
          <w:rFonts w:cs="Arial" w:hAnsi="Arial" w:eastAsia="Arial" w:ascii="Arial"/>
          <w:color w:val="ABABAB"/>
          <w:spacing w:val="0"/>
          <w:w w:val="100"/>
          <w:sz w:val="10"/>
          <w:szCs w:val="10"/>
        </w:rPr>
        <w:t>Sl'</w:t>
      </w:r>
      <w:r>
        <w:rPr>
          <w:rFonts w:cs="Arial" w:hAnsi="Arial" w:eastAsia="Arial" w:ascii="Arial"/>
          <w:color w:val="ABABAB"/>
          <w:spacing w:val="0"/>
          <w:w w:val="100"/>
          <w:sz w:val="10"/>
          <w:szCs w:val="10"/>
        </w:rPr>
        <w:t>.-.:,0</w:t>
      </w:r>
      <w:r>
        <w:rPr>
          <w:rFonts w:cs="Arial" w:hAnsi="Arial" w:eastAsia="Arial" w:ascii="Arial"/>
          <w:color w:val="ABABAB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ABABAB"/>
          <w:spacing w:val="1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100"/>
          <w:sz w:val="10"/>
          <w:szCs w:val="10"/>
        </w:rPr>
        <w:t>t&amp;</w:t>
      </w:r>
      <w:r>
        <w:rPr>
          <w:rFonts w:cs="Times New Roman" w:hAnsi="Times New Roman" w:eastAsia="Times New Roman" w:ascii="Times New Roman"/>
          <w:color w:val="ABABAB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ABABAB"/>
          <w:spacing w:val="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108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ABABAB"/>
          <w:spacing w:val="0"/>
          <w:w w:val="207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ABABAB"/>
          <w:spacing w:val="0"/>
          <w:w w:val="106"/>
          <w:sz w:val="10"/>
          <w:szCs w:val="10"/>
        </w:rPr>
        <w:t>c.-.:.GO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center"/>
        <w:spacing w:before="2" w:lineRule="exact" w:line="100"/>
        <w:ind w:left="2917" w:right="1750"/>
      </w:pPr>
      <w:r>
        <w:pict>
          <v:group style="position:absolute;margin-left:95.4pt;margin-top:84.24pt;width:329.04pt;height:46.08pt;mso-position-horizontal-relative:page;mso-position-vertical-relative:page;z-index:-3552" coordorigin="1908,1685" coordsize="6581,922">
            <v:shape type="#_x0000_t75" style="position:absolute;left:7848;top:1685;width:641;height:562">
              <v:imagedata o:title="" r:id="rId290"/>
            </v:shape>
            <v:shape type="#_x0000_t75" style="position:absolute;left:1908;top:1987;width:6358;height:619">
              <v:imagedata o:title="" r:id="rId291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ABABAB"/>
          <w:w w:val="117"/>
          <w:position w:val="-2"/>
          <w:sz w:val="11"/>
          <w:szCs w:val="11"/>
        </w:rPr>
        <w:t>0</w:t>
      </w:r>
      <w:r>
        <w:rPr>
          <w:rFonts w:cs="Times New Roman" w:hAnsi="Times New Roman" w:eastAsia="Times New Roman" w:ascii="Times New Roman"/>
          <w:color w:val="989898"/>
          <w:w w:val="104"/>
          <w:position w:val="-2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ABABAB"/>
          <w:w w:val="181"/>
          <w:position w:val="-2"/>
          <w:sz w:val="11"/>
          <w:szCs w:val="11"/>
        </w:rPr>
        <w:t>U</w:t>
      </w:r>
      <w:r>
        <w:rPr>
          <w:rFonts w:cs="Times New Roman" w:hAnsi="Times New Roman" w:eastAsia="Times New Roman" w:ascii="Times New Roman"/>
          <w:color w:val="ABABAB"/>
          <w:w w:val="88"/>
          <w:position w:val="-2"/>
          <w:sz w:val="11"/>
          <w:szCs w:val="11"/>
        </w:rPr>
        <w:t>CC</w:t>
      </w:r>
      <w:r>
        <w:rPr>
          <w:rFonts w:cs="Times New Roman" w:hAnsi="Times New Roman" w:eastAsia="Times New Roman" w:ascii="Times New Roman"/>
          <w:color w:val="989898"/>
          <w:w w:val="189"/>
          <w:position w:val="-2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color w:val="ABABAB"/>
          <w:w w:val="144"/>
          <w:position w:val="-2"/>
          <w:sz w:val="11"/>
          <w:szCs w:val="11"/>
        </w:rPr>
        <w:t>0</w:t>
      </w:r>
      <w:r>
        <w:rPr>
          <w:rFonts w:cs="Times New Roman" w:hAnsi="Times New Roman" w:eastAsia="Times New Roman" w:ascii="Times New Roman"/>
          <w:color w:val="ABABAB"/>
          <w:w w:val="84"/>
          <w:position w:val="-2"/>
          <w:sz w:val="11"/>
          <w:szCs w:val="11"/>
        </w:rPr>
        <w:t>1l</w:t>
      </w:r>
      <w:r>
        <w:rPr>
          <w:rFonts w:cs="Times New Roman" w:hAnsi="Times New Roman" w:eastAsia="Times New Roman" w:ascii="Times New Roman"/>
          <w:color w:val="ABABAB"/>
          <w:w w:val="100"/>
          <w:position w:val="-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BABAB"/>
          <w:spacing w:val="-5"/>
          <w:w w:val="100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ABABAB"/>
          <w:spacing w:val="0"/>
          <w:w w:val="127"/>
          <w:position w:val="-2"/>
          <w:sz w:val="10"/>
          <w:szCs w:val="10"/>
        </w:rPr>
        <w:t>GCII.M!.</w:t>
      </w:r>
      <w:r>
        <w:rPr>
          <w:rFonts w:cs="Arial" w:hAnsi="Arial" w:eastAsia="Arial" w:ascii="Arial"/>
          <w:color w:val="ABABAB"/>
          <w:spacing w:val="0"/>
          <w:w w:val="127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ABABAB"/>
          <w:spacing w:val="2"/>
          <w:w w:val="127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100"/>
          <w:position w:val="-2"/>
          <w:sz w:val="11"/>
          <w:szCs w:val="11"/>
        </w:rPr>
        <w:t>CC</w:t>
      </w:r>
      <w:r>
        <w:rPr>
          <w:rFonts w:cs="Times New Roman" w:hAnsi="Times New Roman" w:eastAsia="Times New Roman" w:ascii="Times New Roman"/>
          <w:color w:val="ABABAB"/>
          <w:spacing w:val="20"/>
          <w:w w:val="100"/>
          <w:position w:val="-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89898"/>
          <w:spacing w:val="0"/>
          <w:w w:val="90"/>
          <w:position w:val="-2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color w:val="ABABAB"/>
          <w:spacing w:val="0"/>
          <w:w w:val="99"/>
          <w:position w:val="-2"/>
          <w:sz w:val="11"/>
          <w:szCs w:val="11"/>
        </w:rPr>
        <w:t>S1</w:t>
      </w:r>
      <w:r>
        <w:rPr>
          <w:rFonts w:cs="Times New Roman" w:hAnsi="Times New Roman" w:eastAsia="Times New Roman" w:ascii="Times New Roman"/>
          <w:color w:val="ABABAB"/>
          <w:spacing w:val="0"/>
          <w:w w:val="83"/>
          <w:position w:val="-2"/>
          <w:sz w:val="11"/>
          <w:szCs w:val="11"/>
        </w:rPr>
        <w:t>S"T</w:t>
      </w:r>
      <w:r>
        <w:rPr>
          <w:rFonts w:cs="Times New Roman" w:hAnsi="Times New Roman" w:eastAsia="Times New Roman" w:ascii="Times New Roman"/>
          <w:color w:val="ABABAB"/>
          <w:spacing w:val="0"/>
          <w:w w:val="136"/>
          <w:position w:val="-2"/>
          <w:sz w:val="11"/>
          <w:szCs w:val="11"/>
        </w:rPr>
        <w:t>DC</w:t>
      </w:r>
      <w:r>
        <w:rPr>
          <w:rFonts w:cs="Times New Roman" w:hAnsi="Times New Roman" w:eastAsia="Times New Roman" w:ascii="Times New Roman"/>
          <w:color w:val="ABABAB"/>
          <w:spacing w:val="0"/>
          <w:w w:val="55"/>
          <w:position w:val="-2"/>
          <w:sz w:val="11"/>
          <w:szCs w:val="11"/>
        </w:rPr>
        <w:t>%</w:t>
      </w:r>
      <w:r>
        <w:rPr>
          <w:rFonts w:cs="Times New Roman" w:hAnsi="Times New Roman" w:eastAsia="Times New Roman" w:ascii="Times New Roman"/>
          <w:color w:val="989898"/>
          <w:spacing w:val="0"/>
          <w:w w:val="108"/>
          <w:position w:val="-2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color w:val="989898"/>
          <w:spacing w:val="0"/>
          <w:w w:val="100"/>
          <w:position w:val="-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89898"/>
          <w:spacing w:val="3"/>
          <w:w w:val="100"/>
          <w:position w:val="-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97"/>
          <w:position w:val="-2"/>
          <w:sz w:val="11"/>
          <w:szCs w:val="11"/>
        </w:rPr>
        <w:t>SOC</w:t>
      </w:r>
      <w:r>
        <w:rPr>
          <w:rFonts w:cs="Times New Roman" w:hAnsi="Times New Roman" w:eastAsia="Times New Roman" w:ascii="Times New Roman"/>
          <w:color w:val="ABABAB"/>
          <w:spacing w:val="0"/>
          <w:w w:val="137"/>
          <w:position w:val="-2"/>
          <w:sz w:val="11"/>
          <w:szCs w:val="11"/>
        </w:rPr>
        <w:t>!</w:t>
      </w:r>
      <w:r>
        <w:rPr>
          <w:rFonts w:cs="Times New Roman" w:hAnsi="Times New Roman" w:eastAsia="Times New Roman" w:ascii="Times New Roman"/>
          <w:color w:val="989898"/>
          <w:spacing w:val="0"/>
          <w:w w:val="100"/>
          <w:position w:val="-2"/>
          <w:sz w:val="11"/>
          <w:szCs w:val="11"/>
        </w:rPr>
        <w:t>A!.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160"/>
        <w:ind w:left="2545" w:right="1370"/>
      </w:pPr>
      <w:r>
        <w:rPr>
          <w:rFonts w:cs="Times New Roman" w:hAnsi="Times New Roman" w:eastAsia="Times New Roman" w:ascii="Times New Roman"/>
          <w:color w:val="ABABAB"/>
          <w:spacing w:val="0"/>
          <w:w w:val="63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ABABAB"/>
          <w:spacing w:val="1"/>
          <w:w w:val="63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72"/>
          <w:position w:val="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ABABAB"/>
          <w:spacing w:val="-23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ABABAB"/>
          <w:spacing w:val="0"/>
          <w:w w:val="127"/>
          <w:position w:val="1"/>
          <w:sz w:val="15"/>
          <w:szCs w:val="15"/>
        </w:rPr>
        <w:t>ua:</w:t>
      </w:r>
      <w:r>
        <w:rPr>
          <w:rFonts w:cs="Arial" w:hAnsi="Arial" w:eastAsia="Arial" w:ascii="Arial"/>
          <w:color w:val="ABABAB"/>
          <w:spacing w:val="0"/>
          <w:w w:val="138"/>
          <w:position w:val="1"/>
          <w:sz w:val="15"/>
          <w:szCs w:val="15"/>
        </w:rPr>
        <w:t>:</w:t>
      </w:r>
      <w:r>
        <w:rPr>
          <w:rFonts w:cs="Arial" w:hAnsi="Arial" w:eastAsia="Arial" w:ascii="Arial"/>
          <w:color w:val="ABABAB"/>
          <w:spacing w:val="0"/>
          <w:w w:val="72"/>
          <w:position w:val="1"/>
          <w:sz w:val="15"/>
          <w:szCs w:val="15"/>
        </w:rPr>
        <w:t>OII</w:t>
      </w:r>
      <w:r>
        <w:rPr>
          <w:rFonts w:cs="Arial" w:hAnsi="Arial" w:eastAsia="Arial" w:ascii="Arial"/>
          <w:color w:val="ABABAB"/>
          <w:spacing w:val="0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ABABAB"/>
          <w:spacing w:val="-18"/>
          <w:w w:val="100"/>
          <w:position w:val="1"/>
          <w:sz w:val="15"/>
          <w:szCs w:val="15"/>
        </w:rPr>
        <w:t> </w:t>
      </w:r>
      <w:r>
        <w:rPr>
          <w:rFonts w:cs="Malgun Gothic" w:hAnsi="Malgun Gothic" w:eastAsia="Malgun Gothic" w:ascii="Malgun Gothic"/>
          <w:color w:val="ABABAB"/>
          <w:spacing w:val="0"/>
          <w:w w:val="100"/>
          <w:position w:val="1"/>
          <w:sz w:val="15"/>
          <w:szCs w:val="15"/>
        </w:rPr>
        <w:t>�</w:t>
      </w:r>
      <w:r>
        <w:rPr>
          <w:rFonts w:cs="Malgun Gothic" w:hAnsi="Malgun Gothic" w:eastAsia="Malgun Gothic" w:ascii="Malgun Gothic"/>
          <w:color w:val="ABABAB"/>
          <w:spacing w:val="-2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ABABAB"/>
          <w:spacing w:val="0"/>
          <w:w w:val="94"/>
          <w:position w:val="1"/>
          <w:sz w:val="16"/>
          <w:szCs w:val="16"/>
        </w:rPr>
        <w:t>.-D</w:t>
      </w:r>
      <w:r>
        <w:rPr>
          <w:rFonts w:cs="Arial" w:hAnsi="Arial" w:eastAsia="Arial" w:ascii="Arial"/>
          <w:color w:val="ABABAB"/>
          <w:spacing w:val="0"/>
          <w:w w:val="138"/>
          <w:position w:val="1"/>
          <w:sz w:val="16"/>
          <w:szCs w:val="16"/>
        </w:rPr>
        <w:t>:ur</w:t>
      </w:r>
      <w:r>
        <w:rPr>
          <w:rFonts w:cs="Arial" w:hAnsi="Arial" w:eastAsia="Arial" w:ascii="Arial"/>
          <w:color w:val="ABABAB"/>
          <w:spacing w:val="0"/>
          <w:w w:val="129"/>
          <w:position w:val="1"/>
          <w:sz w:val="16"/>
          <w:szCs w:val="16"/>
        </w:rPr>
        <w:t>:</w:t>
      </w:r>
      <w:r>
        <w:rPr>
          <w:rFonts w:cs="Arial" w:hAnsi="Arial" w:eastAsia="Arial" w:ascii="Arial"/>
          <w:color w:val="ABABAB"/>
          <w:spacing w:val="0"/>
          <w:w w:val="77"/>
          <w:position w:val="1"/>
          <w:sz w:val="16"/>
          <w:szCs w:val="16"/>
        </w:rPr>
        <w:t>or.</w:t>
      </w:r>
      <w:r>
        <w:rPr>
          <w:rFonts w:cs="Arial" w:hAnsi="Arial" w:eastAsia="Arial" w:ascii="Arial"/>
          <w:color w:val="ABABAB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ABABAB"/>
          <w:spacing w:val="-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989898"/>
          <w:spacing w:val="0"/>
          <w:w w:val="127"/>
          <w:position w:val="1"/>
          <w:sz w:val="16"/>
          <w:szCs w:val="16"/>
        </w:rPr>
        <w:t>"</w:t>
      </w:r>
      <w:r>
        <w:rPr>
          <w:rFonts w:cs="Arial" w:hAnsi="Arial" w:eastAsia="Arial" w:ascii="Arial"/>
          <w:color w:val="989898"/>
          <w:spacing w:val="1"/>
          <w:w w:val="12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989898"/>
          <w:spacing w:val="0"/>
          <w:w w:val="100"/>
          <w:position w:val="1"/>
          <w:sz w:val="11"/>
          <w:szCs w:val="11"/>
        </w:rPr>
        <w:t>:..i.</w:t>
      </w:r>
      <w:r>
        <w:rPr>
          <w:rFonts w:cs="Arial" w:hAnsi="Arial" w:eastAsia="Arial" w:ascii="Arial"/>
          <w:color w:val="989898"/>
          <w:spacing w:val="24"/>
          <w:w w:val="100"/>
          <w:position w:val="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50"/>
          <w:position w:val="1"/>
          <w:sz w:val="16"/>
          <w:szCs w:val="16"/>
        </w:rPr>
        <w:t>s.,</w:t>
      </w:r>
      <w:r>
        <w:rPr>
          <w:rFonts w:cs="Times New Roman" w:hAnsi="Times New Roman" w:eastAsia="Times New Roman" w:ascii="Times New Roman"/>
          <w:color w:val="ABABAB"/>
          <w:spacing w:val="0"/>
          <w:w w:val="97"/>
          <w:position w:val="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ABABAB"/>
          <w:spacing w:val="-26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144"/>
          <w:position w:val="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ABABAB"/>
          <w:spacing w:val="7"/>
          <w:w w:val="144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100"/>
          <w:position w:val="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ABABAB"/>
          <w:spacing w:val="25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108"/>
          <w:position w:val="1"/>
          <w:sz w:val="11"/>
          <w:szCs w:val="11"/>
        </w:rPr>
        <w:t>.c:ic</w:t>
      </w:r>
      <w:r>
        <w:rPr>
          <w:rFonts w:cs="Times New Roman" w:hAnsi="Times New Roman" w:eastAsia="Times New Roman" w:ascii="Times New Roman"/>
          <w:color w:val="ABABAB"/>
          <w:spacing w:val="0"/>
          <w:w w:val="183"/>
          <w:position w:val="1"/>
          <w:sz w:val="11"/>
          <w:szCs w:val="11"/>
        </w:rPr>
        <w:t>:.nai:r</w:t>
      </w:r>
      <w:r>
        <w:rPr>
          <w:rFonts w:cs="Times New Roman" w:hAnsi="Times New Roman" w:eastAsia="Times New Roman" w:ascii="Times New Roman"/>
          <w:color w:val="ABABAB"/>
          <w:spacing w:val="-13"/>
          <w:w w:val="100"/>
          <w:position w:val="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89898"/>
          <w:spacing w:val="0"/>
          <w:w w:val="111"/>
          <w:position w:val="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989898"/>
          <w:spacing w:val="0"/>
          <w:w w:val="32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6"/>
        <w:ind w:left="915" w:right="-42"/>
      </w:pPr>
      <w:r>
        <w:rPr>
          <w:rFonts w:cs="Arial" w:hAnsi="Arial" w:eastAsia="Arial" w:ascii="Arial"/>
          <w:color w:val="989898"/>
          <w:w w:val="132"/>
          <w:sz w:val="13"/>
          <w:szCs w:val="13"/>
        </w:rPr>
        <w:t>s</w:t>
      </w:r>
      <w:r>
        <w:rPr>
          <w:rFonts w:cs="Arial" w:hAnsi="Arial" w:eastAsia="Arial" w:ascii="Arial"/>
          <w:color w:val="989898"/>
          <w:w w:val="129"/>
          <w:sz w:val="13"/>
          <w:szCs w:val="13"/>
        </w:rPr>
        <w:t>u</w:t>
      </w:r>
      <w:r>
        <w:rPr>
          <w:rFonts w:cs="Arial" w:hAnsi="Arial" w:eastAsia="Arial" w:ascii="Arial"/>
          <w:color w:val="989898"/>
          <w:w w:val="119"/>
          <w:sz w:val="13"/>
          <w:szCs w:val="13"/>
        </w:rPr>
        <w:t>e</w:t>
      </w:r>
      <w:r>
        <w:rPr>
          <w:rFonts w:cs="Arial" w:hAnsi="Arial" w:eastAsia="Arial" w:ascii="Arial"/>
          <w:color w:val="989898"/>
          <w:w w:val="129"/>
          <w:sz w:val="13"/>
          <w:szCs w:val="13"/>
        </w:rPr>
        <w:t>o</w:t>
      </w:r>
      <w:r>
        <w:rPr>
          <w:rFonts w:cs="Arial" w:hAnsi="Arial" w:eastAsia="Arial" w:ascii="Arial"/>
          <w:color w:val="989898"/>
          <w:w w:val="199"/>
          <w:sz w:val="13"/>
          <w:szCs w:val="13"/>
        </w:rPr>
        <w:t>I</w:t>
      </w:r>
      <w:r>
        <w:rPr>
          <w:rFonts w:cs="Arial" w:hAnsi="Arial" w:eastAsia="Arial" w:ascii="Arial"/>
          <w:color w:val="989898"/>
          <w:w w:val="103"/>
          <w:sz w:val="13"/>
          <w:szCs w:val="13"/>
        </w:rPr>
        <w:t>RZ</w:t>
      </w:r>
      <w:r>
        <w:rPr>
          <w:rFonts w:cs="Arial" w:hAnsi="Arial" w:eastAsia="Arial" w:ascii="Arial"/>
          <w:color w:val="ABABAB"/>
          <w:w w:val="99"/>
          <w:sz w:val="13"/>
          <w:szCs w:val="13"/>
        </w:rPr>
        <w:t>C</w:t>
      </w:r>
      <w:r>
        <w:rPr>
          <w:rFonts w:cs="Arial" w:hAnsi="Arial" w:eastAsia="Arial" w:ascii="Arial"/>
          <w:color w:val="ABABAB"/>
          <w:w w:val="132"/>
          <w:sz w:val="13"/>
          <w:szCs w:val="13"/>
        </w:rPr>
        <w:t>c</w:t>
      </w:r>
      <w:r>
        <w:rPr>
          <w:rFonts w:cs="Arial" w:hAnsi="Arial" w:eastAsia="Arial" w:ascii="Arial"/>
          <w:color w:val="ABABAB"/>
          <w:w w:val="199"/>
          <w:sz w:val="13"/>
          <w:szCs w:val="13"/>
        </w:rPr>
        <w:t>:</w:t>
      </w:r>
      <w:r>
        <w:rPr>
          <w:rFonts w:cs="Arial" w:hAnsi="Arial" w:eastAsia="Arial" w:ascii="Arial"/>
          <w:color w:val="989898"/>
          <w:w w:val="149"/>
          <w:sz w:val="13"/>
          <w:szCs w:val="13"/>
        </w:rPr>
        <w:t>6</w:t>
      </w:r>
      <w:r>
        <w:rPr>
          <w:rFonts w:cs="Arial" w:hAnsi="Arial" w:eastAsia="Arial" w:ascii="Arial"/>
          <w:color w:val="989898"/>
          <w:w w:val="59"/>
          <w:sz w:val="13"/>
          <w:szCs w:val="13"/>
        </w:rPr>
        <w:t>1</w:t>
      </w:r>
      <w:r>
        <w:rPr>
          <w:rFonts w:cs="Arial" w:hAnsi="Arial" w:eastAsia="Arial" w:ascii="Arial"/>
          <w:color w:val="ABABAB"/>
          <w:w w:val="119"/>
          <w:sz w:val="13"/>
          <w:szCs w:val="13"/>
        </w:rPr>
        <w:t>:</w:t>
      </w:r>
      <w:r>
        <w:rPr>
          <w:rFonts w:cs="Arial" w:hAnsi="Arial" w:eastAsia="Arial" w:ascii="Arial"/>
          <w:color w:val="ABABAB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ABABAB"/>
          <w:spacing w:val="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ABABAB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989898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989898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989898"/>
          <w:spacing w:val="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989898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989898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989898"/>
          <w:spacing w:val="0"/>
          <w:w w:val="100"/>
          <w:sz w:val="13"/>
          <w:szCs w:val="13"/>
        </w:rPr>
        <w:t>SA.</w:t>
      </w:r>
      <w:r>
        <w:rPr>
          <w:rFonts w:cs="Malgun Gothic" w:hAnsi="Malgun Gothic" w:eastAsia="Malgun Gothic" w:ascii="Malgun Gothic"/>
          <w:color w:val="989898"/>
          <w:spacing w:val="0"/>
          <w:w w:val="100"/>
          <w:sz w:val="13"/>
          <w:szCs w:val="13"/>
        </w:rPr>
        <w:t>�</w:t>
      </w:r>
      <w:r>
        <w:rPr>
          <w:rFonts w:cs="Arial" w:hAnsi="Arial" w:eastAsia="Arial" w:ascii="Arial"/>
          <w:color w:val="ABABAB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989898"/>
          <w:spacing w:val="0"/>
          <w:w w:val="100"/>
          <w:sz w:val="13"/>
          <w:szCs w:val="13"/>
        </w:rPr>
        <w:t>t.</w:t>
      </w:r>
      <w:r>
        <w:rPr>
          <w:rFonts w:cs="Arial" w:hAnsi="Arial" w:eastAsia="Arial" w:ascii="Arial"/>
          <w:color w:val="989898"/>
          <w:spacing w:val="0"/>
          <w:w w:val="100"/>
          <w:sz w:val="13"/>
          <w:szCs w:val="13"/>
        </w:rPr>
        <w:t>LO</w:t>
      </w:r>
      <w:r>
        <w:rPr>
          <w:rFonts w:cs="Arial" w:hAnsi="Arial" w:eastAsia="Arial" w:ascii="Arial"/>
          <w:color w:val="989898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989898"/>
          <w:spacing w:val="2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989898"/>
          <w:spacing w:val="0"/>
          <w:w w:val="87"/>
          <w:sz w:val="13"/>
          <w:szCs w:val="13"/>
        </w:rPr>
        <w:t>D</w:t>
      </w:r>
      <w:r>
        <w:rPr>
          <w:rFonts w:cs="Arial" w:hAnsi="Arial" w:eastAsia="Arial" w:ascii="Arial"/>
          <w:color w:val="989898"/>
          <w:spacing w:val="0"/>
          <w:w w:val="87"/>
          <w:sz w:val="13"/>
          <w:szCs w:val="13"/>
        </w:rPr>
        <w:t>E</w:t>
      </w:r>
      <w:r>
        <w:rPr>
          <w:rFonts w:cs="Arial" w:hAnsi="Arial" w:eastAsia="Arial" w:ascii="Arial"/>
          <w:color w:val="989898"/>
          <w:spacing w:val="0"/>
          <w:w w:val="87"/>
          <w:sz w:val="13"/>
          <w:szCs w:val="13"/>
        </w:rPr>
        <w:t>  </w:t>
      </w:r>
      <w:r>
        <w:rPr>
          <w:rFonts w:cs="Arial" w:hAnsi="Arial" w:eastAsia="Arial" w:ascii="Arial"/>
          <w:color w:val="989898"/>
          <w:spacing w:val="7"/>
          <w:w w:val="87"/>
          <w:sz w:val="13"/>
          <w:szCs w:val="13"/>
        </w:rPr>
        <w:t> </w:t>
      </w:r>
      <w:r>
        <w:rPr>
          <w:rFonts w:cs="Arial" w:hAnsi="Arial" w:eastAsia="Arial" w:ascii="Arial"/>
          <w:color w:val="989898"/>
          <w:spacing w:val="0"/>
          <w:w w:val="91"/>
          <w:sz w:val="13"/>
          <w:szCs w:val="13"/>
        </w:rPr>
        <w:t>HA</w:t>
      </w:r>
      <w:r>
        <w:rPr>
          <w:rFonts w:cs="Arial" w:hAnsi="Arial" w:eastAsia="Arial" w:ascii="Arial"/>
          <w:color w:val="989898"/>
          <w:spacing w:val="0"/>
          <w:w w:val="109"/>
          <w:sz w:val="13"/>
          <w:szCs w:val="13"/>
        </w:rPr>
        <w:t>e</w:t>
      </w:r>
      <w:r>
        <w:rPr>
          <w:rFonts w:cs="Arial" w:hAnsi="Arial" w:eastAsia="Arial" w:ascii="Arial"/>
          <w:color w:val="989898"/>
          <w:spacing w:val="0"/>
          <w:w w:val="219"/>
          <w:sz w:val="13"/>
          <w:szCs w:val="13"/>
        </w:rPr>
        <w:t>:</w:t>
      </w:r>
      <w:r>
        <w:rPr>
          <w:rFonts w:cs="Arial" w:hAnsi="Arial" w:eastAsia="Arial" w:ascii="Arial"/>
          <w:color w:val="ABABAB"/>
          <w:spacing w:val="0"/>
          <w:w w:val="166"/>
          <w:sz w:val="13"/>
          <w:szCs w:val="13"/>
        </w:rPr>
        <w:t>Lt</w:t>
      </w:r>
      <w:r>
        <w:rPr>
          <w:rFonts w:cs="Arial" w:hAnsi="Arial" w:eastAsia="Arial" w:ascii="Arial"/>
          <w:color w:val="ABABAB"/>
          <w:spacing w:val="0"/>
          <w:w w:val="99"/>
          <w:sz w:val="13"/>
          <w:szCs w:val="13"/>
        </w:rPr>
        <w:t>O</w:t>
      </w:r>
      <w:r>
        <w:rPr>
          <w:rFonts w:cs="Arial" w:hAnsi="Arial" w:eastAsia="Arial" w:ascii="Arial"/>
          <w:color w:val="989898"/>
          <w:spacing w:val="0"/>
          <w:w w:val="99"/>
          <w:sz w:val="13"/>
          <w:szCs w:val="13"/>
        </w:rPr>
        <w:t>A</w:t>
      </w:r>
      <w:r>
        <w:rPr>
          <w:rFonts w:cs="Arial" w:hAnsi="Arial" w:eastAsia="Arial" w:ascii="Arial"/>
          <w:color w:val="989898"/>
          <w:spacing w:val="0"/>
          <w:w w:val="85"/>
          <w:sz w:val="13"/>
          <w:szCs w:val="13"/>
        </w:rPr>
        <w:t>Oc.</w:t>
      </w:r>
      <w:r>
        <w:rPr>
          <w:rFonts w:cs="Arial" w:hAnsi="Arial" w:eastAsia="Arial" w:ascii="Arial"/>
          <w:color w:val="989898"/>
          <w:spacing w:val="0"/>
          <w:w w:val="108"/>
          <w:sz w:val="13"/>
          <w:szCs w:val="13"/>
        </w:rPr>
        <w:t>S</w:t>
      </w:r>
      <w:r>
        <w:rPr>
          <w:rFonts w:cs="Arial" w:hAnsi="Arial" w:eastAsia="Arial" w:ascii="Arial"/>
          <w:color w:val="989898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989898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i/>
          <w:color w:val="989898"/>
          <w:spacing w:val="0"/>
          <w:w w:val="99"/>
          <w:sz w:val="13"/>
          <w:szCs w:val="13"/>
        </w:rPr>
        <w:t>&amp;</w:t>
      </w:r>
      <w:r>
        <w:rPr>
          <w:rFonts w:cs="Arial" w:hAnsi="Arial" w:eastAsia="Arial" w:ascii="Arial"/>
          <w:i/>
          <w:color w:val="989898"/>
          <w:spacing w:val="0"/>
          <w:w w:val="59"/>
          <w:sz w:val="13"/>
          <w:szCs w:val="13"/>
        </w:rPr>
        <w:t>1</w:t>
      </w:r>
      <w:r>
        <w:rPr>
          <w:rFonts w:cs="Arial" w:hAnsi="Arial" w:eastAsia="Arial" w:ascii="Arial"/>
          <w:i/>
          <w:color w:val="ABABAB"/>
          <w:spacing w:val="0"/>
          <w:w w:val="119"/>
          <w:sz w:val="13"/>
          <w:szCs w:val="13"/>
        </w:rPr>
        <w:t>:</w:t>
      </w:r>
      <w:r>
        <w:rPr>
          <w:rFonts w:cs="Arial" w:hAnsi="Arial" w:eastAsia="Arial" w:ascii="Arial"/>
          <w:i/>
          <w:color w:val="ABABAB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i/>
          <w:color w:val="ABABAB"/>
          <w:spacing w:val="1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111"/>
          <w:sz w:val="14"/>
          <w:szCs w:val="14"/>
        </w:rPr>
        <w:t>tl</w:t>
      </w:r>
      <w:r>
        <w:rPr>
          <w:rFonts w:cs="Times New Roman" w:hAnsi="Times New Roman" w:eastAsia="Times New Roman" w:ascii="Times New Roman"/>
          <w:color w:val="989898"/>
          <w:spacing w:val="0"/>
          <w:w w:val="20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89898"/>
          <w:spacing w:val="0"/>
          <w:w w:val="132"/>
          <w:sz w:val="14"/>
          <w:szCs w:val="14"/>
        </w:rPr>
        <w:t>tt.\s</w:t>
      </w:r>
      <w:r>
        <w:rPr>
          <w:rFonts w:cs="Times New Roman" w:hAnsi="Times New Roman" w:eastAsia="Times New Roman" w:ascii="Times New Roman"/>
          <w:color w:val="868686"/>
          <w:spacing w:val="0"/>
          <w:w w:val="18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868686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868686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89898"/>
          <w:spacing w:val="0"/>
          <w:w w:val="84"/>
          <w:sz w:val="13"/>
          <w:szCs w:val="13"/>
        </w:rPr>
        <w:t>N</w:t>
      </w:r>
      <w:r>
        <w:rPr>
          <w:rFonts w:cs="Arial" w:hAnsi="Arial" w:eastAsia="Arial" w:ascii="Arial"/>
          <w:color w:val="989898"/>
          <w:spacing w:val="0"/>
          <w:w w:val="199"/>
          <w:sz w:val="13"/>
          <w:szCs w:val="13"/>
        </w:rPr>
        <w:t>:</w:t>
      </w:r>
      <w:r>
        <w:rPr>
          <w:rFonts w:cs="Malgun Gothic" w:hAnsi="Malgun Gothic" w:eastAsia="Malgun Gothic" w:ascii="Malgun Gothic"/>
          <w:color w:val="989898"/>
          <w:spacing w:val="0"/>
          <w:w w:val="77"/>
          <w:sz w:val="13"/>
          <w:szCs w:val="13"/>
        </w:rPr>
        <w:t>�</w:t>
      </w:r>
      <w:r>
        <w:rPr>
          <w:rFonts w:cs="Arial" w:hAnsi="Arial" w:eastAsia="Arial" w:ascii="Arial"/>
          <w:color w:val="ABABAB"/>
          <w:spacing w:val="0"/>
          <w:w w:val="139"/>
          <w:sz w:val="13"/>
          <w:szCs w:val="13"/>
        </w:rPr>
        <w:t>o</w:t>
      </w:r>
      <w:r>
        <w:rPr>
          <w:rFonts w:cs="Arial" w:hAnsi="Arial" w:eastAsia="Arial" w:ascii="Arial"/>
          <w:color w:val="989898"/>
          <w:spacing w:val="0"/>
          <w:w w:val="110"/>
          <w:sz w:val="13"/>
          <w:szCs w:val="13"/>
        </w:rPr>
        <w:t>s</w:t>
      </w:r>
      <w:r>
        <w:rPr>
          <w:rFonts w:cs="Arial" w:hAnsi="Arial" w:eastAsia="Arial" w:ascii="Arial"/>
          <w:color w:val="989898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989898"/>
          <w:spacing w:val="-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989898"/>
          <w:spacing w:val="0"/>
          <w:w w:val="100"/>
          <w:sz w:val="13"/>
          <w:szCs w:val="13"/>
        </w:rPr>
        <w:t>y</w:t>
      </w:r>
      <w:r>
        <w:rPr>
          <w:rFonts w:cs="Arial" w:hAnsi="Arial" w:eastAsia="Arial" w:ascii="Arial"/>
          <w:color w:val="989898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989898"/>
          <w:spacing w:val="3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868686"/>
          <w:spacing w:val="0"/>
          <w:w w:val="99"/>
          <w:sz w:val="13"/>
          <w:szCs w:val="13"/>
        </w:rPr>
        <w:t>A</w:t>
      </w:r>
      <w:r>
        <w:rPr>
          <w:rFonts w:cs="Arial" w:hAnsi="Arial" w:eastAsia="Arial" w:ascii="Arial"/>
          <w:color w:val="989898"/>
          <w:spacing w:val="0"/>
          <w:w w:val="89"/>
          <w:sz w:val="13"/>
          <w:szCs w:val="13"/>
        </w:rPr>
        <w:t>OO</w:t>
      </w:r>
      <w:r>
        <w:rPr>
          <w:rFonts w:cs="Arial" w:hAnsi="Arial" w:eastAsia="Arial" w:ascii="Arial"/>
          <w:color w:val="989898"/>
          <w:spacing w:val="0"/>
          <w:w w:val="127"/>
          <w:sz w:val="13"/>
          <w:szCs w:val="13"/>
        </w:rPr>
        <w:t>U:</w:t>
      </w:r>
      <w:r>
        <w:rPr>
          <w:rFonts w:cs="Arial" w:hAnsi="Arial" w:eastAsia="Arial" w:ascii="Arial"/>
          <w:color w:val="989898"/>
          <w:spacing w:val="0"/>
          <w:w w:val="108"/>
          <w:sz w:val="13"/>
          <w:szCs w:val="13"/>
        </w:rPr>
        <w:t>S</w:t>
      </w:r>
      <w:r>
        <w:rPr>
          <w:rFonts w:cs="Arial" w:hAnsi="Arial" w:eastAsia="Arial" w:ascii="Arial"/>
          <w:color w:val="989898"/>
          <w:spacing w:val="0"/>
          <w:w w:val="92"/>
          <w:sz w:val="13"/>
          <w:szCs w:val="13"/>
        </w:rPr>
        <w:t>C</w:t>
      </w:r>
      <w:r>
        <w:rPr>
          <w:rFonts w:cs="Arial" w:hAnsi="Arial" w:eastAsia="Arial" w:ascii="Arial"/>
          <w:color w:val="989898"/>
          <w:spacing w:val="0"/>
          <w:w w:val="122"/>
          <w:sz w:val="13"/>
          <w:szCs w:val="13"/>
        </w:rPr>
        <w:t>"'</w:t>
      </w:r>
      <w:r>
        <w:rPr>
          <w:rFonts w:cs="Arial" w:hAnsi="Arial" w:eastAsia="Arial" w:ascii="Arial"/>
          <w:color w:val="989898"/>
          <w:spacing w:val="0"/>
          <w:w w:val="99"/>
          <w:sz w:val="13"/>
          <w:szCs w:val="13"/>
        </w:rPr>
        <w:t>NTE</w:t>
      </w:r>
      <w:r>
        <w:rPr>
          <w:rFonts w:cs="Arial" w:hAnsi="Arial" w:eastAsia="Arial" w:ascii="Arial"/>
          <w:color w:val="989898"/>
          <w:spacing w:val="0"/>
          <w:w w:val="116"/>
          <w:sz w:val="13"/>
          <w:szCs w:val="1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180"/>
        <w:ind w:left="4040"/>
      </w:pPr>
      <w:r>
        <w:pict>
          <v:shape type="#_x0000_t75" style="position:absolute;margin-left:251.28pt;margin-top:-1.06445pt;width:109.08pt;height:10.08pt;mso-position-horizontal-relative:page;mso-position-vertical-relative:paragraph;z-index:-3550">
            <v:imagedata o:title="" r:id="rId292"/>
          </v:shape>
        </w:pict>
      </w:r>
      <w:r>
        <w:rPr>
          <w:rFonts w:cs="Times New Roman" w:hAnsi="Times New Roman" w:eastAsia="Times New Roman" w:ascii="Times New Roman"/>
          <w:color w:val="484848"/>
          <w:w w:val="8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484848"/>
          <w:w w:val="98"/>
          <w:sz w:val="17"/>
          <w:szCs w:val="17"/>
        </w:rPr>
        <w:t>OT</w:t>
      </w:r>
      <w:r>
        <w:rPr>
          <w:rFonts w:cs="Times New Roman" w:hAnsi="Times New Roman" w:eastAsia="Times New Roman" w:ascii="Times New Roman"/>
          <w:color w:val="5B5B5B"/>
          <w:w w:val="15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484848"/>
          <w:w w:val="137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5B5B5B"/>
          <w:w w:val="15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484848"/>
          <w:w w:val="103"/>
          <w:sz w:val="17"/>
          <w:szCs w:val="17"/>
        </w:rPr>
        <w:t>CA</w:t>
      </w:r>
      <w:r>
        <w:rPr>
          <w:rFonts w:cs="Times New Roman" w:hAnsi="Times New Roman" w:eastAsia="Times New Roman" w:ascii="Times New Roman"/>
          <w:color w:val="5B5B5B"/>
          <w:w w:val="76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484848"/>
          <w:w w:val="178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B5B5B"/>
          <w:w w:val="105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484848"/>
          <w:w w:val="82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484848"/>
          <w:w w:val="100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color w:val="484848"/>
          <w:spacing w:val="-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84848"/>
          <w:spacing w:val="1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17"/>
          <w:szCs w:val="17"/>
        </w:rPr>
        <w:t>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48"/>
          <w:szCs w:val="48"/>
        </w:rPr>
        <w:jc w:val="left"/>
        <w:spacing w:lineRule="exact" w:line="520"/>
        <w:ind w:left="7"/>
      </w:pPr>
      <w:r>
        <w:pict>
          <v:shape type="#_x0000_t75" style="position:absolute;margin-left:430.2pt;margin-top:4.15172pt;width:42.84pt;height:28.08pt;mso-position-horizontal-relative:page;mso-position-vertical-relative:paragraph;z-index:-3551">
            <v:imagedata o:title="" r:id="rId293"/>
          </v:shape>
        </w:pict>
      </w:r>
      <w:r>
        <w:rPr>
          <w:rFonts w:cs="Arial" w:hAnsi="Arial" w:eastAsia="Arial" w:ascii="Arial"/>
          <w:b/>
          <w:color w:val="952844"/>
          <w:w w:val="108"/>
          <w:position w:val="-3"/>
          <w:sz w:val="48"/>
          <w:szCs w:val="48"/>
        </w:rPr>
        <w:t>D</w:t>
      </w:r>
      <w:r>
        <w:rPr>
          <w:rFonts w:cs="Arial" w:hAnsi="Arial" w:eastAsia="Arial" w:ascii="Arial"/>
          <w:b/>
          <w:color w:val="952844"/>
          <w:w w:val="102"/>
          <w:position w:val="-3"/>
          <w:sz w:val="48"/>
          <w:szCs w:val="48"/>
        </w:rPr>
        <w:t>I</w:t>
      </w:r>
      <w:r>
        <w:rPr>
          <w:rFonts w:cs="Arial" w:hAnsi="Arial" w:eastAsia="Arial" w:ascii="Arial"/>
          <w:b/>
          <w:color w:val="952844"/>
          <w:w w:val="108"/>
          <w:position w:val="-3"/>
          <w:sz w:val="48"/>
          <w:szCs w:val="48"/>
        </w:rPr>
        <w:t>F</w:t>
      </w:r>
      <w:r>
        <w:rPr>
          <w:rFonts w:cs="Arial" w:hAnsi="Arial" w:eastAsia="Arial" w:ascii="Arial"/>
          <w:color w:val="000000"/>
          <w:w w:val="100"/>
          <w:position w:val="0"/>
          <w:sz w:val="48"/>
          <w:szCs w:val="4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20"/>
        <w:sectPr>
          <w:pgNumType w:start="52"/>
          <w:pgMar w:header="422" w:footer="2464" w:top="1460" w:bottom="280" w:left="1000" w:right="860"/>
          <w:headerReference w:type="default" r:id="rId288"/>
          <w:headerReference w:type="default" r:id="rId289"/>
          <w:pgSz w:w="12240" w:h="15840"/>
          <w:cols w:num="2" w:equalWidth="off">
            <w:col w:w="7259" w:space="352"/>
            <w:col w:w="2769"/>
          </w:cols>
        </w:sectPr>
      </w:pPr>
      <w:r>
        <w:pict>
          <v:shape type="#_x0000_t75" style="position:absolute;margin-left:494.28pt;margin-top:-27.7012pt;width:28.08pt;height:34.92pt;mso-position-horizontal-relative:page;mso-position-vertical-relative:paragraph;z-index:-3553">
            <v:imagedata o:title="" r:id="rId294"/>
          </v:shape>
        </w:pict>
      </w:r>
      <w:r>
        <w:pict>
          <v:shape type="#_x0000_t75" style="position:absolute;margin-left:480.96pt;margin-top:-28.7812pt;width:3.96pt;height:34.92pt;mso-position-horizontal-relative:page;mso-position-vertical-relative:paragraph;z-index:-3547">
            <v:imagedata o:title="" r:id="rId295"/>
          </v:shape>
        </w:pict>
      </w:r>
      <w:r>
        <w:rPr>
          <w:rFonts w:cs="Arial" w:hAnsi="Arial" w:eastAsia="Arial" w:ascii="Arial"/>
          <w:color w:val="ACA182"/>
          <w:w w:val="112"/>
          <w:position w:val="1"/>
          <w:sz w:val="16"/>
          <w:szCs w:val="16"/>
        </w:rPr>
        <w:t>H</w:t>
      </w:r>
      <w:r>
        <w:rPr>
          <w:rFonts w:cs="Arial" w:hAnsi="Arial" w:eastAsia="Arial" w:ascii="Arial"/>
          <w:color w:val="ACA182"/>
          <w:w w:val="11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ACA182"/>
          <w:w w:val="13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ACA182"/>
          <w:w w:val="121"/>
          <w:position w:val="1"/>
          <w:sz w:val="16"/>
          <w:szCs w:val="16"/>
        </w:rPr>
        <w:t>AL</w:t>
      </w:r>
      <w:r>
        <w:rPr>
          <w:rFonts w:cs="Arial" w:hAnsi="Arial" w:eastAsia="Arial" w:ascii="Arial"/>
          <w:color w:val="ACA182"/>
          <w:w w:val="98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ACA182"/>
          <w:w w:val="11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00000"/>
          <w:w w:val="100"/>
          <w:position w:val="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5840"/>
          <w:pgMar w:top="460" w:bottom="280" w:left="1000" w:right="860"/>
        </w:sectPr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19"/>
          <w:szCs w:val="19"/>
        </w:rPr>
        <w:jc w:val="left"/>
        <w:spacing w:before="38"/>
        <w:ind w:left="3781" w:right="-50"/>
      </w:pPr>
      <w:r>
        <w:pict>
          <v:shape type="#_x0000_t75" style="position:absolute;margin-left:377.64pt;margin-top:3.82894pt;width:106.92pt;height:10.8pt;mso-position-horizontal-relative:page;mso-position-vertical-relative:paragraph;z-index:-3556">
            <v:imagedata o:title="" r:id="rId296"/>
          </v:shape>
        </w:pict>
      </w:r>
      <w:r>
        <w:pict>
          <v:shape type="#_x0000_t75" style="position:absolute;margin-left:361.44pt;margin-top:3.82894pt;width:11.52pt;height:7.56pt;mso-position-horizontal-relative:page;mso-position-vertical-relative:paragraph;z-index:-3555">
            <v:imagedata o:title="" r:id="rId297"/>
          </v:shape>
        </w:pict>
      </w:r>
      <w:r>
        <w:pict>
          <v:shape type="#_x0000_t75" style="position:absolute;margin-left:238.68pt;margin-top:3.82894pt;width:86.04pt;height:9pt;mso-position-horizontal-relative:page;mso-position-vertical-relative:paragraph;z-index:-3554">
            <v:imagedata o:title="" r:id="rId298"/>
          </v:shape>
        </w:pict>
      </w:r>
      <w:r>
        <w:rPr>
          <w:rFonts w:cs="Courier New" w:hAnsi="Courier New" w:eastAsia="Courier New" w:ascii="Courier New"/>
          <w:color w:val="989898"/>
          <w:w w:val="88"/>
          <w:position w:val="1"/>
          <w:sz w:val="19"/>
          <w:szCs w:val="19"/>
        </w:rPr>
        <w:t>P</w:t>
      </w:r>
      <w:r>
        <w:rPr>
          <w:rFonts w:cs="Courier New" w:hAnsi="Courier New" w:eastAsia="Courier New" w:ascii="Courier New"/>
          <w:color w:val="868686"/>
          <w:w w:val="82"/>
          <w:position w:val="1"/>
          <w:sz w:val="19"/>
          <w:szCs w:val="19"/>
        </w:rPr>
        <w:t>a</w:t>
      </w:r>
      <w:r>
        <w:rPr>
          <w:rFonts w:cs="Courier New" w:hAnsi="Courier New" w:eastAsia="Courier New" w:ascii="Courier New"/>
          <w:color w:val="989898"/>
          <w:w w:val="101"/>
          <w:position w:val="1"/>
          <w:sz w:val="19"/>
          <w:szCs w:val="19"/>
        </w:rPr>
        <w:t>c</w:t>
      </w:r>
      <w:r>
        <w:rPr>
          <w:rFonts w:cs="Courier New" w:hAnsi="Courier New" w:eastAsia="Courier New" w:ascii="Courier New"/>
          <w:color w:val="989898"/>
          <w:w w:val="88"/>
          <w:position w:val="1"/>
          <w:sz w:val="19"/>
          <w:szCs w:val="19"/>
        </w:rPr>
        <w:t>h</w:t>
      </w:r>
      <w:r>
        <w:rPr>
          <w:rFonts w:cs="Courier New" w:hAnsi="Courier New" w:eastAsia="Courier New" w:ascii="Courier New"/>
          <w:color w:val="989898"/>
          <w:w w:val="94"/>
          <w:position w:val="1"/>
          <w:sz w:val="19"/>
          <w:szCs w:val="19"/>
        </w:rPr>
        <w:t>uca</w:t>
      </w:r>
      <w:r>
        <w:rPr>
          <w:rFonts w:cs="Courier New" w:hAnsi="Courier New" w:eastAsia="Courier New" w:ascii="Courier New"/>
          <w:color w:val="868686"/>
          <w:w w:val="63"/>
          <w:position w:val="1"/>
          <w:sz w:val="19"/>
          <w:szCs w:val="19"/>
        </w:rPr>
        <w:t>,</w:t>
      </w:r>
      <w:r>
        <w:rPr>
          <w:rFonts w:cs="Courier New" w:hAnsi="Courier New" w:eastAsia="Courier New" w:ascii="Courier New"/>
          <w:color w:val="868686"/>
          <w:spacing w:val="44"/>
          <w:w w:val="100"/>
          <w:position w:val="1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2"/>
          <w:position w:val="1"/>
          <w:sz w:val="19"/>
          <w:szCs w:val="19"/>
        </w:rPr>
        <w:t>H</w:t>
      </w:r>
      <w:r>
        <w:rPr>
          <w:rFonts w:cs="Courier New" w:hAnsi="Courier New" w:eastAsia="Courier New" w:ascii="Courier New"/>
          <w:color w:val="989898"/>
          <w:spacing w:val="0"/>
          <w:w w:val="94"/>
          <w:position w:val="1"/>
          <w:sz w:val="19"/>
          <w:szCs w:val="19"/>
        </w:rPr>
        <w:t>go</w:t>
      </w:r>
      <w:r>
        <w:rPr>
          <w:rFonts w:cs="Courier New" w:hAnsi="Courier New" w:eastAsia="Courier New" w:ascii="Courier New"/>
          <w:color w:val="6A6A6A"/>
          <w:spacing w:val="0"/>
          <w:w w:val="69"/>
          <w:position w:val="1"/>
          <w:sz w:val="19"/>
          <w:szCs w:val="19"/>
        </w:rPr>
        <w:t>.</w:t>
      </w:r>
      <w:r>
        <w:rPr>
          <w:rFonts w:cs="Courier New" w:hAnsi="Courier New" w:eastAsia="Courier New" w:ascii="Courier New"/>
          <w:color w:val="868686"/>
          <w:spacing w:val="0"/>
          <w:w w:val="88"/>
          <w:position w:val="1"/>
          <w:sz w:val="19"/>
          <w:szCs w:val="19"/>
        </w:rPr>
        <w:t>,</w:t>
      </w:r>
      <w:r>
        <w:rPr>
          <w:rFonts w:cs="Courier New" w:hAnsi="Courier New" w:eastAsia="Courier New" w:ascii="Courier New"/>
          <w:color w:val="868686"/>
          <w:spacing w:val="37"/>
          <w:w w:val="100"/>
          <w:position w:val="1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2"/>
          <w:position w:val="1"/>
          <w:sz w:val="19"/>
          <w:szCs w:val="19"/>
        </w:rPr>
        <w:t>a</w:t>
      </w:r>
      <w:r>
        <w:rPr>
          <w:rFonts w:cs="Courier New" w:hAnsi="Courier New" w:eastAsia="Courier New" w:ascii="Courier New"/>
          <w:color w:val="989898"/>
          <w:spacing w:val="0"/>
          <w:w w:val="82"/>
          <w:position w:val="1"/>
          <w:sz w:val="19"/>
          <w:szCs w:val="19"/>
        </w:rPr>
        <w:t>       </w:t>
      </w:r>
      <w:r>
        <w:rPr>
          <w:rFonts w:cs="Courier New" w:hAnsi="Courier New" w:eastAsia="Courier New" w:ascii="Courier New"/>
          <w:color w:val="989898"/>
          <w:spacing w:val="15"/>
          <w:w w:val="82"/>
          <w:position w:val="1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100"/>
          <w:position w:val="0"/>
          <w:sz w:val="19"/>
          <w:szCs w:val="19"/>
        </w:rPr>
        <w:t>d</w:t>
      </w:r>
      <w:r>
        <w:rPr>
          <w:rFonts w:cs="Courier New" w:hAnsi="Courier New" w:eastAsia="Courier New" w:ascii="Courier New"/>
          <w:color w:val="989898"/>
          <w:spacing w:val="0"/>
          <w:w w:val="100"/>
          <w:position w:val="0"/>
          <w:sz w:val="19"/>
          <w:szCs w:val="19"/>
        </w:rPr>
        <w:t>e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Courier New" w:hAnsi="Courier New" w:eastAsia="Courier New" w:ascii="Courier New"/>
          <w:sz w:val="19"/>
          <w:szCs w:val="19"/>
        </w:rPr>
        <w:jc w:val="left"/>
        <w:spacing w:before="48"/>
        <w:sectPr>
          <w:type w:val="continuous"/>
          <w:pgSz w:w="12240" w:h="15840"/>
          <w:pgMar w:top="460" w:bottom="280" w:left="1000" w:right="860"/>
          <w:cols w:num="2" w:equalWidth="off">
            <w:col w:w="6452" w:space="115"/>
            <w:col w:w="3813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989898"/>
          <w:w w:val="261"/>
          <w:position w:val="-9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989898"/>
          <w:w w:val="270"/>
          <w:position w:val="-9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989898"/>
          <w:w w:val="261"/>
          <w:position w:val="-9"/>
          <w:sz w:val="24"/>
          <w:szCs w:val="24"/>
        </w:rPr>
        <w:t>--</w:t>
      </w:r>
      <w:r>
        <w:rPr>
          <w:rFonts w:cs="Times New Roman" w:hAnsi="Times New Roman" w:eastAsia="Times New Roman" w:ascii="Times New Roman"/>
          <w:color w:val="989898"/>
          <w:w w:val="270"/>
          <w:position w:val="-9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989898"/>
          <w:w w:val="288"/>
          <w:position w:val="-9"/>
          <w:sz w:val="24"/>
          <w:szCs w:val="24"/>
        </w:rPr>
        <w:t>-</w:t>
      </w:r>
      <w:r>
        <w:rPr>
          <w:rFonts w:cs="Courier New" w:hAnsi="Courier New" w:eastAsia="Courier New" w:ascii="Courier New"/>
          <w:color w:val="989898"/>
          <w:w w:val="94"/>
          <w:position w:val="0"/>
          <w:sz w:val="19"/>
          <w:szCs w:val="19"/>
        </w:rPr>
        <w:t>de</w:t>
      </w:r>
      <w:r>
        <w:rPr>
          <w:rFonts w:cs="Courier New" w:hAnsi="Courier New" w:eastAsia="Courier New" w:ascii="Courier New"/>
          <w:color w:val="989898"/>
          <w:spacing w:val="1"/>
          <w:w w:val="100"/>
          <w:position w:val="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ABABAB"/>
          <w:spacing w:val="0"/>
          <w:w w:val="75"/>
          <w:position w:val="0"/>
          <w:sz w:val="19"/>
          <w:szCs w:val="19"/>
        </w:rPr>
        <w:t>2</w:t>
      </w:r>
      <w:r>
        <w:rPr>
          <w:rFonts w:cs="Courier New" w:hAnsi="Courier New" w:eastAsia="Courier New" w:ascii="Courier New"/>
          <w:color w:val="989898"/>
          <w:spacing w:val="0"/>
          <w:w w:val="101"/>
          <w:position w:val="0"/>
          <w:sz w:val="19"/>
          <w:szCs w:val="19"/>
        </w:rPr>
        <w:t>0</w:t>
      </w:r>
      <w:r>
        <w:rPr>
          <w:rFonts w:cs="Courier New" w:hAnsi="Courier New" w:eastAsia="Courier New" w:ascii="Courier New"/>
          <w:color w:val="ABABAB"/>
          <w:spacing w:val="0"/>
          <w:w w:val="88"/>
          <w:position w:val="0"/>
          <w:sz w:val="19"/>
          <w:szCs w:val="19"/>
        </w:rPr>
        <w:t>2</w:t>
      </w:r>
      <w:r>
        <w:rPr>
          <w:rFonts w:cs="Courier New" w:hAnsi="Courier New" w:eastAsia="Courier New" w:ascii="Courier New"/>
          <w:color w:val="989898"/>
          <w:spacing w:val="0"/>
          <w:w w:val="94"/>
          <w:position w:val="0"/>
          <w:sz w:val="19"/>
          <w:szCs w:val="19"/>
        </w:rPr>
        <w:t>3</w:t>
      </w:r>
      <w:r>
        <w:rPr>
          <w:rFonts w:cs="Courier New" w:hAnsi="Courier New" w:eastAsia="Courier New" w:ascii="Courier New"/>
          <w:color w:val="6A6A6A"/>
          <w:spacing w:val="0"/>
          <w:w w:val="75"/>
          <w:position w:val="0"/>
          <w:sz w:val="19"/>
          <w:szCs w:val="19"/>
        </w:rPr>
        <w:t>.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Courier New" w:hAnsi="Courier New" w:eastAsia="Courier New" w:ascii="Courier New"/>
          <w:sz w:val="19"/>
          <w:szCs w:val="19"/>
        </w:rPr>
        <w:jc w:val="right"/>
        <w:spacing w:before="37"/>
        <w:ind w:right="1674"/>
      </w:pPr>
      <w:r>
        <w:pict>
          <v:shape type="#_x0000_t75" style="position:absolute;margin-left:458.64pt;margin-top:4.34594pt;width:27pt;height:7.56pt;mso-position-horizontal-relative:page;mso-position-vertical-relative:paragraph;z-index:-3565">
            <v:imagedata o:title="" r:id="rId299"/>
          </v:shape>
        </w:pict>
      </w:r>
      <w:r>
        <w:pict>
          <v:shape type="#_x0000_t75" style="position:absolute;margin-left:437.76pt;margin-top:5.42594pt;width:5.4pt;height:6.48pt;mso-position-horizontal-relative:page;mso-position-vertical-relative:paragraph;z-index:-3564">
            <v:imagedata o:title="" r:id="rId300"/>
          </v:shape>
        </w:pict>
      </w:r>
      <w:r>
        <w:pict>
          <v:shape type="#_x0000_t75" style="position:absolute;margin-left:374.04pt;margin-top:4.70594pt;width:48.6pt;height:7.2pt;mso-position-horizontal-relative:page;mso-position-vertical-relative:paragraph;z-index:-3563">
            <v:imagedata o:title="" r:id="rId301"/>
          </v:shape>
        </w:pict>
      </w:r>
      <w:r>
        <w:pict>
          <v:shape type="#_x0000_t75" style="position:absolute;margin-left:320.76pt;margin-top:3.98594pt;width:38.52pt;height:9pt;mso-position-horizontal-relative:page;mso-position-vertical-relative:paragraph;z-index:-3562">
            <v:imagedata o:title="" r:id="rId302"/>
          </v:shape>
        </w:pict>
      </w:r>
      <w:r>
        <w:pict>
          <v:shape type="#_x0000_t75" style="position:absolute;margin-left:294.48pt;margin-top:5.42594pt;width:11.52pt;height:6.48pt;mso-position-horizontal-relative:page;mso-position-vertical-relative:paragraph;z-index:-3561">
            <v:imagedata o:title="" r:id="rId303"/>
          </v:shape>
        </w:pict>
      </w:r>
      <w:r>
        <w:pict>
          <v:shape type="#_x0000_t75" style="position:absolute;margin-left:231.12pt;margin-top:5.06594pt;width:46.8pt;height:8.28pt;mso-position-horizontal-relative:page;mso-position-vertical-relative:paragraph;z-index:-3560">
            <v:imagedata o:title="" r:id="rId304"/>
          </v:shape>
        </w:pict>
      </w:r>
      <w:r>
        <w:pict>
          <v:shape type="#_x0000_t75" style="position:absolute;margin-left:199.44pt;margin-top:3.98594pt;width:15.84pt;height:7.92pt;mso-position-horizontal-relative:page;mso-position-vertical-relative:paragraph;z-index:-3559">
            <v:imagedata o:title="" r:id="rId305"/>
          </v:shape>
        </w:pict>
      </w:r>
      <w:r>
        <w:pict>
          <v:shape type="#_x0000_t75" style="position:absolute;margin-left:156.96pt;margin-top:4.34594pt;width:27.72pt;height:7.56pt;mso-position-horizontal-relative:page;mso-position-vertical-relative:paragraph;z-index:-3558">
            <v:imagedata o:title="" r:id="rId306"/>
          </v:shape>
        </w:pict>
      </w:r>
      <w:r>
        <w:pict>
          <v:shape type="#_x0000_t75" style="position:absolute;margin-left:126pt;margin-top:4.34594pt;width:16.2pt;height:7.56pt;mso-position-horizontal-relative:page;mso-position-vertical-relative:paragraph;z-index:-3557">
            <v:imagedata o:title="" r:id="rId307"/>
          </v:shape>
        </w:pict>
      </w:r>
      <w:r>
        <w:rPr>
          <w:rFonts w:cs="Courier New" w:hAnsi="Courier New" w:eastAsia="Courier New" w:ascii="Courier New"/>
          <w:color w:val="989898"/>
          <w:spacing w:val="0"/>
          <w:w w:val="79"/>
          <w:position w:val="1"/>
          <w:sz w:val="21"/>
          <w:szCs w:val="21"/>
        </w:rPr>
        <w:t>P</w:t>
      </w:r>
      <w:r>
        <w:rPr>
          <w:rFonts w:cs="Courier New" w:hAnsi="Courier New" w:eastAsia="Courier New" w:ascii="Courier New"/>
          <w:color w:val="989898"/>
          <w:spacing w:val="0"/>
          <w:w w:val="79"/>
          <w:position w:val="1"/>
          <w:sz w:val="21"/>
          <w:szCs w:val="21"/>
        </w:rPr>
        <w:t>or</w:t>
      </w:r>
      <w:r>
        <w:rPr>
          <w:rFonts w:cs="Courier New" w:hAnsi="Courier New" w:eastAsia="Courier New" w:ascii="Courier New"/>
          <w:color w:val="989898"/>
          <w:spacing w:val="0"/>
          <w:w w:val="79"/>
          <w:position w:val="1"/>
          <w:sz w:val="21"/>
          <w:szCs w:val="21"/>
        </w:rPr>
        <w:t>  </w:t>
      </w:r>
      <w:r>
        <w:rPr>
          <w:rFonts w:cs="Courier New" w:hAnsi="Courier New" w:eastAsia="Courier New" w:ascii="Courier New"/>
          <w:color w:val="989898"/>
          <w:spacing w:val="20"/>
          <w:w w:val="79"/>
          <w:position w:val="1"/>
          <w:sz w:val="21"/>
          <w:szCs w:val="21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3"/>
          <w:position w:val="1"/>
          <w:sz w:val="21"/>
          <w:szCs w:val="21"/>
        </w:rPr>
        <w:t>me</w:t>
      </w:r>
      <w:r>
        <w:rPr>
          <w:rFonts w:cs="Courier New" w:hAnsi="Courier New" w:eastAsia="Courier New" w:ascii="Courier New"/>
          <w:color w:val="989898"/>
          <w:spacing w:val="0"/>
          <w:w w:val="83"/>
          <w:position w:val="1"/>
          <w:sz w:val="21"/>
          <w:szCs w:val="21"/>
        </w:rPr>
        <w:t>d</w:t>
      </w:r>
      <w:r>
        <w:rPr>
          <w:rFonts w:cs="Courier New" w:hAnsi="Courier New" w:eastAsia="Courier New" w:ascii="Courier New"/>
          <w:color w:val="989898"/>
          <w:spacing w:val="0"/>
          <w:w w:val="83"/>
          <w:position w:val="1"/>
          <w:sz w:val="21"/>
          <w:szCs w:val="21"/>
        </w:rPr>
        <w:t>i</w:t>
      </w:r>
      <w:r>
        <w:rPr>
          <w:rFonts w:cs="Courier New" w:hAnsi="Courier New" w:eastAsia="Courier New" w:ascii="Courier New"/>
          <w:color w:val="989898"/>
          <w:spacing w:val="0"/>
          <w:w w:val="83"/>
          <w:position w:val="1"/>
          <w:sz w:val="21"/>
          <w:szCs w:val="21"/>
        </w:rPr>
        <w:t>o</w:t>
      </w:r>
      <w:r>
        <w:rPr>
          <w:rFonts w:cs="Courier New" w:hAnsi="Courier New" w:eastAsia="Courier New" w:ascii="Courier New"/>
          <w:color w:val="989898"/>
          <w:spacing w:val="0"/>
          <w:w w:val="83"/>
          <w:position w:val="1"/>
          <w:sz w:val="21"/>
          <w:szCs w:val="21"/>
        </w:rPr>
        <w:t>  </w:t>
      </w:r>
      <w:r>
        <w:rPr>
          <w:rFonts w:cs="Courier New" w:hAnsi="Courier New" w:eastAsia="Courier New" w:ascii="Courier New"/>
          <w:color w:val="989898"/>
          <w:spacing w:val="11"/>
          <w:w w:val="83"/>
          <w:position w:val="1"/>
          <w:sz w:val="21"/>
          <w:szCs w:val="21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3"/>
          <w:position w:val="1"/>
          <w:sz w:val="19"/>
          <w:szCs w:val="19"/>
        </w:rPr>
        <w:t>d</w:t>
      </w:r>
      <w:r>
        <w:rPr>
          <w:rFonts w:cs="Courier New" w:hAnsi="Courier New" w:eastAsia="Courier New" w:ascii="Courier New"/>
          <w:color w:val="989898"/>
          <w:spacing w:val="0"/>
          <w:w w:val="83"/>
          <w:position w:val="1"/>
          <w:sz w:val="19"/>
          <w:szCs w:val="19"/>
        </w:rPr>
        <w:t>e</w:t>
      </w:r>
      <w:r>
        <w:rPr>
          <w:rFonts w:cs="Courier New" w:hAnsi="Courier New" w:eastAsia="Courier New" w:ascii="Courier New"/>
          <w:color w:val="ABABAB"/>
          <w:spacing w:val="0"/>
          <w:w w:val="83"/>
          <w:position w:val="1"/>
          <w:sz w:val="19"/>
          <w:szCs w:val="19"/>
        </w:rPr>
        <w:t>l</w:t>
      </w:r>
      <w:r>
        <w:rPr>
          <w:rFonts w:cs="Courier New" w:hAnsi="Courier New" w:eastAsia="Courier New" w:ascii="Courier New"/>
          <w:color w:val="ABABAB"/>
          <w:spacing w:val="0"/>
          <w:w w:val="83"/>
          <w:position w:val="1"/>
          <w:sz w:val="19"/>
          <w:szCs w:val="19"/>
        </w:rPr>
        <w:t>  </w:t>
      </w:r>
      <w:r>
        <w:rPr>
          <w:rFonts w:cs="Courier New" w:hAnsi="Courier New" w:eastAsia="Courier New" w:ascii="Courier New"/>
          <w:color w:val="ABABAB"/>
          <w:spacing w:val="64"/>
          <w:w w:val="83"/>
          <w:position w:val="1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2"/>
          <w:position w:val="1"/>
          <w:sz w:val="19"/>
          <w:szCs w:val="19"/>
        </w:rPr>
        <w:t>pr</w:t>
      </w:r>
      <w:r>
        <w:rPr>
          <w:rFonts w:cs="Courier New" w:hAnsi="Courier New" w:eastAsia="Courier New" w:ascii="Courier New"/>
          <w:color w:val="989898"/>
          <w:spacing w:val="0"/>
          <w:w w:val="101"/>
          <w:position w:val="1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0"/>
          <w:w w:val="88"/>
          <w:position w:val="1"/>
          <w:sz w:val="19"/>
          <w:szCs w:val="19"/>
        </w:rPr>
        <w:t>s</w:t>
      </w:r>
      <w:r>
        <w:rPr>
          <w:rFonts w:cs="Courier New" w:hAnsi="Courier New" w:eastAsia="Courier New" w:ascii="Courier New"/>
          <w:color w:val="989898"/>
          <w:spacing w:val="0"/>
          <w:w w:val="107"/>
          <w:position w:val="1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0"/>
          <w:w w:val="82"/>
          <w:position w:val="1"/>
          <w:sz w:val="19"/>
          <w:szCs w:val="19"/>
        </w:rPr>
        <w:t>n</w:t>
      </w:r>
      <w:r>
        <w:rPr>
          <w:rFonts w:cs="Courier New" w:hAnsi="Courier New" w:eastAsia="Courier New" w:ascii="Courier New"/>
          <w:color w:val="989898"/>
          <w:spacing w:val="0"/>
          <w:w w:val="101"/>
          <w:position w:val="1"/>
          <w:sz w:val="19"/>
          <w:szCs w:val="19"/>
        </w:rPr>
        <w:t>t</w:t>
      </w:r>
      <w:r>
        <w:rPr>
          <w:rFonts w:cs="Courier New" w:hAnsi="Courier New" w:eastAsia="Courier New" w:ascii="Courier New"/>
          <w:color w:val="989898"/>
          <w:spacing w:val="0"/>
          <w:w w:val="94"/>
          <w:position w:val="1"/>
          <w:sz w:val="19"/>
          <w:szCs w:val="19"/>
        </w:rPr>
        <w:t>e</w:t>
      </w:r>
      <w:r>
        <w:rPr>
          <w:rFonts w:cs="Courier New" w:hAnsi="Courier New" w:eastAsia="Courier New" w:ascii="Courier New"/>
          <w:color w:val="5B5B5B"/>
          <w:spacing w:val="0"/>
          <w:w w:val="63"/>
          <w:position w:val="1"/>
          <w:sz w:val="19"/>
          <w:szCs w:val="19"/>
        </w:rPr>
        <w:t>,</w:t>
      </w:r>
      <w:r>
        <w:rPr>
          <w:rFonts w:cs="Courier New" w:hAnsi="Courier New" w:eastAsia="Courier New" w:ascii="Courier New"/>
          <w:color w:val="5B5B5B"/>
          <w:spacing w:val="0"/>
          <w:w w:val="100"/>
          <w:position w:val="1"/>
          <w:sz w:val="19"/>
          <w:szCs w:val="19"/>
        </w:rPr>
        <w:t>  </w:t>
      </w:r>
      <w:r>
        <w:rPr>
          <w:rFonts w:cs="Courier New" w:hAnsi="Courier New" w:eastAsia="Courier New" w:ascii="Courier New"/>
          <w:color w:val="5B5B5B"/>
          <w:spacing w:val="11"/>
          <w:w w:val="100"/>
          <w:position w:val="1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0"/>
          <w:position w:val="1"/>
          <w:sz w:val="21"/>
          <w:szCs w:val="21"/>
        </w:rPr>
        <w:t>me</w:t>
      </w:r>
      <w:r>
        <w:rPr>
          <w:rFonts w:cs="Courier New" w:hAnsi="Courier New" w:eastAsia="Courier New" w:ascii="Courier New"/>
          <w:color w:val="989898"/>
          <w:spacing w:val="0"/>
          <w:w w:val="80"/>
          <w:position w:val="1"/>
          <w:sz w:val="21"/>
          <w:szCs w:val="21"/>
        </w:rPr>
        <w:t>  </w:t>
      </w:r>
      <w:r>
        <w:rPr>
          <w:rFonts w:cs="Courier New" w:hAnsi="Courier New" w:eastAsia="Courier New" w:ascii="Courier New"/>
          <w:color w:val="989898"/>
          <w:spacing w:val="15"/>
          <w:w w:val="80"/>
          <w:position w:val="1"/>
          <w:sz w:val="21"/>
          <w:szCs w:val="21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0"/>
          <w:position w:val="1"/>
          <w:sz w:val="21"/>
          <w:szCs w:val="21"/>
        </w:rPr>
        <w:t>p</w:t>
      </w:r>
      <w:r>
        <w:rPr>
          <w:rFonts w:cs="Courier New" w:hAnsi="Courier New" w:eastAsia="Courier New" w:ascii="Courier New"/>
          <w:color w:val="989898"/>
          <w:spacing w:val="0"/>
          <w:w w:val="85"/>
          <w:position w:val="1"/>
          <w:sz w:val="21"/>
          <w:szCs w:val="21"/>
        </w:rPr>
        <w:t>er</w:t>
      </w:r>
      <w:r>
        <w:rPr>
          <w:rFonts w:cs="Courier New" w:hAnsi="Courier New" w:eastAsia="Courier New" w:ascii="Courier New"/>
          <w:color w:val="989898"/>
          <w:spacing w:val="0"/>
          <w:w w:val="91"/>
          <w:position w:val="1"/>
          <w:sz w:val="21"/>
          <w:szCs w:val="21"/>
        </w:rPr>
        <w:t>m</w:t>
      </w:r>
      <w:r>
        <w:rPr>
          <w:rFonts w:cs="Courier New" w:hAnsi="Courier New" w:eastAsia="Courier New" w:ascii="Courier New"/>
          <w:color w:val="ABABAB"/>
          <w:spacing w:val="0"/>
          <w:w w:val="68"/>
          <w:position w:val="1"/>
          <w:sz w:val="21"/>
          <w:szCs w:val="21"/>
        </w:rPr>
        <w:t>i</w:t>
      </w:r>
      <w:r>
        <w:rPr>
          <w:rFonts w:cs="Courier New" w:hAnsi="Courier New" w:eastAsia="Courier New" w:ascii="Courier New"/>
          <w:color w:val="989898"/>
          <w:spacing w:val="0"/>
          <w:w w:val="91"/>
          <w:position w:val="1"/>
          <w:sz w:val="21"/>
          <w:szCs w:val="21"/>
        </w:rPr>
        <w:t>to</w:t>
      </w:r>
      <w:r>
        <w:rPr>
          <w:rFonts w:cs="Courier New" w:hAnsi="Courier New" w:eastAsia="Courier New" w:ascii="Courier New"/>
          <w:color w:val="989898"/>
          <w:spacing w:val="0"/>
          <w:w w:val="100"/>
          <w:position w:val="1"/>
          <w:sz w:val="21"/>
          <w:szCs w:val="21"/>
        </w:rPr>
        <w:t>  </w:t>
      </w:r>
      <w:r>
        <w:rPr>
          <w:rFonts w:cs="Courier New" w:hAnsi="Courier New" w:eastAsia="Courier New" w:ascii="Courier New"/>
          <w:color w:val="989898"/>
          <w:spacing w:val="-61"/>
          <w:w w:val="100"/>
          <w:position w:val="1"/>
          <w:sz w:val="21"/>
          <w:szCs w:val="21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8"/>
          <w:position w:val="1"/>
          <w:sz w:val="19"/>
          <w:szCs w:val="19"/>
        </w:rPr>
        <w:t>co</w:t>
      </w:r>
      <w:r>
        <w:rPr>
          <w:rFonts w:cs="Courier New" w:hAnsi="Courier New" w:eastAsia="Courier New" w:ascii="Courier New"/>
          <w:color w:val="989898"/>
          <w:spacing w:val="0"/>
          <w:w w:val="107"/>
          <w:position w:val="1"/>
          <w:sz w:val="19"/>
          <w:szCs w:val="19"/>
        </w:rPr>
        <w:t>m</w:t>
      </w:r>
      <w:r>
        <w:rPr>
          <w:rFonts w:cs="Courier New" w:hAnsi="Courier New" w:eastAsia="Courier New" w:ascii="Courier New"/>
          <w:color w:val="989898"/>
          <w:spacing w:val="0"/>
          <w:w w:val="82"/>
          <w:position w:val="1"/>
          <w:sz w:val="19"/>
          <w:szCs w:val="19"/>
        </w:rPr>
        <w:t>u</w:t>
      </w:r>
      <w:r>
        <w:rPr>
          <w:rFonts w:cs="Courier New" w:hAnsi="Courier New" w:eastAsia="Courier New" w:ascii="Courier New"/>
          <w:color w:val="868686"/>
          <w:spacing w:val="0"/>
          <w:w w:val="88"/>
          <w:position w:val="1"/>
          <w:sz w:val="19"/>
          <w:szCs w:val="19"/>
        </w:rPr>
        <w:t>n</w:t>
      </w:r>
      <w:r>
        <w:rPr>
          <w:rFonts w:cs="Courier New" w:hAnsi="Courier New" w:eastAsia="Courier New" w:ascii="Courier New"/>
          <w:color w:val="ABABAB"/>
          <w:spacing w:val="0"/>
          <w:w w:val="94"/>
          <w:position w:val="1"/>
          <w:sz w:val="19"/>
          <w:szCs w:val="19"/>
        </w:rPr>
        <w:t>i</w:t>
      </w:r>
      <w:r>
        <w:rPr>
          <w:rFonts w:cs="Courier New" w:hAnsi="Courier New" w:eastAsia="Courier New" w:ascii="Courier New"/>
          <w:color w:val="989898"/>
          <w:spacing w:val="0"/>
          <w:w w:val="107"/>
          <w:position w:val="1"/>
          <w:sz w:val="19"/>
          <w:szCs w:val="19"/>
        </w:rPr>
        <w:t>c</w:t>
      </w:r>
      <w:r>
        <w:rPr>
          <w:rFonts w:cs="Courier New" w:hAnsi="Courier New" w:eastAsia="Courier New" w:ascii="Courier New"/>
          <w:color w:val="989898"/>
          <w:spacing w:val="0"/>
          <w:w w:val="75"/>
          <w:position w:val="1"/>
          <w:sz w:val="19"/>
          <w:szCs w:val="19"/>
        </w:rPr>
        <w:t>a</w:t>
      </w:r>
      <w:r>
        <w:rPr>
          <w:rFonts w:cs="Courier New" w:hAnsi="Courier New" w:eastAsia="Courier New" w:ascii="Courier New"/>
          <w:color w:val="989898"/>
          <w:spacing w:val="0"/>
          <w:w w:val="107"/>
          <w:position w:val="1"/>
          <w:sz w:val="19"/>
          <w:szCs w:val="19"/>
        </w:rPr>
        <w:t>r</w:t>
      </w:r>
      <w:r>
        <w:rPr>
          <w:rFonts w:cs="Courier New" w:hAnsi="Courier New" w:eastAsia="Courier New" w:ascii="Courier New"/>
          <w:color w:val="989898"/>
          <w:spacing w:val="0"/>
          <w:w w:val="100"/>
          <w:position w:val="1"/>
          <w:sz w:val="19"/>
          <w:szCs w:val="19"/>
        </w:rPr>
        <w:t>  </w:t>
      </w:r>
      <w:r>
        <w:rPr>
          <w:rFonts w:cs="Courier New" w:hAnsi="Courier New" w:eastAsia="Courier New" w:ascii="Courier New"/>
          <w:color w:val="989898"/>
          <w:spacing w:val="-25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989898"/>
          <w:spacing w:val="0"/>
          <w:w w:val="100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989898"/>
          <w:spacing w:val="0"/>
          <w:w w:val="100"/>
          <w:position w:val="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989898"/>
          <w:spacing w:val="35"/>
          <w:w w:val="100"/>
          <w:position w:val="0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2"/>
          <w:position w:val="1"/>
          <w:sz w:val="19"/>
          <w:szCs w:val="19"/>
        </w:rPr>
        <w:t>U</w:t>
      </w:r>
      <w:r>
        <w:rPr>
          <w:rFonts w:cs="Courier New" w:hAnsi="Courier New" w:eastAsia="Courier New" w:ascii="Courier New"/>
          <w:color w:val="989898"/>
          <w:spacing w:val="0"/>
          <w:w w:val="88"/>
          <w:position w:val="1"/>
          <w:sz w:val="19"/>
          <w:szCs w:val="19"/>
        </w:rPr>
        <w:t>s</w:t>
      </w:r>
      <w:r>
        <w:rPr>
          <w:rFonts w:cs="Courier New" w:hAnsi="Courier New" w:eastAsia="Courier New" w:ascii="Courier New"/>
          <w:color w:val="989898"/>
          <w:spacing w:val="0"/>
          <w:w w:val="94"/>
          <w:position w:val="1"/>
          <w:sz w:val="19"/>
          <w:szCs w:val="19"/>
        </w:rPr>
        <w:t>t</w:t>
      </w:r>
      <w:r>
        <w:rPr>
          <w:rFonts w:cs="Courier New" w:hAnsi="Courier New" w:eastAsia="Courier New" w:ascii="Courier New"/>
          <w:color w:val="989898"/>
          <w:spacing w:val="0"/>
          <w:w w:val="88"/>
          <w:position w:val="1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0"/>
          <w:w w:val="101"/>
          <w:position w:val="1"/>
          <w:sz w:val="19"/>
          <w:szCs w:val="19"/>
        </w:rPr>
        <w:t>d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8.63867"/>
          <w:szCs w:val="8.63867"/>
        </w:rPr>
        <w:jc w:val="left"/>
        <w:ind w:left="1513"/>
      </w:pPr>
      <w:r>
        <w:pict>
          <v:shape type="#_x0000_t75" style="width:350.64pt;height:4.32pt">
            <v:imagedata o:title="" r:id="rId308"/>
          </v:shape>
        </w:pict>
      </w:r>
      <w:r>
        <w:rPr>
          <w:rFonts w:cs="Times New Roman" w:hAnsi="Times New Roman" w:eastAsia="Times New Roman" w:ascii="Times New Roman"/>
          <w:sz w:val="8.63867"/>
          <w:szCs w:val="8.63867"/>
        </w:rPr>
      </w:r>
    </w:p>
    <w:p>
      <w:pPr>
        <w:rPr>
          <w:rFonts w:cs="Courier New" w:hAnsi="Courier New" w:eastAsia="Courier New" w:ascii="Courier New"/>
          <w:sz w:val="18"/>
          <w:szCs w:val="18"/>
        </w:rPr>
        <w:jc w:val="right"/>
        <w:spacing w:before="55"/>
        <w:ind w:right="1703"/>
      </w:pPr>
      <w:r>
        <w:pict>
          <v:shape type="#_x0000_t75" style="position:absolute;margin-left:427.68pt;margin-top:4.67894pt;width:58.32pt;height:38.16pt;mso-position-horizontal-relative:page;mso-position-vertical-relative:paragraph;z-index:-3568">
            <v:imagedata o:title="" r:id="rId309"/>
          </v:shape>
        </w:pict>
      </w:r>
      <w:r>
        <w:pict>
          <v:shape type="#_x0000_t75" style="position:absolute;margin-left:289.44pt;margin-top:6.11894pt;width:11.16pt;height:6.12pt;mso-position-horizontal-relative:page;mso-position-vertical-relative:paragraph;z-index:-3567">
            <v:imagedata o:title="" r:id="rId310"/>
          </v:shape>
        </w:pict>
      </w:r>
      <w:r>
        <w:pict>
          <v:shape type="#_x0000_t75" style="position:absolute;margin-left:125.64pt;margin-top:6.11894pt;width:16.2pt;height:7.56pt;mso-position-horizontal-relative:page;mso-position-vertical-relative:paragraph;z-index:-3566">
            <v:imagedata o:title="" r:id="rId311"/>
          </v:shape>
        </w:pict>
      </w:r>
      <w:r>
        <w:pict>
          <v:shape type="#_x0000_t75" style="position:absolute;margin-left:125.64pt;margin-top:26.6389pt;width:298.8pt;height:3.96pt;mso-position-horizontal-relative:page;mso-position-vertical-relative:paragraph;z-index:-3544">
            <v:imagedata o:title="" r:id="rId312"/>
          </v:shape>
        </w:pict>
      </w:r>
      <w:r>
        <w:rPr>
          <w:rFonts w:cs="Courier New" w:hAnsi="Courier New" w:eastAsia="Courier New" w:ascii="Courier New"/>
          <w:color w:val="989898"/>
          <w:spacing w:val="0"/>
          <w:w w:val="100"/>
          <w:position w:val="1"/>
          <w:sz w:val="19"/>
          <w:szCs w:val="19"/>
        </w:rPr>
        <w:t>qu</w:t>
      </w:r>
      <w:r>
        <w:rPr>
          <w:rFonts w:cs="Courier New" w:hAnsi="Courier New" w:eastAsia="Courier New" w:ascii="Courier New"/>
          <w:color w:val="989898"/>
          <w:spacing w:val="0"/>
          <w:w w:val="100"/>
          <w:position w:val="1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0"/>
          <w:w w:val="100"/>
          <w:position w:val="1"/>
          <w:sz w:val="19"/>
          <w:szCs w:val="19"/>
        </w:rPr>
        <w:t>                        </w:t>
      </w:r>
      <w:r>
        <w:rPr>
          <w:rFonts w:cs="Courier New" w:hAnsi="Courier New" w:eastAsia="Courier New" w:ascii="Courier New"/>
          <w:color w:val="989898"/>
          <w:spacing w:val="90"/>
          <w:w w:val="100"/>
          <w:position w:val="1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8"/>
          <w:position w:val="0"/>
          <w:sz w:val="19"/>
          <w:szCs w:val="19"/>
        </w:rPr>
        <w:t>s</w:t>
      </w:r>
      <w:r>
        <w:rPr>
          <w:rFonts w:cs="Courier New" w:hAnsi="Courier New" w:eastAsia="Courier New" w:ascii="Courier New"/>
          <w:color w:val="989898"/>
          <w:spacing w:val="0"/>
          <w:w w:val="88"/>
          <w:position w:val="0"/>
          <w:sz w:val="19"/>
          <w:szCs w:val="19"/>
        </w:rPr>
        <w:t>u</w:t>
      </w:r>
      <w:r>
        <w:rPr>
          <w:rFonts w:cs="Courier New" w:hAnsi="Courier New" w:eastAsia="Courier New" w:ascii="Courier New"/>
          <w:color w:val="989898"/>
          <w:spacing w:val="0"/>
          <w:w w:val="88"/>
          <w:position w:val="0"/>
          <w:sz w:val="19"/>
          <w:szCs w:val="19"/>
        </w:rPr>
        <w:t>                            </w:t>
      </w:r>
      <w:r>
        <w:rPr>
          <w:rFonts w:cs="Courier New" w:hAnsi="Courier New" w:eastAsia="Courier New" w:ascii="Courier New"/>
          <w:color w:val="989898"/>
          <w:spacing w:val="57"/>
          <w:w w:val="88"/>
          <w:position w:val="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93"/>
          <w:position w:val="1"/>
          <w:sz w:val="18"/>
          <w:szCs w:val="18"/>
        </w:rPr>
        <w:t>h</w:t>
      </w:r>
      <w:r>
        <w:rPr>
          <w:rFonts w:cs="Courier New" w:hAnsi="Courier New" w:eastAsia="Courier New" w:ascii="Courier New"/>
          <w:color w:val="989898"/>
          <w:spacing w:val="0"/>
          <w:w w:val="80"/>
          <w:position w:val="1"/>
          <w:sz w:val="18"/>
          <w:szCs w:val="18"/>
        </w:rPr>
        <w:t>i</w:t>
      </w:r>
      <w:r>
        <w:rPr>
          <w:rFonts w:cs="Courier New" w:hAnsi="Courier New" w:eastAsia="Courier New" w:ascii="Courier New"/>
          <w:color w:val="989898"/>
          <w:spacing w:val="0"/>
          <w:w w:val="99"/>
          <w:position w:val="1"/>
          <w:sz w:val="18"/>
          <w:szCs w:val="18"/>
        </w:rPr>
        <w:t>j</w:t>
      </w:r>
      <w:r>
        <w:rPr>
          <w:rFonts w:cs="Courier New" w:hAnsi="Courier New" w:eastAsia="Courier New" w:ascii="Courier New"/>
          <w:color w:val="989898"/>
          <w:spacing w:val="0"/>
          <w:w w:val="113"/>
          <w:position w:val="1"/>
          <w:sz w:val="18"/>
          <w:szCs w:val="18"/>
        </w:rPr>
        <w:t>a</w:t>
      </w:r>
      <w:r>
        <w:rPr>
          <w:rFonts w:cs="Courier New" w:hAnsi="Courier New" w:eastAsia="Courier New" w:ascii="Courier New"/>
          <w:color w:val="989898"/>
          <w:spacing w:val="0"/>
          <w:w w:val="93"/>
          <w:position w:val="1"/>
          <w:sz w:val="18"/>
          <w:szCs w:val="18"/>
        </w:rPr>
        <w:t>(</w:t>
      </w:r>
      <w:r>
        <w:rPr>
          <w:rFonts w:cs="Courier New" w:hAnsi="Courier New" w:eastAsia="Courier New" w:ascii="Courier New"/>
          <w:color w:val="989898"/>
          <w:spacing w:val="0"/>
          <w:w w:val="106"/>
          <w:position w:val="1"/>
          <w:sz w:val="18"/>
          <w:szCs w:val="18"/>
        </w:rPr>
        <w:t>o</w:t>
      </w:r>
      <w:r>
        <w:rPr>
          <w:rFonts w:cs="Courier New" w:hAnsi="Courier New" w:eastAsia="Courier New" w:ascii="Courier New"/>
          <w:color w:val="989898"/>
          <w:spacing w:val="0"/>
          <w:w w:val="66"/>
          <w:position w:val="1"/>
          <w:sz w:val="18"/>
          <w:szCs w:val="18"/>
        </w:rPr>
        <w:t>)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ourier New" w:hAnsi="Courier New" w:eastAsia="Courier New" w:ascii="Courier New"/>
          <w:sz w:val="19"/>
          <w:szCs w:val="19"/>
        </w:rPr>
        <w:jc w:val="right"/>
        <w:spacing w:before="94" w:lineRule="exact" w:line="200"/>
        <w:ind w:right="1667"/>
        <w:sectPr>
          <w:type w:val="continuous"/>
          <w:pgSz w:w="12240" w:h="15840"/>
          <w:pgMar w:top="460" w:bottom="280" w:left="1000" w:right="860"/>
        </w:sectPr>
      </w:pPr>
      <w:r>
        <w:rPr>
          <w:rFonts w:cs="Courier New" w:hAnsi="Courier New" w:eastAsia="Courier New" w:ascii="Courier New"/>
          <w:color w:val="5B5B5B"/>
          <w:spacing w:val="0"/>
          <w:w w:val="33"/>
          <w:position w:val="1"/>
          <w:sz w:val="18"/>
          <w:szCs w:val="18"/>
        </w:rPr>
        <w:t>,</w:t>
      </w:r>
      <w:r>
        <w:rPr>
          <w:rFonts w:cs="Courier New" w:hAnsi="Courier New" w:eastAsia="Courier New" w:ascii="Courier New"/>
          <w:color w:val="5B5B5B"/>
          <w:spacing w:val="0"/>
          <w:w w:val="33"/>
          <w:position w:val="1"/>
          <w:sz w:val="18"/>
          <w:szCs w:val="18"/>
        </w:rPr>
        <w:t>   </w:t>
      </w:r>
      <w:r>
        <w:rPr>
          <w:rFonts w:cs="Courier New" w:hAnsi="Courier New" w:eastAsia="Courier New" w:ascii="Courier New"/>
          <w:color w:val="5B5B5B"/>
          <w:spacing w:val="8"/>
          <w:w w:val="33"/>
          <w:position w:val="1"/>
          <w:sz w:val="18"/>
          <w:szCs w:val="18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100"/>
          <w:position w:val="1"/>
          <w:sz w:val="18"/>
          <w:szCs w:val="18"/>
        </w:rPr>
        <w:t>ha</w:t>
      </w:r>
      <w:r>
        <w:rPr>
          <w:rFonts w:cs="Courier New" w:hAnsi="Courier New" w:eastAsia="Courier New" w:ascii="Courier New"/>
          <w:color w:val="989898"/>
          <w:spacing w:val="7"/>
          <w:w w:val="100"/>
          <w:position w:val="1"/>
          <w:sz w:val="18"/>
          <w:szCs w:val="18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75"/>
          <w:position w:val="1"/>
          <w:sz w:val="19"/>
          <w:szCs w:val="19"/>
        </w:rPr>
        <w:t>s</w:t>
      </w:r>
      <w:r>
        <w:rPr>
          <w:rFonts w:cs="Courier New" w:hAnsi="Courier New" w:eastAsia="Courier New" w:ascii="Courier New"/>
          <w:color w:val="989898"/>
          <w:spacing w:val="0"/>
          <w:w w:val="82"/>
          <w:position w:val="1"/>
          <w:sz w:val="19"/>
          <w:szCs w:val="19"/>
        </w:rPr>
        <w:t>i</w:t>
      </w:r>
      <w:r>
        <w:rPr>
          <w:rFonts w:cs="Courier New" w:hAnsi="Courier New" w:eastAsia="Courier New" w:ascii="Courier New"/>
          <w:color w:val="989898"/>
          <w:spacing w:val="0"/>
          <w:w w:val="107"/>
          <w:position w:val="1"/>
          <w:sz w:val="19"/>
          <w:szCs w:val="19"/>
        </w:rPr>
        <w:t>d</w:t>
      </w:r>
      <w:r>
        <w:rPr>
          <w:rFonts w:cs="Courier New" w:hAnsi="Courier New" w:eastAsia="Courier New" w:ascii="Courier New"/>
          <w:color w:val="989898"/>
          <w:spacing w:val="0"/>
          <w:w w:val="94"/>
          <w:position w:val="1"/>
          <w:sz w:val="19"/>
          <w:szCs w:val="19"/>
        </w:rPr>
        <w:t>o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Courier New" w:hAnsi="Courier New" w:eastAsia="Courier New" w:ascii="Courier New"/>
          <w:sz w:val="19"/>
          <w:szCs w:val="19"/>
        </w:rPr>
        <w:jc w:val="left"/>
        <w:spacing w:before="94" w:lineRule="exact" w:line="200"/>
        <w:ind w:left="1520"/>
      </w:pPr>
      <w:r>
        <w:pict>
          <v:shape type="#_x0000_t75" style="position:absolute;margin-left:125.64pt;margin-top:6.12894pt;width:192.96pt;height:9pt;mso-position-horizontal-relative:page;mso-position-vertical-relative:paragraph;z-index:-3569">
            <v:imagedata o:title="" r:id="rId313"/>
          </v:shape>
        </w:pict>
      </w:r>
      <w:r>
        <w:pict>
          <v:shape type="#_x0000_t75" style="position:absolute;margin-left:327.24pt;margin-top:12.6089pt;width:86.76pt;height:4.32pt;mso-position-horizontal-relative:page;mso-position-vertical-relative:paragraph;z-index:-3545">
            <v:imagedata o:title="" r:id="rId314"/>
          </v:shape>
        </w:pict>
      </w:r>
      <w:r>
        <w:rPr>
          <w:rFonts w:cs="Courier New" w:hAnsi="Courier New" w:eastAsia="Courier New" w:ascii="Courier New"/>
          <w:color w:val="989898"/>
          <w:spacing w:val="0"/>
          <w:w w:val="100"/>
          <w:position w:val="1"/>
          <w:sz w:val="19"/>
          <w:szCs w:val="19"/>
        </w:rPr>
        <w:t>se</w:t>
      </w:r>
      <w:r>
        <w:rPr>
          <w:rFonts w:cs="Courier New" w:hAnsi="Courier New" w:eastAsia="Courier New" w:ascii="Courier New"/>
          <w:color w:val="989898"/>
          <w:spacing w:val="0"/>
          <w:w w:val="100"/>
          <w:position w:val="1"/>
          <w:sz w:val="19"/>
          <w:szCs w:val="19"/>
        </w:rPr>
        <w:t>l</w:t>
      </w:r>
      <w:r>
        <w:rPr>
          <w:rFonts w:cs="Courier New" w:hAnsi="Courier New" w:eastAsia="Courier New" w:ascii="Courier New"/>
          <w:color w:val="989898"/>
          <w:spacing w:val="0"/>
          <w:w w:val="100"/>
          <w:position w:val="1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0"/>
          <w:w w:val="100"/>
          <w:position w:val="1"/>
          <w:sz w:val="19"/>
          <w:szCs w:val="19"/>
        </w:rPr>
        <w:t>c</w:t>
      </w:r>
      <w:r>
        <w:rPr>
          <w:rFonts w:cs="Courier New" w:hAnsi="Courier New" w:eastAsia="Courier New" w:ascii="Courier New"/>
          <w:color w:val="989898"/>
          <w:spacing w:val="0"/>
          <w:w w:val="100"/>
          <w:position w:val="1"/>
          <w:sz w:val="19"/>
          <w:szCs w:val="19"/>
        </w:rPr>
        <w:t>c</w:t>
      </w:r>
      <w:r>
        <w:rPr>
          <w:rFonts w:cs="Courier New" w:hAnsi="Courier New" w:eastAsia="Courier New" w:ascii="Courier New"/>
          <w:color w:val="989898"/>
          <w:spacing w:val="0"/>
          <w:w w:val="100"/>
          <w:position w:val="1"/>
          <w:sz w:val="19"/>
          <w:szCs w:val="19"/>
        </w:rPr>
        <w:t>io</w:t>
      </w:r>
      <w:r>
        <w:rPr>
          <w:rFonts w:cs="Courier New" w:hAnsi="Courier New" w:eastAsia="Courier New" w:ascii="Courier New"/>
          <w:color w:val="868686"/>
          <w:spacing w:val="0"/>
          <w:w w:val="100"/>
          <w:position w:val="1"/>
          <w:sz w:val="19"/>
          <w:szCs w:val="19"/>
        </w:rPr>
        <w:t>n</w:t>
      </w:r>
      <w:r>
        <w:rPr>
          <w:rFonts w:cs="Courier New" w:hAnsi="Courier New" w:eastAsia="Courier New" w:ascii="Courier New"/>
          <w:color w:val="989898"/>
          <w:spacing w:val="0"/>
          <w:w w:val="100"/>
          <w:position w:val="1"/>
          <w:sz w:val="19"/>
          <w:szCs w:val="19"/>
        </w:rPr>
        <w:t>a</w:t>
      </w:r>
      <w:r>
        <w:rPr>
          <w:rFonts w:cs="Courier New" w:hAnsi="Courier New" w:eastAsia="Courier New" w:ascii="Courier New"/>
          <w:color w:val="989898"/>
          <w:spacing w:val="0"/>
          <w:w w:val="100"/>
          <w:position w:val="1"/>
          <w:sz w:val="19"/>
          <w:szCs w:val="19"/>
        </w:rPr>
        <w:t>d</w:t>
      </w:r>
      <w:r>
        <w:rPr>
          <w:rFonts w:cs="Courier New" w:hAnsi="Courier New" w:eastAsia="Courier New" w:ascii="Courier New"/>
          <w:color w:val="989898"/>
          <w:spacing w:val="0"/>
          <w:w w:val="100"/>
          <w:position w:val="1"/>
          <w:sz w:val="19"/>
          <w:szCs w:val="19"/>
        </w:rPr>
        <w:t>o</w:t>
      </w:r>
      <w:r>
        <w:rPr>
          <w:rFonts w:cs="Courier New" w:hAnsi="Courier New" w:eastAsia="Courier New" w:ascii="Courier New"/>
          <w:color w:val="989898"/>
          <w:spacing w:val="-20"/>
          <w:w w:val="100"/>
          <w:position w:val="1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100"/>
          <w:position w:val="1"/>
          <w:sz w:val="19"/>
          <w:szCs w:val="19"/>
        </w:rPr>
        <w:t>pa</w:t>
      </w:r>
      <w:r>
        <w:rPr>
          <w:rFonts w:cs="Courier New" w:hAnsi="Courier New" w:eastAsia="Courier New" w:ascii="Courier New"/>
          <w:color w:val="989898"/>
          <w:spacing w:val="0"/>
          <w:w w:val="100"/>
          <w:position w:val="1"/>
          <w:sz w:val="19"/>
          <w:szCs w:val="19"/>
        </w:rPr>
        <w:t>ra</w:t>
      </w:r>
      <w:r>
        <w:rPr>
          <w:rFonts w:cs="Courier New" w:hAnsi="Courier New" w:eastAsia="Courier New" w:ascii="Courier New"/>
          <w:color w:val="989898"/>
          <w:spacing w:val="48"/>
          <w:w w:val="100"/>
          <w:position w:val="1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8"/>
          <w:position w:val="1"/>
          <w:sz w:val="19"/>
          <w:szCs w:val="19"/>
        </w:rPr>
        <w:t>o</w:t>
      </w:r>
      <w:r>
        <w:rPr>
          <w:rFonts w:cs="Courier New" w:hAnsi="Courier New" w:eastAsia="Courier New" w:ascii="Courier New"/>
          <w:color w:val="989898"/>
          <w:spacing w:val="0"/>
          <w:w w:val="101"/>
          <w:position w:val="1"/>
          <w:sz w:val="19"/>
          <w:szCs w:val="19"/>
        </w:rPr>
        <w:t>c</w:t>
      </w:r>
      <w:r>
        <w:rPr>
          <w:rFonts w:cs="Courier New" w:hAnsi="Courier New" w:eastAsia="Courier New" w:ascii="Courier New"/>
          <w:color w:val="989898"/>
          <w:spacing w:val="0"/>
          <w:w w:val="75"/>
          <w:position w:val="1"/>
          <w:sz w:val="19"/>
          <w:szCs w:val="19"/>
        </w:rPr>
        <w:t>u</w:t>
      </w:r>
      <w:r>
        <w:rPr>
          <w:rFonts w:cs="Courier New" w:hAnsi="Courier New" w:eastAsia="Courier New" w:ascii="Courier New"/>
          <w:color w:val="989898"/>
          <w:spacing w:val="0"/>
          <w:w w:val="107"/>
          <w:position w:val="1"/>
          <w:sz w:val="19"/>
          <w:szCs w:val="19"/>
        </w:rPr>
        <w:t>p</w:t>
      </w:r>
      <w:r>
        <w:rPr>
          <w:rFonts w:cs="Courier New" w:hAnsi="Courier New" w:eastAsia="Courier New" w:ascii="Courier New"/>
          <w:color w:val="989898"/>
          <w:spacing w:val="0"/>
          <w:w w:val="88"/>
          <w:position w:val="1"/>
          <w:sz w:val="19"/>
          <w:szCs w:val="19"/>
        </w:rPr>
        <w:t>a</w:t>
      </w:r>
      <w:r>
        <w:rPr>
          <w:rFonts w:cs="Courier New" w:hAnsi="Courier New" w:eastAsia="Courier New" w:ascii="Courier New"/>
          <w:color w:val="868686"/>
          <w:spacing w:val="0"/>
          <w:w w:val="94"/>
          <w:position w:val="1"/>
          <w:sz w:val="19"/>
          <w:szCs w:val="19"/>
        </w:rPr>
        <w:t>r</w:t>
      </w:r>
      <w:r>
        <w:rPr>
          <w:rFonts w:cs="Courier New" w:hAnsi="Courier New" w:eastAsia="Courier New" w:ascii="Courier New"/>
          <w:color w:val="868686"/>
          <w:spacing w:val="0"/>
          <w:w w:val="100"/>
          <w:position w:val="1"/>
          <w:sz w:val="19"/>
          <w:szCs w:val="19"/>
        </w:rPr>
        <w:t> </w:t>
      </w:r>
      <w:r>
        <w:rPr>
          <w:rFonts w:cs="Courier New" w:hAnsi="Courier New" w:eastAsia="Courier New" w:ascii="Courier New"/>
          <w:color w:val="868686"/>
          <w:spacing w:val="-26"/>
          <w:w w:val="100"/>
          <w:position w:val="1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8"/>
          <w:position w:val="1"/>
          <w:sz w:val="19"/>
          <w:szCs w:val="19"/>
        </w:rPr>
        <w:t>u</w:t>
      </w:r>
      <w:r>
        <w:rPr>
          <w:rFonts w:cs="Courier New" w:hAnsi="Courier New" w:eastAsia="Courier New" w:ascii="Courier New"/>
          <w:color w:val="989898"/>
          <w:spacing w:val="0"/>
          <w:w w:val="88"/>
          <w:position w:val="1"/>
          <w:sz w:val="19"/>
          <w:szCs w:val="19"/>
        </w:rPr>
        <w:t>n</w:t>
      </w:r>
      <w:r>
        <w:rPr>
          <w:rFonts w:cs="Courier New" w:hAnsi="Courier New" w:eastAsia="Courier New" w:ascii="Courier New"/>
          <w:color w:val="989898"/>
          <w:spacing w:val="0"/>
          <w:w w:val="88"/>
          <w:position w:val="1"/>
          <w:sz w:val="19"/>
          <w:szCs w:val="19"/>
        </w:rPr>
        <w:t>a</w:t>
      </w:r>
      <w:r>
        <w:rPr>
          <w:rFonts w:cs="Courier New" w:hAnsi="Courier New" w:eastAsia="Courier New" w:ascii="Courier New"/>
          <w:color w:val="989898"/>
          <w:spacing w:val="0"/>
          <w:w w:val="88"/>
          <w:position w:val="1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1"/>
          <w:w w:val="88"/>
          <w:position w:val="1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100"/>
          <w:position w:val="1"/>
          <w:sz w:val="19"/>
          <w:szCs w:val="19"/>
        </w:rPr>
        <w:t>be</w:t>
      </w:r>
      <w:r>
        <w:rPr>
          <w:rFonts w:cs="Courier New" w:hAnsi="Courier New" w:eastAsia="Courier New" w:ascii="Courier New"/>
          <w:color w:val="989898"/>
          <w:spacing w:val="0"/>
          <w:w w:val="100"/>
          <w:position w:val="1"/>
          <w:sz w:val="19"/>
          <w:szCs w:val="19"/>
        </w:rPr>
        <w:t>c</w:t>
      </w:r>
      <w:r>
        <w:rPr>
          <w:rFonts w:cs="Courier New" w:hAnsi="Courier New" w:eastAsia="Courier New" w:ascii="Courier New"/>
          <w:color w:val="989898"/>
          <w:spacing w:val="0"/>
          <w:w w:val="100"/>
          <w:position w:val="1"/>
          <w:sz w:val="19"/>
          <w:szCs w:val="19"/>
        </w:rPr>
        <w:t>a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Courier New" w:hAnsi="Courier New" w:eastAsia="Courier New" w:ascii="Courier New"/>
          <w:sz w:val="19"/>
          <w:szCs w:val="19"/>
        </w:rPr>
        <w:jc w:val="left"/>
        <w:spacing w:before="94" w:lineRule="exact" w:line="200"/>
        <w:sectPr>
          <w:type w:val="continuous"/>
          <w:pgSz w:w="12240" w:h="15840"/>
          <w:pgMar w:top="460" w:bottom="280" w:left="1000" w:right="860"/>
          <w:cols w:num="2" w:equalWidth="off">
            <w:col w:w="7281" w:space="287"/>
            <w:col w:w="2812"/>
          </w:cols>
        </w:sectPr>
      </w:pPr>
      <w:r>
        <w:br w:type="column"/>
      </w:r>
      <w:r>
        <w:rPr>
          <w:rFonts w:cs="Courier New" w:hAnsi="Courier New" w:eastAsia="Courier New" w:ascii="Courier New"/>
          <w:color w:val="989898"/>
          <w:spacing w:val="0"/>
          <w:w w:val="100"/>
          <w:position w:val="1"/>
          <w:sz w:val="19"/>
          <w:szCs w:val="19"/>
        </w:rPr>
        <w:t>du</w:t>
      </w:r>
      <w:r>
        <w:rPr>
          <w:rFonts w:cs="Courier New" w:hAnsi="Courier New" w:eastAsia="Courier New" w:ascii="Courier New"/>
          <w:color w:val="989898"/>
          <w:spacing w:val="0"/>
          <w:w w:val="100"/>
          <w:position w:val="1"/>
          <w:sz w:val="19"/>
          <w:szCs w:val="19"/>
        </w:rPr>
        <w:t>ra</w:t>
      </w:r>
      <w:r>
        <w:rPr>
          <w:rFonts w:cs="Courier New" w:hAnsi="Courier New" w:eastAsia="Courier New" w:ascii="Courier New"/>
          <w:color w:val="868686"/>
          <w:spacing w:val="0"/>
          <w:w w:val="100"/>
          <w:position w:val="1"/>
          <w:sz w:val="19"/>
          <w:szCs w:val="19"/>
        </w:rPr>
        <w:t>n</w:t>
      </w:r>
      <w:r>
        <w:rPr>
          <w:rFonts w:cs="Courier New" w:hAnsi="Courier New" w:eastAsia="Courier New" w:ascii="Courier New"/>
          <w:color w:val="989898"/>
          <w:spacing w:val="0"/>
          <w:w w:val="100"/>
          <w:position w:val="1"/>
          <w:sz w:val="19"/>
          <w:szCs w:val="19"/>
        </w:rPr>
        <w:t>t</w:t>
      </w:r>
      <w:r>
        <w:rPr>
          <w:rFonts w:cs="Courier New" w:hAnsi="Courier New" w:eastAsia="Courier New" w:ascii="Courier New"/>
          <w:color w:val="989898"/>
          <w:spacing w:val="0"/>
          <w:w w:val="100"/>
          <w:position w:val="1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13"/>
          <w:w w:val="100"/>
          <w:position w:val="1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8"/>
          <w:position w:val="1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0"/>
          <w:w w:val="88"/>
          <w:position w:val="1"/>
          <w:sz w:val="19"/>
          <w:szCs w:val="19"/>
        </w:rPr>
        <w:t>l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Courier New" w:hAnsi="Courier New" w:eastAsia="Courier New" w:ascii="Courier New"/>
          <w:sz w:val="19"/>
          <w:szCs w:val="19"/>
        </w:rPr>
        <w:jc w:val="left"/>
        <w:spacing w:before="4" w:lineRule="exact" w:line="300"/>
        <w:ind w:left="1520" w:right="1623"/>
      </w:pPr>
      <w:r>
        <w:pict>
          <v:shape type="#_x0000_t75" style="position:absolute;margin-left:125.28pt;margin-top:6.12pt;width:360.72pt;height:85.32pt;mso-position-horizontal-relative:page;mso-position-vertical-relative:paragraph;z-index:-3570">
            <v:imagedata o:title="" r:id="rId315"/>
          </v:shape>
        </w:pict>
      </w:r>
      <w:r>
        <w:rPr>
          <w:rFonts w:cs="Courier New" w:hAnsi="Courier New" w:eastAsia="Courier New" w:ascii="Courier New"/>
          <w:color w:val="989898"/>
          <w:w w:val="88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w w:val="75"/>
          <w:sz w:val="19"/>
          <w:szCs w:val="19"/>
        </w:rPr>
        <w:t>j</w:t>
      </w:r>
      <w:r>
        <w:rPr>
          <w:rFonts w:cs="Courier New" w:hAnsi="Courier New" w:eastAsia="Courier New" w:ascii="Courier New"/>
          <w:color w:val="989898"/>
          <w:w w:val="113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w w:val="94"/>
          <w:sz w:val="19"/>
          <w:szCs w:val="19"/>
        </w:rPr>
        <w:t>rc</w:t>
      </w:r>
      <w:r>
        <w:rPr>
          <w:rFonts w:cs="Courier New" w:hAnsi="Courier New" w:eastAsia="Courier New" w:ascii="Courier New"/>
          <w:color w:val="ABABAB"/>
          <w:w w:val="82"/>
          <w:sz w:val="19"/>
          <w:szCs w:val="19"/>
        </w:rPr>
        <w:t>i</w:t>
      </w:r>
      <w:r>
        <w:rPr>
          <w:rFonts w:cs="Courier New" w:hAnsi="Courier New" w:eastAsia="Courier New" w:ascii="Courier New"/>
          <w:color w:val="989898"/>
          <w:w w:val="107"/>
          <w:sz w:val="19"/>
          <w:szCs w:val="19"/>
        </w:rPr>
        <w:t>c</w:t>
      </w:r>
      <w:r>
        <w:rPr>
          <w:rFonts w:cs="Courier New" w:hAnsi="Courier New" w:eastAsia="Courier New" w:ascii="Courier New"/>
          <w:color w:val="ABABAB"/>
          <w:w w:val="82"/>
          <w:sz w:val="19"/>
          <w:szCs w:val="19"/>
        </w:rPr>
        <w:t>i</w:t>
      </w:r>
      <w:r>
        <w:rPr>
          <w:rFonts w:cs="Courier New" w:hAnsi="Courier New" w:eastAsia="Courier New" w:ascii="Courier New"/>
          <w:color w:val="989898"/>
          <w:w w:val="107"/>
          <w:sz w:val="19"/>
          <w:szCs w:val="19"/>
        </w:rPr>
        <w:t>o</w:t>
      </w:r>
      <w:r>
        <w:rPr>
          <w:rFonts w:cs="Courier New" w:hAnsi="Courier New" w:eastAsia="Courier New" w:ascii="Courier New"/>
          <w:color w:val="989898"/>
          <w:spacing w:val="23"/>
          <w:w w:val="10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ABABAB"/>
          <w:spacing w:val="0"/>
          <w:w w:val="75"/>
          <w:sz w:val="19"/>
          <w:szCs w:val="19"/>
        </w:rPr>
        <w:t>2</w:t>
      </w:r>
      <w:r>
        <w:rPr>
          <w:rFonts w:cs="Courier New" w:hAnsi="Courier New" w:eastAsia="Courier New" w:ascii="Courier New"/>
          <w:color w:val="989898"/>
          <w:spacing w:val="0"/>
          <w:w w:val="94"/>
          <w:sz w:val="19"/>
          <w:szCs w:val="19"/>
        </w:rPr>
        <w:t>02</w:t>
      </w:r>
      <w:r>
        <w:rPr>
          <w:rFonts w:cs="Courier New" w:hAnsi="Courier New" w:eastAsia="Courier New" w:ascii="Courier New"/>
          <w:color w:val="989898"/>
          <w:spacing w:val="0"/>
          <w:w w:val="101"/>
          <w:sz w:val="19"/>
          <w:szCs w:val="19"/>
        </w:rPr>
        <w:t>3</w:t>
      </w:r>
      <w:r>
        <w:rPr>
          <w:rFonts w:cs="Courier New" w:hAnsi="Courier New" w:eastAsia="Courier New" w:ascii="Courier New"/>
          <w:color w:val="5B5B5B"/>
          <w:spacing w:val="0"/>
          <w:w w:val="69"/>
          <w:sz w:val="19"/>
          <w:szCs w:val="19"/>
        </w:rPr>
        <w:t>,</w:t>
      </w:r>
      <w:r>
        <w:rPr>
          <w:rFonts w:cs="Courier New" w:hAnsi="Courier New" w:eastAsia="Courier New" w:ascii="Courier New"/>
          <w:color w:val="5B5B5B"/>
          <w:spacing w:val="0"/>
          <w:w w:val="10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5B5B5B"/>
          <w:spacing w:val="-55"/>
          <w:w w:val="10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92"/>
          <w:sz w:val="19"/>
          <w:szCs w:val="19"/>
        </w:rPr>
        <w:t>c</w:t>
      </w:r>
      <w:r>
        <w:rPr>
          <w:rFonts w:cs="Courier New" w:hAnsi="Courier New" w:eastAsia="Courier New" w:ascii="Courier New"/>
          <w:color w:val="989898"/>
          <w:spacing w:val="0"/>
          <w:w w:val="92"/>
          <w:sz w:val="19"/>
          <w:szCs w:val="19"/>
        </w:rPr>
        <w:t>o</w:t>
      </w:r>
      <w:r>
        <w:rPr>
          <w:rFonts w:cs="Courier New" w:hAnsi="Courier New" w:eastAsia="Courier New" w:ascii="Courier New"/>
          <w:color w:val="989898"/>
          <w:spacing w:val="0"/>
          <w:w w:val="92"/>
          <w:sz w:val="19"/>
          <w:szCs w:val="19"/>
        </w:rPr>
        <w:t>m</w:t>
      </w:r>
      <w:r>
        <w:rPr>
          <w:rFonts w:cs="Courier New" w:hAnsi="Courier New" w:eastAsia="Courier New" w:ascii="Courier New"/>
          <w:color w:val="989898"/>
          <w:spacing w:val="0"/>
          <w:w w:val="92"/>
          <w:sz w:val="19"/>
          <w:szCs w:val="19"/>
        </w:rPr>
        <w:t>o</w:t>
      </w:r>
      <w:r>
        <w:rPr>
          <w:rFonts w:cs="Courier New" w:hAnsi="Courier New" w:eastAsia="Courier New" w:ascii="Courier New"/>
          <w:color w:val="989898"/>
          <w:spacing w:val="36"/>
          <w:w w:val="92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pa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r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t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-25"/>
          <w:w w:val="10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de</w:t>
      </w:r>
      <w:r>
        <w:rPr>
          <w:rFonts w:cs="Courier New" w:hAnsi="Courier New" w:eastAsia="Courier New" w:ascii="Courier New"/>
          <w:color w:val="989898"/>
          <w:spacing w:val="17"/>
          <w:w w:val="10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63"/>
          <w:sz w:val="19"/>
          <w:szCs w:val="19"/>
        </w:rPr>
        <w:t>l</w:t>
      </w:r>
      <w:r>
        <w:rPr>
          <w:rFonts w:cs="Courier New" w:hAnsi="Courier New" w:eastAsia="Courier New" w:ascii="Courier New"/>
          <w:color w:val="989898"/>
          <w:spacing w:val="0"/>
          <w:w w:val="101"/>
          <w:sz w:val="19"/>
          <w:szCs w:val="19"/>
        </w:rPr>
        <w:t>a</w:t>
      </w:r>
      <w:r>
        <w:rPr>
          <w:rFonts w:cs="Courier New" w:hAnsi="Courier New" w:eastAsia="Courier New" w:ascii="Courier New"/>
          <w:color w:val="989898"/>
          <w:spacing w:val="0"/>
          <w:w w:val="94"/>
          <w:sz w:val="19"/>
          <w:szCs w:val="19"/>
        </w:rPr>
        <w:t>s</w:t>
      </w:r>
      <w:r>
        <w:rPr>
          <w:rFonts w:cs="Courier New" w:hAnsi="Courier New" w:eastAsia="Courier New" w:ascii="Courier New"/>
          <w:color w:val="989898"/>
          <w:spacing w:val="23"/>
          <w:w w:val="10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93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0"/>
          <w:w w:val="93"/>
          <w:sz w:val="19"/>
          <w:szCs w:val="19"/>
        </w:rPr>
        <w:t>st</w:t>
      </w:r>
      <w:r>
        <w:rPr>
          <w:rFonts w:cs="Courier New" w:hAnsi="Courier New" w:eastAsia="Courier New" w:ascii="Courier New"/>
          <w:color w:val="989898"/>
          <w:spacing w:val="0"/>
          <w:w w:val="93"/>
          <w:sz w:val="19"/>
          <w:szCs w:val="19"/>
        </w:rPr>
        <w:t>r</w:t>
      </w:r>
      <w:r>
        <w:rPr>
          <w:rFonts w:cs="Courier New" w:hAnsi="Courier New" w:eastAsia="Courier New" w:ascii="Courier New"/>
          <w:color w:val="989898"/>
          <w:spacing w:val="0"/>
          <w:w w:val="93"/>
          <w:sz w:val="19"/>
          <w:szCs w:val="19"/>
        </w:rPr>
        <w:t>a</w:t>
      </w:r>
      <w:r>
        <w:rPr>
          <w:rFonts w:cs="Courier New" w:hAnsi="Courier New" w:eastAsia="Courier New" w:ascii="Courier New"/>
          <w:color w:val="989898"/>
          <w:spacing w:val="0"/>
          <w:w w:val="93"/>
          <w:sz w:val="19"/>
          <w:szCs w:val="19"/>
        </w:rPr>
        <w:t>t</w:t>
      </w:r>
      <w:r>
        <w:rPr>
          <w:rFonts w:cs="Courier New" w:hAnsi="Courier New" w:eastAsia="Courier New" w:ascii="Courier New"/>
          <w:color w:val="989898"/>
          <w:spacing w:val="0"/>
          <w:w w:val="93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0"/>
          <w:w w:val="93"/>
          <w:sz w:val="19"/>
          <w:szCs w:val="19"/>
        </w:rPr>
        <w:t>g</w:t>
      </w:r>
      <w:r>
        <w:rPr>
          <w:rFonts w:cs="Courier New" w:hAnsi="Courier New" w:eastAsia="Courier New" w:ascii="Courier New"/>
          <w:color w:val="989898"/>
          <w:spacing w:val="0"/>
          <w:w w:val="93"/>
          <w:sz w:val="19"/>
          <w:szCs w:val="19"/>
        </w:rPr>
        <w:t>i</w:t>
      </w:r>
      <w:r>
        <w:rPr>
          <w:rFonts w:cs="Courier New" w:hAnsi="Courier New" w:eastAsia="Courier New" w:ascii="Courier New"/>
          <w:color w:val="989898"/>
          <w:spacing w:val="0"/>
          <w:w w:val="93"/>
          <w:sz w:val="19"/>
          <w:szCs w:val="19"/>
        </w:rPr>
        <w:t>a</w:t>
      </w:r>
      <w:r>
        <w:rPr>
          <w:rFonts w:cs="Courier New" w:hAnsi="Courier New" w:eastAsia="Courier New" w:ascii="Courier New"/>
          <w:color w:val="ABABAB"/>
          <w:spacing w:val="0"/>
          <w:w w:val="93"/>
          <w:sz w:val="19"/>
          <w:szCs w:val="19"/>
        </w:rPr>
        <w:t>s</w:t>
      </w:r>
      <w:r>
        <w:rPr>
          <w:rFonts w:cs="Courier New" w:hAnsi="Courier New" w:eastAsia="Courier New" w:ascii="Courier New"/>
          <w:color w:val="ABABAB"/>
          <w:spacing w:val="54"/>
          <w:w w:val="93"/>
          <w:sz w:val="19"/>
          <w:szCs w:val="19"/>
        </w:rPr>
        <w:t> </w:t>
      </w:r>
      <w:r>
        <w:rPr>
          <w:rFonts w:cs="Courier New" w:hAnsi="Courier New" w:eastAsia="Courier New" w:ascii="Courier New"/>
          <w:color w:val="ABABAB"/>
          <w:spacing w:val="0"/>
          <w:w w:val="69"/>
          <w:sz w:val="19"/>
          <w:szCs w:val="19"/>
        </w:rPr>
        <w:t>i</w:t>
      </w:r>
      <w:r>
        <w:rPr>
          <w:rFonts w:cs="Courier New" w:hAnsi="Courier New" w:eastAsia="Courier New" w:ascii="Courier New"/>
          <w:color w:val="989898"/>
          <w:spacing w:val="0"/>
          <w:w w:val="107"/>
          <w:sz w:val="19"/>
          <w:szCs w:val="19"/>
        </w:rPr>
        <w:t>m</w:t>
      </w:r>
      <w:r>
        <w:rPr>
          <w:rFonts w:cs="Courier New" w:hAnsi="Courier New" w:eastAsia="Courier New" w:ascii="Courier New"/>
          <w:color w:val="989898"/>
          <w:spacing w:val="0"/>
          <w:w w:val="94"/>
          <w:sz w:val="19"/>
          <w:szCs w:val="19"/>
        </w:rPr>
        <w:t>p</w:t>
      </w:r>
      <w:r>
        <w:rPr>
          <w:rFonts w:cs="Courier New" w:hAnsi="Courier New" w:eastAsia="Courier New" w:ascii="Courier New"/>
          <w:color w:val="989898"/>
          <w:spacing w:val="0"/>
          <w:w w:val="75"/>
          <w:sz w:val="19"/>
          <w:szCs w:val="19"/>
        </w:rPr>
        <w:t>l</w:t>
      </w:r>
      <w:r>
        <w:rPr>
          <w:rFonts w:cs="Courier New" w:hAnsi="Courier New" w:eastAsia="Courier New" w:ascii="Courier New"/>
          <w:color w:val="989898"/>
          <w:spacing w:val="0"/>
          <w:w w:val="107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0"/>
          <w:w w:val="101"/>
          <w:sz w:val="19"/>
          <w:szCs w:val="19"/>
        </w:rPr>
        <w:t>m</w:t>
      </w:r>
      <w:r>
        <w:rPr>
          <w:rFonts w:cs="Courier New" w:hAnsi="Courier New" w:eastAsia="Courier New" w:ascii="Courier New"/>
          <w:color w:val="989898"/>
          <w:spacing w:val="0"/>
          <w:w w:val="88"/>
          <w:sz w:val="19"/>
          <w:szCs w:val="19"/>
        </w:rPr>
        <w:t>en</w:t>
      </w:r>
      <w:r>
        <w:rPr>
          <w:rFonts w:cs="Courier New" w:hAnsi="Courier New" w:eastAsia="Courier New" w:ascii="Courier New"/>
          <w:color w:val="989898"/>
          <w:spacing w:val="0"/>
          <w:w w:val="94"/>
          <w:sz w:val="19"/>
          <w:szCs w:val="19"/>
        </w:rPr>
        <w:t>t</w:t>
      </w:r>
      <w:r>
        <w:rPr>
          <w:rFonts w:cs="Courier New" w:hAnsi="Courier New" w:eastAsia="Courier New" w:ascii="Courier New"/>
          <w:color w:val="989898"/>
          <w:spacing w:val="0"/>
          <w:w w:val="101"/>
          <w:sz w:val="19"/>
          <w:szCs w:val="19"/>
        </w:rPr>
        <w:t>ad</w:t>
      </w:r>
      <w:r>
        <w:rPr>
          <w:rFonts w:cs="Courier New" w:hAnsi="Courier New" w:eastAsia="Courier New" w:ascii="Courier New"/>
          <w:color w:val="989898"/>
          <w:spacing w:val="0"/>
          <w:w w:val="82"/>
          <w:sz w:val="19"/>
          <w:szCs w:val="19"/>
        </w:rPr>
        <w:t>a</w:t>
      </w:r>
      <w:r>
        <w:rPr>
          <w:rFonts w:cs="Courier New" w:hAnsi="Courier New" w:eastAsia="Courier New" w:ascii="Courier New"/>
          <w:color w:val="989898"/>
          <w:spacing w:val="0"/>
          <w:w w:val="94"/>
          <w:sz w:val="19"/>
          <w:szCs w:val="19"/>
        </w:rPr>
        <w:t>s</w:t>
      </w:r>
      <w:r>
        <w:rPr>
          <w:rFonts w:cs="Courier New" w:hAnsi="Courier New" w:eastAsia="Courier New" w:ascii="Courier New"/>
          <w:color w:val="989898"/>
          <w:spacing w:val="30"/>
          <w:w w:val="10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8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0"/>
          <w:w w:val="88"/>
          <w:sz w:val="19"/>
          <w:szCs w:val="19"/>
        </w:rPr>
        <w:t>n</w:t>
      </w:r>
      <w:r>
        <w:rPr>
          <w:rFonts w:cs="Courier New" w:hAnsi="Courier New" w:eastAsia="Courier New" w:ascii="Courier New"/>
          <w:color w:val="989898"/>
          <w:spacing w:val="44"/>
          <w:w w:val="88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8"/>
          <w:sz w:val="19"/>
          <w:szCs w:val="19"/>
        </w:rPr>
        <w:t>e</w:t>
      </w:r>
      <w:r>
        <w:rPr>
          <w:rFonts w:cs="Courier New" w:hAnsi="Courier New" w:eastAsia="Courier New" w:ascii="Courier New"/>
          <w:color w:val="ABABAB"/>
          <w:spacing w:val="0"/>
          <w:w w:val="88"/>
          <w:sz w:val="19"/>
          <w:szCs w:val="19"/>
        </w:rPr>
        <w:t>l</w:t>
      </w:r>
      <w:r>
        <w:rPr>
          <w:rFonts w:cs="Courier New" w:hAnsi="Courier New" w:eastAsia="Courier New" w:ascii="Courier New"/>
          <w:color w:val="ABABAB"/>
          <w:spacing w:val="0"/>
          <w:w w:val="88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ma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r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co</w:t>
      </w:r>
      <w:r>
        <w:rPr>
          <w:rFonts w:cs="Courier New" w:hAnsi="Courier New" w:eastAsia="Courier New" w:ascii="Courier New"/>
          <w:color w:val="989898"/>
          <w:spacing w:val="-10"/>
          <w:w w:val="10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de</w:t>
      </w:r>
      <w:r>
        <w:rPr>
          <w:rFonts w:cs="Courier New" w:hAnsi="Courier New" w:eastAsia="Courier New" w:ascii="Courier New"/>
          <w:color w:val="989898"/>
          <w:spacing w:val="17"/>
          <w:w w:val="10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63"/>
          <w:sz w:val="19"/>
          <w:szCs w:val="19"/>
        </w:rPr>
        <w:t>l</w:t>
      </w:r>
      <w:r>
        <w:rPr>
          <w:rFonts w:cs="Courier New" w:hAnsi="Courier New" w:eastAsia="Courier New" w:ascii="Courier New"/>
          <w:color w:val="989898"/>
          <w:spacing w:val="0"/>
          <w:w w:val="101"/>
          <w:sz w:val="19"/>
          <w:szCs w:val="19"/>
        </w:rPr>
        <w:t>as</w:t>
      </w:r>
      <w:r>
        <w:rPr>
          <w:rFonts w:cs="Courier New" w:hAnsi="Courier New" w:eastAsia="Courier New" w:ascii="Courier New"/>
          <w:color w:val="989898"/>
          <w:spacing w:val="30"/>
          <w:w w:val="10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92"/>
          <w:sz w:val="19"/>
          <w:szCs w:val="19"/>
        </w:rPr>
        <w:t>T</w:t>
      </w:r>
      <w:r>
        <w:rPr>
          <w:rFonts w:cs="Courier New" w:hAnsi="Courier New" w:eastAsia="Courier New" w:ascii="Courier New"/>
          <w:color w:val="989898"/>
          <w:spacing w:val="0"/>
          <w:w w:val="92"/>
          <w:sz w:val="19"/>
          <w:szCs w:val="19"/>
        </w:rPr>
        <w:t>e</w:t>
      </w:r>
      <w:r>
        <w:rPr>
          <w:rFonts w:cs="Courier New" w:hAnsi="Courier New" w:eastAsia="Courier New" w:ascii="Courier New"/>
          <w:color w:val="ABABAB"/>
          <w:spacing w:val="0"/>
          <w:w w:val="92"/>
          <w:sz w:val="19"/>
          <w:szCs w:val="19"/>
        </w:rPr>
        <w:t>m</w:t>
      </w:r>
      <w:r>
        <w:rPr>
          <w:rFonts w:cs="Courier New" w:hAnsi="Courier New" w:eastAsia="Courier New" w:ascii="Courier New"/>
          <w:color w:val="989898"/>
          <w:spacing w:val="0"/>
          <w:w w:val="92"/>
          <w:sz w:val="19"/>
          <w:szCs w:val="19"/>
        </w:rPr>
        <w:t>á</w:t>
      </w:r>
      <w:r>
        <w:rPr>
          <w:rFonts w:cs="Courier New" w:hAnsi="Courier New" w:eastAsia="Courier New" w:ascii="Courier New"/>
          <w:color w:val="989898"/>
          <w:spacing w:val="0"/>
          <w:w w:val="92"/>
          <w:sz w:val="19"/>
          <w:szCs w:val="19"/>
        </w:rPr>
        <w:t>t</w:t>
      </w:r>
      <w:r>
        <w:rPr>
          <w:rFonts w:cs="Courier New" w:hAnsi="Courier New" w:eastAsia="Courier New" w:ascii="Courier New"/>
          <w:color w:val="989898"/>
          <w:spacing w:val="0"/>
          <w:w w:val="92"/>
          <w:sz w:val="19"/>
          <w:szCs w:val="19"/>
        </w:rPr>
        <w:t>i</w:t>
      </w:r>
      <w:r>
        <w:rPr>
          <w:rFonts w:cs="Courier New" w:hAnsi="Courier New" w:eastAsia="Courier New" w:ascii="Courier New"/>
          <w:color w:val="989898"/>
          <w:spacing w:val="0"/>
          <w:w w:val="92"/>
          <w:sz w:val="19"/>
          <w:szCs w:val="19"/>
        </w:rPr>
        <w:t>c</w:t>
      </w:r>
      <w:r>
        <w:rPr>
          <w:rFonts w:cs="Courier New" w:hAnsi="Courier New" w:eastAsia="Courier New" w:ascii="Courier New"/>
          <w:color w:val="989898"/>
          <w:spacing w:val="0"/>
          <w:w w:val="92"/>
          <w:sz w:val="19"/>
          <w:szCs w:val="19"/>
        </w:rPr>
        <w:t>a</w:t>
      </w:r>
      <w:r>
        <w:rPr>
          <w:rFonts w:cs="Courier New" w:hAnsi="Courier New" w:eastAsia="Courier New" w:ascii="Courier New"/>
          <w:color w:val="989898"/>
          <w:spacing w:val="0"/>
          <w:w w:val="92"/>
          <w:sz w:val="19"/>
          <w:szCs w:val="19"/>
        </w:rPr>
        <w:t>s</w:t>
      </w:r>
      <w:r>
        <w:rPr>
          <w:rFonts w:cs="Courier New" w:hAnsi="Courier New" w:eastAsia="Courier New" w:ascii="Courier New"/>
          <w:color w:val="989898"/>
          <w:spacing w:val="70"/>
          <w:w w:val="92"/>
          <w:sz w:val="19"/>
          <w:szCs w:val="19"/>
        </w:rPr>
        <w:t> </w:t>
      </w:r>
      <w:r>
        <w:rPr>
          <w:rFonts w:cs="Courier New" w:hAnsi="Courier New" w:eastAsia="Courier New" w:ascii="Courier New"/>
          <w:color w:val="868686"/>
          <w:spacing w:val="0"/>
          <w:w w:val="68"/>
          <w:sz w:val="21"/>
          <w:szCs w:val="21"/>
        </w:rPr>
        <w:t>P</w:t>
      </w:r>
      <w:r>
        <w:rPr>
          <w:rFonts w:cs="Courier New" w:hAnsi="Courier New" w:eastAsia="Courier New" w:ascii="Courier New"/>
          <w:color w:val="868686"/>
          <w:spacing w:val="0"/>
          <w:w w:val="83"/>
          <w:sz w:val="21"/>
          <w:szCs w:val="21"/>
        </w:rPr>
        <w:t>AMA</w:t>
      </w:r>
      <w:r>
        <w:rPr>
          <w:rFonts w:cs="Courier New" w:hAnsi="Courier New" w:eastAsia="Courier New" w:ascii="Courier New"/>
          <w:color w:val="989898"/>
          <w:spacing w:val="0"/>
          <w:w w:val="91"/>
          <w:sz w:val="21"/>
          <w:szCs w:val="21"/>
        </w:rPr>
        <w:t>R</w:t>
      </w:r>
      <w:r>
        <w:rPr>
          <w:rFonts w:cs="Courier New" w:hAnsi="Courier New" w:eastAsia="Courier New" w:ascii="Courier New"/>
          <w:color w:val="6A6A6A"/>
          <w:spacing w:val="0"/>
          <w:w w:val="57"/>
          <w:sz w:val="21"/>
          <w:szCs w:val="21"/>
        </w:rPr>
        <w:t>.</w:t>
      </w:r>
      <w:r>
        <w:rPr>
          <w:rFonts w:cs="Courier New" w:hAnsi="Courier New" w:eastAsia="Courier New" w:ascii="Courier New"/>
          <w:color w:val="6A6A6A"/>
          <w:spacing w:val="0"/>
          <w:w w:val="100"/>
          <w:sz w:val="21"/>
          <w:szCs w:val="21"/>
        </w:rPr>
        <w:t> </w:t>
      </w:r>
      <w:r>
        <w:rPr>
          <w:rFonts w:cs="Courier New" w:hAnsi="Courier New" w:eastAsia="Courier New" w:ascii="Courier New"/>
          <w:color w:val="6A6A6A"/>
          <w:spacing w:val="50"/>
          <w:w w:val="100"/>
          <w:sz w:val="21"/>
          <w:szCs w:val="21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s</w:t>
      </w:r>
      <w:r>
        <w:rPr>
          <w:rFonts w:cs="Courier New" w:hAnsi="Courier New" w:eastAsia="Courier New" w:ascii="Courier New"/>
          <w:color w:val="989898"/>
          <w:spacing w:val="23"/>
          <w:w w:val="10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69"/>
          <w:sz w:val="19"/>
          <w:szCs w:val="19"/>
        </w:rPr>
        <w:t>i</w:t>
      </w:r>
      <w:r>
        <w:rPr>
          <w:rFonts w:cs="Courier New" w:hAnsi="Courier New" w:eastAsia="Courier New" w:ascii="Courier New"/>
          <w:color w:val="989898"/>
          <w:spacing w:val="0"/>
          <w:w w:val="107"/>
          <w:sz w:val="19"/>
          <w:szCs w:val="19"/>
        </w:rPr>
        <w:t>m</w:t>
      </w:r>
      <w:r>
        <w:rPr>
          <w:rFonts w:cs="Courier New" w:hAnsi="Courier New" w:eastAsia="Courier New" w:ascii="Courier New"/>
          <w:color w:val="989898"/>
          <w:spacing w:val="0"/>
          <w:w w:val="94"/>
          <w:sz w:val="19"/>
          <w:szCs w:val="19"/>
        </w:rPr>
        <w:t>p</w:t>
      </w:r>
      <w:r>
        <w:rPr>
          <w:rFonts w:cs="Courier New" w:hAnsi="Courier New" w:eastAsia="Courier New" w:ascii="Courier New"/>
          <w:color w:val="989898"/>
          <w:spacing w:val="0"/>
          <w:w w:val="101"/>
          <w:sz w:val="19"/>
          <w:szCs w:val="19"/>
        </w:rPr>
        <w:t>o</w:t>
      </w:r>
      <w:r>
        <w:rPr>
          <w:rFonts w:cs="Courier New" w:hAnsi="Courier New" w:eastAsia="Courier New" w:ascii="Courier New"/>
          <w:color w:val="989898"/>
          <w:spacing w:val="0"/>
          <w:w w:val="75"/>
          <w:sz w:val="19"/>
          <w:szCs w:val="19"/>
        </w:rPr>
        <w:t>r</w:t>
      </w:r>
      <w:r>
        <w:rPr>
          <w:rFonts w:cs="Courier New" w:hAnsi="Courier New" w:eastAsia="Courier New" w:ascii="Courier New"/>
          <w:color w:val="989898"/>
          <w:spacing w:val="0"/>
          <w:w w:val="94"/>
          <w:sz w:val="19"/>
          <w:szCs w:val="19"/>
        </w:rPr>
        <w:t>ta</w:t>
      </w:r>
      <w:r>
        <w:rPr>
          <w:rFonts w:cs="Courier New" w:hAnsi="Courier New" w:eastAsia="Courier New" w:ascii="Courier New"/>
          <w:color w:val="989898"/>
          <w:spacing w:val="0"/>
          <w:w w:val="101"/>
          <w:sz w:val="19"/>
          <w:szCs w:val="19"/>
        </w:rPr>
        <w:t>n</w:t>
      </w:r>
      <w:r>
        <w:rPr>
          <w:rFonts w:cs="Courier New" w:hAnsi="Courier New" w:eastAsia="Courier New" w:ascii="Courier New"/>
          <w:color w:val="989898"/>
          <w:spacing w:val="0"/>
          <w:w w:val="88"/>
          <w:sz w:val="19"/>
          <w:szCs w:val="19"/>
        </w:rPr>
        <w:t>t</w:t>
      </w:r>
      <w:r>
        <w:rPr>
          <w:rFonts w:cs="Courier New" w:hAnsi="Courier New" w:eastAsia="Courier New" w:ascii="Courier New"/>
          <w:color w:val="989898"/>
          <w:spacing w:val="0"/>
          <w:w w:val="101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37"/>
          <w:w w:val="10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75"/>
          <w:sz w:val="19"/>
          <w:szCs w:val="19"/>
        </w:rPr>
        <w:t>s</w:t>
      </w:r>
      <w:r>
        <w:rPr>
          <w:rFonts w:cs="Courier New" w:hAnsi="Courier New" w:eastAsia="Courier New" w:ascii="Courier New"/>
          <w:color w:val="989898"/>
          <w:spacing w:val="0"/>
          <w:w w:val="101"/>
          <w:sz w:val="19"/>
          <w:szCs w:val="19"/>
        </w:rPr>
        <w:t>e</w:t>
      </w:r>
      <w:r>
        <w:rPr>
          <w:rFonts w:cs="Malgun Gothic" w:hAnsi="Malgun Gothic" w:eastAsia="Malgun Gothic" w:ascii="Malgun Gothic"/>
          <w:color w:val="989898"/>
          <w:spacing w:val="0"/>
          <w:w w:val="56"/>
          <w:sz w:val="19"/>
          <w:szCs w:val="19"/>
        </w:rPr>
        <w:t>�</w:t>
      </w:r>
      <w:r>
        <w:rPr>
          <w:rFonts w:cs="Courier New" w:hAnsi="Courier New" w:eastAsia="Courier New" w:ascii="Courier New"/>
          <w:color w:val="989898"/>
          <w:spacing w:val="0"/>
          <w:w w:val="82"/>
          <w:sz w:val="19"/>
          <w:szCs w:val="19"/>
        </w:rPr>
        <w:t>a</w:t>
      </w:r>
      <w:r>
        <w:rPr>
          <w:rFonts w:cs="Courier New" w:hAnsi="Courier New" w:eastAsia="Courier New" w:ascii="Courier New"/>
          <w:color w:val="ABABAB"/>
          <w:spacing w:val="0"/>
          <w:w w:val="88"/>
          <w:sz w:val="19"/>
          <w:szCs w:val="19"/>
        </w:rPr>
        <w:t>l</w:t>
      </w:r>
      <w:r>
        <w:rPr>
          <w:rFonts w:cs="Courier New" w:hAnsi="Courier New" w:eastAsia="Courier New" w:ascii="Courier New"/>
          <w:color w:val="989898"/>
          <w:spacing w:val="0"/>
          <w:w w:val="107"/>
          <w:sz w:val="19"/>
          <w:szCs w:val="19"/>
        </w:rPr>
        <w:t>a</w:t>
      </w:r>
      <w:r>
        <w:rPr>
          <w:rFonts w:cs="Courier New" w:hAnsi="Courier New" w:eastAsia="Courier New" w:ascii="Courier New"/>
          <w:color w:val="989898"/>
          <w:spacing w:val="0"/>
          <w:w w:val="88"/>
          <w:sz w:val="19"/>
          <w:szCs w:val="19"/>
        </w:rPr>
        <w:t>r</w:t>
      </w:r>
      <w:r>
        <w:rPr>
          <w:rFonts w:cs="Courier New" w:hAnsi="Courier New" w:eastAsia="Courier New" w:ascii="Courier New"/>
          <w:color w:val="989898"/>
          <w:spacing w:val="30"/>
          <w:w w:val="10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2"/>
          <w:sz w:val="19"/>
          <w:szCs w:val="19"/>
        </w:rPr>
        <w:t>q</w:t>
      </w:r>
      <w:r>
        <w:rPr>
          <w:rFonts w:cs="Courier New" w:hAnsi="Courier New" w:eastAsia="Courier New" w:ascii="Courier New"/>
          <w:color w:val="989898"/>
          <w:spacing w:val="0"/>
          <w:w w:val="82"/>
          <w:sz w:val="19"/>
          <w:szCs w:val="19"/>
        </w:rPr>
        <w:t>u</w:t>
      </w:r>
      <w:r>
        <w:rPr>
          <w:rFonts w:cs="Courier New" w:hAnsi="Courier New" w:eastAsia="Courier New" w:ascii="Courier New"/>
          <w:color w:val="989898"/>
          <w:spacing w:val="0"/>
          <w:w w:val="82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0"/>
          <w:w w:val="82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6"/>
          <w:w w:val="82"/>
          <w:sz w:val="19"/>
          <w:szCs w:val="19"/>
        </w:rPr>
        <w:t> </w:t>
      </w:r>
      <w:r>
        <w:rPr>
          <w:rFonts w:cs="Courier New" w:hAnsi="Courier New" w:eastAsia="Courier New" w:ascii="Courier New"/>
          <w:color w:val="ABABAB"/>
          <w:spacing w:val="0"/>
          <w:w w:val="82"/>
          <w:sz w:val="19"/>
          <w:szCs w:val="19"/>
        </w:rPr>
        <w:t>l</w:t>
      </w:r>
      <w:r>
        <w:rPr>
          <w:rFonts w:cs="Courier New" w:hAnsi="Courier New" w:eastAsia="Courier New" w:ascii="Courier New"/>
          <w:color w:val="989898"/>
          <w:spacing w:val="0"/>
          <w:w w:val="82"/>
          <w:sz w:val="19"/>
          <w:szCs w:val="19"/>
        </w:rPr>
        <w:t>a</w:t>
      </w:r>
      <w:r>
        <w:rPr>
          <w:rFonts w:cs="Courier New" w:hAnsi="Courier New" w:eastAsia="Courier New" w:ascii="Courier New"/>
          <w:color w:val="989898"/>
          <w:spacing w:val="63"/>
          <w:w w:val="82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bec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a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9"/>
          <w:szCs w:val="19"/>
        </w:rPr>
      </w:r>
    </w:p>
    <w:p>
      <w:pPr>
        <w:rPr>
          <w:rFonts w:cs="Courier New" w:hAnsi="Courier New" w:eastAsia="Courier New" w:ascii="Courier New"/>
          <w:sz w:val="19"/>
          <w:szCs w:val="19"/>
        </w:rPr>
        <w:jc w:val="left"/>
        <w:spacing w:before="82" w:lineRule="auto" w:line="337"/>
        <w:ind w:left="1520" w:right="1642"/>
      </w:pP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p</w:t>
      </w:r>
      <w:r>
        <w:rPr>
          <w:rFonts w:cs="Courier New" w:hAnsi="Courier New" w:eastAsia="Courier New" w:ascii="Courier New"/>
          <w:color w:val="868686"/>
          <w:spacing w:val="0"/>
          <w:w w:val="100"/>
          <w:sz w:val="19"/>
          <w:szCs w:val="19"/>
        </w:rPr>
        <w:t>r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o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v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ie</w:t>
      </w:r>
      <w:r>
        <w:rPr>
          <w:rFonts w:cs="Courier New" w:hAnsi="Courier New" w:eastAsia="Courier New" w:ascii="Courier New"/>
          <w:color w:val="868686"/>
          <w:spacing w:val="0"/>
          <w:w w:val="100"/>
          <w:sz w:val="19"/>
          <w:szCs w:val="19"/>
        </w:rPr>
        <w:t>n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-44"/>
          <w:w w:val="10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d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2"/>
          <w:w w:val="10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R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c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u</w:t>
      </w:r>
      <w:r>
        <w:rPr>
          <w:rFonts w:cs="Courier New" w:hAnsi="Courier New" w:eastAsia="Courier New" w:ascii="Courier New"/>
          <w:color w:val="868686"/>
          <w:spacing w:val="0"/>
          <w:w w:val="100"/>
          <w:sz w:val="19"/>
          <w:szCs w:val="19"/>
        </w:rPr>
        <w:t>r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s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o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s</w:t>
      </w:r>
      <w:r>
        <w:rPr>
          <w:rFonts w:cs="Courier New" w:hAnsi="Courier New" w:eastAsia="Courier New" w:ascii="Courier New"/>
          <w:color w:val="989898"/>
          <w:spacing w:val="-37"/>
          <w:w w:val="10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5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0"/>
          <w:w w:val="85"/>
          <w:sz w:val="19"/>
          <w:szCs w:val="19"/>
        </w:rPr>
        <w:t>s</w:t>
      </w:r>
      <w:r>
        <w:rPr>
          <w:rFonts w:cs="Courier New" w:hAnsi="Courier New" w:eastAsia="Courier New" w:ascii="Courier New"/>
          <w:color w:val="868686"/>
          <w:spacing w:val="0"/>
          <w:w w:val="85"/>
          <w:sz w:val="19"/>
          <w:szCs w:val="19"/>
        </w:rPr>
        <w:t>ta</w:t>
      </w:r>
      <w:r>
        <w:rPr>
          <w:rFonts w:cs="Courier New" w:hAnsi="Courier New" w:eastAsia="Courier New" w:ascii="Courier New"/>
          <w:color w:val="868686"/>
          <w:spacing w:val="0"/>
          <w:w w:val="85"/>
          <w:sz w:val="19"/>
          <w:szCs w:val="19"/>
        </w:rPr>
        <w:t>t</w:t>
      </w:r>
      <w:r>
        <w:rPr>
          <w:rFonts w:cs="Courier New" w:hAnsi="Courier New" w:eastAsia="Courier New" w:ascii="Courier New"/>
          <w:color w:val="989898"/>
          <w:spacing w:val="0"/>
          <w:w w:val="85"/>
          <w:sz w:val="19"/>
          <w:szCs w:val="19"/>
        </w:rPr>
        <w:t>a</w:t>
      </w:r>
      <w:r>
        <w:rPr>
          <w:rFonts w:cs="Courier New" w:hAnsi="Courier New" w:eastAsia="Courier New" w:ascii="Courier New"/>
          <w:color w:val="989898"/>
          <w:spacing w:val="0"/>
          <w:w w:val="85"/>
          <w:sz w:val="19"/>
          <w:szCs w:val="19"/>
        </w:rPr>
        <w:t>l</w:t>
      </w:r>
      <w:r>
        <w:rPr>
          <w:rFonts w:cs="Courier New" w:hAnsi="Courier New" w:eastAsia="Courier New" w:ascii="Courier New"/>
          <w:color w:val="989898"/>
          <w:spacing w:val="0"/>
          <w:w w:val="85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0"/>
          <w:w w:val="85"/>
          <w:sz w:val="19"/>
          <w:szCs w:val="19"/>
        </w:rPr>
        <w:t>s</w:t>
      </w:r>
      <w:r>
        <w:rPr>
          <w:rFonts w:cs="Courier New" w:hAnsi="Courier New" w:eastAsia="Courier New" w:ascii="Courier New"/>
          <w:color w:val="989898"/>
          <w:spacing w:val="0"/>
          <w:w w:val="85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34"/>
          <w:w w:val="85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5"/>
          <w:sz w:val="19"/>
          <w:szCs w:val="19"/>
        </w:rPr>
        <w:t>y</w:t>
      </w:r>
      <w:r>
        <w:rPr>
          <w:rFonts w:cs="Courier New" w:hAnsi="Courier New" w:eastAsia="Courier New" w:ascii="Courier New"/>
          <w:color w:val="989898"/>
          <w:spacing w:val="36"/>
          <w:w w:val="85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5"/>
          <w:sz w:val="19"/>
          <w:szCs w:val="19"/>
        </w:rPr>
        <w:t>n</w:t>
      </w:r>
      <w:r>
        <w:rPr>
          <w:rFonts w:cs="Courier New" w:hAnsi="Courier New" w:eastAsia="Courier New" w:ascii="Courier New"/>
          <w:color w:val="989898"/>
          <w:spacing w:val="0"/>
          <w:w w:val="85"/>
          <w:sz w:val="19"/>
          <w:szCs w:val="19"/>
        </w:rPr>
        <w:t>o</w:t>
      </w:r>
      <w:r>
        <w:rPr>
          <w:rFonts w:cs="Courier New" w:hAnsi="Courier New" w:eastAsia="Courier New" w:ascii="Courier New"/>
          <w:color w:val="989898"/>
          <w:spacing w:val="47"/>
          <w:w w:val="85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p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u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d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-17"/>
          <w:w w:val="10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90"/>
          <w:sz w:val="19"/>
          <w:szCs w:val="19"/>
        </w:rPr>
        <w:t>s</w:t>
      </w:r>
      <w:r>
        <w:rPr>
          <w:rFonts w:cs="Courier New" w:hAnsi="Courier New" w:eastAsia="Courier New" w:ascii="Courier New"/>
          <w:color w:val="989898"/>
          <w:spacing w:val="0"/>
          <w:w w:val="90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0"/>
          <w:w w:val="90"/>
          <w:sz w:val="19"/>
          <w:szCs w:val="19"/>
        </w:rPr>
        <w:t>r</w:t>
      </w:r>
      <w:r>
        <w:rPr>
          <w:rFonts w:cs="Courier New" w:hAnsi="Courier New" w:eastAsia="Courier New" w:ascii="Courier New"/>
          <w:color w:val="989898"/>
          <w:spacing w:val="41"/>
          <w:w w:val="9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90"/>
          <w:sz w:val="19"/>
          <w:szCs w:val="19"/>
        </w:rPr>
        <w:t>u</w:t>
      </w:r>
      <w:r>
        <w:rPr>
          <w:rFonts w:cs="Courier New" w:hAnsi="Courier New" w:eastAsia="Courier New" w:ascii="Courier New"/>
          <w:color w:val="989898"/>
          <w:spacing w:val="0"/>
          <w:w w:val="90"/>
          <w:sz w:val="19"/>
          <w:szCs w:val="19"/>
        </w:rPr>
        <w:t>t</w:t>
      </w:r>
      <w:r>
        <w:rPr>
          <w:rFonts w:cs="Courier New" w:hAnsi="Courier New" w:eastAsia="Courier New" w:ascii="Courier New"/>
          <w:color w:val="989898"/>
          <w:spacing w:val="0"/>
          <w:w w:val="90"/>
          <w:sz w:val="19"/>
          <w:szCs w:val="19"/>
        </w:rPr>
        <w:t>i</w:t>
      </w:r>
      <w:r>
        <w:rPr>
          <w:rFonts w:cs="Courier New" w:hAnsi="Courier New" w:eastAsia="Courier New" w:ascii="Courier New"/>
          <w:color w:val="989898"/>
          <w:spacing w:val="0"/>
          <w:w w:val="90"/>
          <w:sz w:val="19"/>
          <w:szCs w:val="19"/>
        </w:rPr>
        <w:t>l</w:t>
      </w:r>
      <w:r>
        <w:rPr>
          <w:rFonts w:cs="Courier New" w:hAnsi="Courier New" w:eastAsia="Courier New" w:ascii="Courier New"/>
          <w:color w:val="989898"/>
          <w:spacing w:val="0"/>
          <w:w w:val="90"/>
          <w:sz w:val="19"/>
          <w:szCs w:val="19"/>
        </w:rPr>
        <w:t>iza</w:t>
      </w:r>
      <w:r>
        <w:rPr>
          <w:rFonts w:cs="Courier New" w:hAnsi="Courier New" w:eastAsia="Courier New" w:ascii="Courier New"/>
          <w:color w:val="989898"/>
          <w:spacing w:val="0"/>
          <w:w w:val="90"/>
          <w:sz w:val="19"/>
          <w:szCs w:val="19"/>
        </w:rPr>
        <w:t>d</w:t>
      </w:r>
      <w:r>
        <w:rPr>
          <w:rFonts w:cs="Courier New" w:hAnsi="Courier New" w:eastAsia="Courier New" w:ascii="Courier New"/>
          <w:color w:val="989898"/>
          <w:spacing w:val="0"/>
          <w:w w:val="90"/>
          <w:sz w:val="19"/>
          <w:szCs w:val="19"/>
        </w:rPr>
        <w:t>a</w:t>
      </w:r>
      <w:r>
        <w:rPr>
          <w:rFonts w:cs="Courier New" w:hAnsi="Courier New" w:eastAsia="Courier New" w:ascii="Courier New"/>
          <w:color w:val="989898"/>
          <w:spacing w:val="64"/>
          <w:w w:val="9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90"/>
          <w:sz w:val="19"/>
          <w:szCs w:val="19"/>
        </w:rPr>
        <w:t>c</w:t>
      </w:r>
      <w:r>
        <w:rPr>
          <w:rFonts w:cs="Courier New" w:hAnsi="Courier New" w:eastAsia="Courier New" w:ascii="Courier New"/>
          <w:color w:val="989898"/>
          <w:spacing w:val="0"/>
          <w:w w:val="90"/>
          <w:sz w:val="19"/>
          <w:szCs w:val="19"/>
        </w:rPr>
        <w:t>o</w:t>
      </w:r>
      <w:r>
        <w:rPr>
          <w:rFonts w:cs="Courier New" w:hAnsi="Courier New" w:eastAsia="Courier New" w:ascii="Courier New"/>
          <w:color w:val="989898"/>
          <w:spacing w:val="0"/>
          <w:w w:val="90"/>
          <w:sz w:val="19"/>
          <w:szCs w:val="19"/>
        </w:rPr>
        <w:t>n</w:t>
      </w:r>
      <w:r>
        <w:rPr>
          <w:rFonts w:cs="Courier New" w:hAnsi="Courier New" w:eastAsia="Courier New" w:ascii="Courier New"/>
          <w:color w:val="989898"/>
          <w:spacing w:val="57"/>
          <w:w w:val="9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69"/>
          <w:sz w:val="19"/>
          <w:szCs w:val="19"/>
        </w:rPr>
        <w:t>f</w:t>
      </w:r>
      <w:r>
        <w:rPr>
          <w:rFonts w:cs="Courier New" w:hAnsi="Courier New" w:eastAsia="Courier New" w:ascii="Courier New"/>
          <w:color w:val="989898"/>
          <w:spacing w:val="0"/>
          <w:w w:val="82"/>
          <w:sz w:val="19"/>
          <w:szCs w:val="19"/>
        </w:rPr>
        <w:t>i</w:t>
      </w:r>
      <w:r>
        <w:rPr>
          <w:rFonts w:cs="Courier New" w:hAnsi="Courier New" w:eastAsia="Courier New" w:ascii="Courier New"/>
          <w:color w:val="989898"/>
          <w:spacing w:val="0"/>
          <w:w w:val="101"/>
          <w:sz w:val="19"/>
          <w:szCs w:val="19"/>
        </w:rPr>
        <w:t>n</w:t>
      </w:r>
      <w:r>
        <w:rPr>
          <w:rFonts w:cs="Courier New" w:hAnsi="Courier New" w:eastAsia="Courier New" w:ascii="Courier New"/>
          <w:color w:val="989898"/>
          <w:spacing w:val="0"/>
          <w:w w:val="94"/>
          <w:sz w:val="19"/>
          <w:szCs w:val="19"/>
        </w:rPr>
        <w:t>es</w:t>
      </w:r>
      <w:r>
        <w:rPr>
          <w:rFonts w:cs="Courier New" w:hAnsi="Courier New" w:eastAsia="Courier New" w:ascii="Courier New"/>
          <w:color w:val="989898"/>
          <w:spacing w:val="0"/>
          <w:w w:val="94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7"/>
          <w:sz w:val="19"/>
          <w:szCs w:val="19"/>
        </w:rPr>
        <w:t>di</w:t>
      </w:r>
      <w:r>
        <w:rPr>
          <w:rFonts w:cs="Courier New" w:hAnsi="Courier New" w:eastAsia="Courier New" w:ascii="Courier New"/>
          <w:color w:val="989898"/>
          <w:spacing w:val="0"/>
          <w:w w:val="87"/>
          <w:sz w:val="19"/>
          <w:szCs w:val="19"/>
        </w:rPr>
        <w:t>st</w:t>
      </w:r>
      <w:r>
        <w:rPr>
          <w:rFonts w:cs="Courier New" w:hAnsi="Courier New" w:eastAsia="Courier New" w:ascii="Courier New"/>
          <w:color w:val="989898"/>
          <w:spacing w:val="0"/>
          <w:w w:val="87"/>
          <w:sz w:val="19"/>
          <w:szCs w:val="19"/>
        </w:rPr>
        <w:t>i</w:t>
      </w:r>
      <w:r>
        <w:rPr>
          <w:rFonts w:cs="Courier New" w:hAnsi="Courier New" w:eastAsia="Courier New" w:ascii="Courier New"/>
          <w:color w:val="989898"/>
          <w:spacing w:val="0"/>
          <w:w w:val="87"/>
          <w:sz w:val="19"/>
          <w:szCs w:val="19"/>
        </w:rPr>
        <w:t>n</w:t>
      </w:r>
      <w:r>
        <w:rPr>
          <w:rFonts w:cs="Courier New" w:hAnsi="Courier New" w:eastAsia="Courier New" w:ascii="Courier New"/>
          <w:color w:val="989898"/>
          <w:spacing w:val="0"/>
          <w:w w:val="87"/>
          <w:sz w:val="19"/>
          <w:szCs w:val="19"/>
        </w:rPr>
        <w:t>to</w:t>
      </w:r>
      <w:r>
        <w:rPr>
          <w:rFonts w:cs="Courier New" w:hAnsi="Courier New" w:eastAsia="Courier New" w:ascii="Courier New"/>
          <w:color w:val="989898"/>
          <w:spacing w:val="0"/>
          <w:w w:val="87"/>
          <w:sz w:val="19"/>
          <w:szCs w:val="19"/>
        </w:rPr>
        <w:t>s</w:t>
      </w:r>
      <w:r>
        <w:rPr>
          <w:rFonts w:cs="Courier New" w:hAnsi="Courier New" w:eastAsia="Courier New" w:ascii="Courier New"/>
          <w:color w:val="989898"/>
          <w:spacing w:val="83"/>
          <w:w w:val="87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7"/>
          <w:sz w:val="19"/>
          <w:szCs w:val="19"/>
        </w:rPr>
        <w:t>a</w:t>
      </w:r>
      <w:r>
        <w:rPr>
          <w:rFonts w:cs="Courier New" w:hAnsi="Courier New" w:eastAsia="Courier New" w:ascii="Courier New"/>
          <w:color w:val="989898"/>
          <w:spacing w:val="25"/>
          <w:w w:val="87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69"/>
          <w:sz w:val="19"/>
          <w:szCs w:val="19"/>
        </w:rPr>
        <w:t>l</w:t>
      </w:r>
      <w:r>
        <w:rPr>
          <w:rFonts w:cs="Courier New" w:hAnsi="Courier New" w:eastAsia="Courier New" w:ascii="Courier New"/>
          <w:color w:val="989898"/>
          <w:spacing w:val="0"/>
          <w:w w:val="107"/>
          <w:sz w:val="19"/>
          <w:szCs w:val="19"/>
        </w:rPr>
        <w:t>o</w:t>
      </w:r>
      <w:r>
        <w:rPr>
          <w:rFonts w:cs="Courier New" w:hAnsi="Courier New" w:eastAsia="Courier New" w:ascii="Courier New"/>
          <w:color w:val="989898"/>
          <w:spacing w:val="0"/>
          <w:w w:val="82"/>
          <w:sz w:val="19"/>
          <w:szCs w:val="19"/>
        </w:rPr>
        <w:t>s</w:t>
      </w:r>
      <w:r>
        <w:rPr>
          <w:rFonts w:cs="Courier New" w:hAnsi="Courier New" w:eastAsia="Courier New" w:ascii="Courier New"/>
          <w:color w:val="989898"/>
          <w:spacing w:val="8"/>
          <w:w w:val="10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90"/>
          <w:sz w:val="19"/>
          <w:szCs w:val="19"/>
        </w:rPr>
        <w:t>es</w:t>
      </w:r>
      <w:r>
        <w:rPr>
          <w:rFonts w:cs="Courier New" w:hAnsi="Courier New" w:eastAsia="Courier New" w:ascii="Courier New"/>
          <w:color w:val="989898"/>
          <w:spacing w:val="0"/>
          <w:w w:val="90"/>
          <w:sz w:val="19"/>
          <w:szCs w:val="19"/>
        </w:rPr>
        <w:t>t</w:t>
      </w:r>
      <w:r>
        <w:rPr>
          <w:rFonts w:cs="Courier New" w:hAnsi="Courier New" w:eastAsia="Courier New" w:ascii="Courier New"/>
          <w:color w:val="989898"/>
          <w:spacing w:val="0"/>
          <w:w w:val="90"/>
          <w:sz w:val="19"/>
          <w:szCs w:val="19"/>
        </w:rPr>
        <w:t>a</w:t>
      </w:r>
      <w:r>
        <w:rPr>
          <w:rFonts w:cs="Courier New" w:hAnsi="Courier New" w:eastAsia="Courier New" w:ascii="Courier New"/>
          <w:color w:val="989898"/>
          <w:spacing w:val="0"/>
          <w:w w:val="90"/>
          <w:sz w:val="19"/>
          <w:szCs w:val="19"/>
        </w:rPr>
        <w:t>b</w:t>
      </w:r>
      <w:r>
        <w:rPr>
          <w:rFonts w:cs="Courier New" w:hAnsi="Courier New" w:eastAsia="Courier New" w:ascii="Courier New"/>
          <w:color w:val="ABABAB"/>
          <w:spacing w:val="0"/>
          <w:w w:val="90"/>
          <w:sz w:val="19"/>
          <w:szCs w:val="19"/>
        </w:rPr>
        <w:t>l</w:t>
      </w:r>
      <w:r>
        <w:rPr>
          <w:rFonts w:cs="Courier New" w:hAnsi="Courier New" w:eastAsia="Courier New" w:ascii="Courier New"/>
          <w:color w:val="989898"/>
          <w:spacing w:val="0"/>
          <w:w w:val="90"/>
          <w:sz w:val="19"/>
          <w:szCs w:val="19"/>
        </w:rPr>
        <w:t>eci</w:t>
      </w:r>
      <w:r>
        <w:rPr>
          <w:rFonts w:cs="Courier New" w:hAnsi="Courier New" w:eastAsia="Courier New" w:ascii="Courier New"/>
          <w:color w:val="989898"/>
          <w:spacing w:val="0"/>
          <w:w w:val="90"/>
          <w:sz w:val="19"/>
          <w:szCs w:val="19"/>
        </w:rPr>
        <w:t>d</w:t>
      </w:r>
      <w:r>
        <w:rPr>
          <w:rFonts w:cs="Courier New" w:hAnsi="Courier New" w:eastAsia="Courier New" w:ascii="Courier New"/>
          <w:color w:val="989898"/>
          <w:spacing w:val="0"/>
          <w:w w:val="90"/>
          <w:sz w:val="19"/>
          <w:szCs w:val="19"/>
        </w:rPr>
        <w:t>o</w:t>
      </w:r>
      <w:r>
        <w:rPr>
          <w:rFonts w:cs="Courier New" w:hAnsi="Courier New" w:eastAsia="Courier New" w:ascii="Courier New"/>
          <w:color w:val="989898"/>
          <w:spacing w:val="0"/>
          <w:w w:val="90"/>
          <w:sz w:val="19"/>
          <w:szCs w:val="19"/>
        </w:rPr>
        <w:t>s</w:t>
      </w:r>
      <w:r>
        <w:rPr>
          <w:rFonts w:cs="Courier New" w:hAnsi="Courier New" w:eastAsia="Courier New" w:ascii="Courier New"/>
          <w:color w:val="989898"/>
          <w:spacing w:val="56"/>
          <w:w w:val="9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90"/>
          <w:sz w:val="19"/>
          <w:szCs w:val="19"/>
        </w:rPr>
        <w:t>po</w:t>
      </w:r>
      <w:r>
        <w:rPr>
          <w:rFonts w:cs="Courier New" w:hAnsi="Courier New" w:eastAsia="Courier New" w:ascii="Courier New"/>
          <w:color w:val="989898"/>
          <w:spacing w:val="0"/>
          <w:w w:val="90"/>
          <w:sz w:val="19"/>
          <w:szCs w:val="19"/>
        </w:rPr>
        <w:t>r</w:t>
      </w:r>
      <w:r>
        <w:rPr>
          <w:rFonts w:cs="Courier New" w:hAnsi="Courier New" w:eastAsia="Courier New" w:ascii="Courier New"/>
          <w:color w:val="989898"/>
          <w:spacing w:val="19"/>
          <w:w w:val="9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90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0"/>
          <w:w w:val="90"/>
          <w:sz w:val="19"/>
          <w:szCs w:val="19"/>
        </w:rPr>
        <w:t>l</w:t>
      </w:r>
      <w:r>
        <w:rPr>
          <w:rFonts w:cs="Courier New" w:hAnsi="Courier New" w:eastAsia="Courier New" w:ascii="Courier New"/>
          <w:color w:val="989898"/>
          <w:spacing w:val="15"/>
          <w:w w:val="9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8"/>
          <w:sz w:val="19"/>
          <w:szCs w:val="19"/>
        </w:rPr>
        <w:t>pr</w:t>
      </w:r>
      <w:r>
        <w:rPr>
          <w:rFonts w:cs="Courier New" w:hAnsi="Courier New" w:eastAsia="Courier New" w:ascii="Courier New"/>
          <w:color w:val="989898"/>
          <w:spacing w:val="0"/>
          <w:w w:val="101"/>
          <w:sz w:val="19"/>
          <w:szCs w:val="19"/>
        </w:rPr>
        <w:t>o</w:t>
      </w:r>
      <w:r>
        <w:rPr>
          <w:rFonts w:cs="Courier New" w:hAnsi="Courier New" w:eastAsia="Courier New" w:ascii="Courier New"/>
          <w:color w:val="989898"/>
          <w:spacing w:val="0"/>
          <w:w w:val="88"/>
          <w:sz w:val="19"/>
          <w:szCs w:val="19"/>
        </w:rPr>
        <w:t>g</w:t>
      </w:r>
      <w:r>
        <w:rPr>
          <w:rFonts w:cs="Courier New" w:hAnsi="Courier New" w:eastAsia="Courier New" w:ascii="Courier New"/>
          <w:color w:val="989898"/>
          <w:spacing w:val="0"/>
          <w:w w:val="94"/>
          <w:sz w:val="19"/>
          <w:szCs w:val="19"/>
        </w:rPr>
        <w:t>r</w:t>
      </w:r>
      <w:r>
        <w:rPr>
          <w:rFonts w:cs="Courier New" w:hAnsi="Courier New" w:eastAsia="Courier New" w:ascii="Courier New"/>
          <w:color w:val="989898"/>
          <w:spacing w:val="0"/>
          <w:w w:val="107"/>
          <w:sz w:val="19"/>
          <w:szCs w:val="19"/>
        </w:rPr>
        <w:t>a</w:t>
      </w:r>
      <w:r>
        <w:rPr>
          <w:rFonts w:cs="Courier New" w:hAnsi="Courier New" w:eastAsia="Courier New" w:ascii="Courier New"/>
          <w:color w:val="989898"/>
          <w:spacing w:val="0"/>
          <w:w w:val="101"/>
          <w:sz w:val="19"/>
          <w:szCs w:val="19"/>
        </w:rPr>
        <w:t>m</w:t>
      </w:r>
      <w:r>
        <w:rPr>
          <w:rFonts w:cs="Courier New" w:hAnsi="Courier New" w:eastAsia="Courier New" w:ascii="Courier New"/>
          <w:color w:val="989898"/>
          <w:spacing w:val="0"/>
          <w:w w:val="75"/>
          <w:sz w:val="19"/>
          <w:szCs w:val="19"/>
        </w:rPr>
        <w:t>d</w:t>
      </w:r>
      <w:r>
        <w:rPr>
          <w:rFonts w:cs="Courier New" w:hAnsi="Courier New" w:eastAsia="Courier New" w:ascii="Courier New"/>
          <w:color w:val="868686"/>
          <w:spacing w:val="0"/>
          <w:w w:val="63"/>
          <w:sz w:val="19"/>
          <w:szCs w:val="19"/>
        </w:rPr>
        <w:t>,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9"/>
          <w:szCs w:val="19"/>
        </w:rPr>
      </w:r>
    </w:p>
    <w:p>
      <w:pPr>
        <w:rPr>
          <w:rFonts w:cs="Courier New" w:hAnsi="Courier New" w:eastAsia="Courier New" w:ascii="Courier New"/>
          <w:sz w:val="19"/>
          <w:szCs w:val="19"/>
        </w:rPr>
        <w:jc w:val="left"/>
        <w:spacing w:before="7"/>
        <w:ind w:left="1534"/>
      </w:pPr>
      <w:r>
        <w:rPr>
          <w:rFonts w:cs="Courier New" w:hAnsi="Courier New" w:eastAsia="Courier New" w:ascii="Courier New"/>
          <w:color w:val="989898"/>
          <w:spacing w:val="0"/>
          <w:w w:val="84"/>
          <w:sz w:val="19"/>
          <w:szCs w:val="19"/>
        </w:rPr>
        <w:t>L</w:t>
      </w:r>
      <w:r>
        <w:rPr>
          <w:rFonts w:cs="Courier New" w:hAnsi="Courier New" w:eastAsia="Courier New" w:ascii="Courier New"/>
          <w:color w:val="989898"/>
          <w:spacing w:val="0"/>
          <w:w w:val="84"/>
          <w:sz w:val="19"/>
          <w:szCs w:val="19"/>
        </w:rPr>
        <w:t>o</w:t>
      </w:r>
      <w:r>
        <w:rPr>
          <w:rFonts w:cs="Courier New" w:hAnsi="Courier New" w:eastAsia="Courier New" w:ascii="Courier New"/>
          <w:color w:val="989898"/>
          <w:spacing w:val="-1"/>
          <w:w w:val="84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2"/>
          <w:sz w:val="19"/>
          <w:szCs w:val="19"/>
        </w:rPr>
        <w:t>a</w:t>
      </w:r>
      <w:r>
        <w:rPr>
          <w:rFonts w:cs="Courier New" w:hAnsi="Courier New" w:eastAsia="Courier New" w:ascii="Courier New"/>
          <w:color w:val="989898"/>
          <w:spacing w:val="0"/>
          <w:w w:val="94"/>
          <w:sz w:val="19"/>
          <w:szCs w:val="19"/>
        </w:rPr>
        <w:t>n</w:t>
      </w:r>
      <w:r>
        <w:rPr>
          <w:rFonts w:cs="Courier New" w:hAnsi="Courier New" w:eastAsia="Courier New" w:ascii="Courier New"/>
          <w:color w:val="989898"/>
          <w:spacing w:val="0"/>
          <w:w w:val="101"/>
          <w:sz w:val="19"/>
          <w:szCs w:val="19"/>
        </w:rPr>
        <w:t>t</w:t>
      </w:r>
      <w:r>
        <w:rPr>
          <w:rFonts w:cs="Courier New" w:hAnsi="Courier New" w:eastAsia="Courier New" w:ascii="Courier New"/>
          <w:color w:val="989898"/>
          <w:spacing w:val="0"/>
          <w:w w:val="88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0"/>
          <w:w w:val="101"/>
          <w:sz w:val="19"/>
          <w:szCs w:val="19"/>
        </w:rPr>
        <w:t>r</w:t>
      </w:r>
      <w:r>
        <w:rPr>
          <w:rFonts w:cs="Courier New" w:hAnsi="Courier New" w:eastAsia="Courier New" w:ascii="Courier New"/>
          <w:color w:val="989898"/>
          <w:spacing w:val="0"/>
          <w:w w:val="82"/>
          <w:sz w:val="19"/>
          <w:szCs w:val="19"/>
        </w:rPr>
        <w:t>i</w:t>
      </w:r>
      <w:r>
        <w:rPr>
          <w:rFonts w:cs="Courier New" w:hAnsi="Courier New" w:eastAsia="Courier New" w:ascii="Courier New"/>
          <w:color w:val="989898"/>
          <w:spacing w:val="0"/>
          <w:w w:val="101"/>
          <w:sz w:val="19"/>
          <w:szCs w:val="19"/>
        </w:rPr>
        <w:t>o</w:t>
      </w:r>
      <w:r>
        <w:rPr>
          <w:rFonts w:cs="Courier New" w:hAnsi="Courier New" w:eastAsia="Courier New" w:ascii="Courier New"/>
          <w:color w:val="989898"/>
          <w:spacing w:val="0"/>
          <w:w w:val="94"/>
          <w:sz w:val="19"/>
          <w:szCs w:val="19"/>
        </w:rPr>
        <w:t>r</w:t>
      </w:r>
      <w:r>
        <w:rPr>
          <w:rFonts w:cs="Courier New" w:hAnsi="Courier New" w:eastAsia="Courier New" w:ascii="Courier New"/>
          <w:color w:val="5B5B5B"/>
          <w:spacing w:val="0"/>
          <w:w w:val="63"/>
          <w:sz w:val="19"/>
          <w:szCs w:val="19"/>
        </w:rPr>
        <w:t>,</w:t>
      </w:r>
      <w:r>
        <w:rPr>
          <w:rFonts w:cs="Courier New" w:hAnsi="Courier New" w:eastAsia="Courier New" w:ascii="Courier New"/>
          <w:color w:val="5B5B5B"/>
          <w:spacing w:val="30"/>
          <w:w w:val="10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8"/>
          <w:sz w:val="19"/>
          <w:szCs w:val="19"/>
        </w:rPr>
        <w:t>c</w:t>
      </w:r>
      <w:r>
        <w:rPr>
          <w:rFonts w:cs="Courier New" w:hAnsi="Courier New" w:eastAsia="Courier New" w:ascii="Courier New"/>
          <w:color w:val="989898"/>
          <w:spacing w:val="0"/>
          <w:w w:val="88"/>
          <w:sz w:val="19"/>
          <w:szCs w:val="19"/>
        </w:rPr>
        <w:t>o</w:t>
      </w:r>
      <w:r>
        <w:rPr>
          <w:rFonts w:cs="Courier New" w:hAnsi="Courier New" w:eastAsia="Courier New" w:ascii="Courier New"/>
          <w:color w:val="989898"/>
          <w:spacing w:val="0"/>
          <w:w w:val="88"/>
          <w:sz w:val="19"/>
          <w:szCs w:val="19"/>
        </w:rPr>
        <w:t>n</w:t>
      </w:r>
      <w:r>
        <w:rPr>
          <w:rFonts w:cs="Courier New" w:hAnsi="Courier New" w:eastAsia="Courier New" w:ascii="Courier New"/>
          <w:color w:val="989898"/>
          <w:spacing w:val="15"/>
          <w:w w:val="88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56"/>
          <w:sz w:val="19"/>
          <w:szCs w:val="19"/>
        </w:rPr>
        <w:t>l</w:t>
      </w:r>
      <w:r>
        <w:rPr>
          <w:rFonts w:cs="Courier New" w:hAnsi="Courier New" w:eastAsia="Courier New" w:ascii="Courier New"/>
          <w:color w:val="989898"/>
          <w:spacing w:val="0"/>
          <w:w w:val="107"/>
          <w:sz w:val="19"/>
          <w:szCs w:val="19"/>
        </w:rPr>
        <w:t>a</w:t>
      </w:r>
      <w:r>
        <w:rPr>
          <w:rFonts w:cs="Courier New" w:hAnsi="Courier New" w:eastAsia="Courier New" w:ascii="Courier New"/>
          <w:color w:val="989898"/>
          <w:spacing w:val="1"/>
          <w:w w:val="10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69"/>
          <w:sz w:val="19"/>
          <w:szCs w:val="19"/>
        </w:rPr>
        <w:t>f</w:t>
      </w:r>
      <w:r>
        <w:rPr>
          <w:rFonts w:cs="Courier New" w:hAnsi="Courier New" w:eastAsia="Courier New" w:ascii="Courier New"/>
          <w:color w:val="989898"/>
          <w:spacing w:val="0"/>
          <w:w w:val="82"/>
          <w:sz w:val="19"/>
          <w:szCs w:val="19"/>
        </w:rPr>
        <w:t>i</w:t>
      </w:r>
      <w:r>
        <w:rPr>
          <w:rFonts w:cs="Courier New" w:hAnsi="Courier New" w:eastAsia="Courier New" w:ascii="Courier New"/>
          <w:color w:val="989898"/>
          <w:spacing w:val="0"/>
          <w:w w:val="101"/>
          <w:sz w:val="19"/>
          <w:szCs w:val="19"/>
        </w:rPr>
        <w:t>n</w:t>
      </w:r>
      <w:r>
        <w:rPr>
          <w:rFonts w:cs="Courier New" w:hAnsi="Courier New" w:eastAsia="Courier New" w:ascii="Courier New"/>
          <w:color w:val="989898"/>
          <w:spacing w:val="0"/>
          <w:w w:val="94"/>
          <w:sz w:val="19"/>
          <w:szCs w:val="19"/>
        </w:rPr>
        <w:t>a</w:t>
      </w:r>
      <w:r>
        <w:rPr>
          <w:rFonts w:cs="Courier New" w:hAnsi="Courier New" w:eastAsia="Courier New" w:ascii="Courier New"/>
          <w:color w:val="ABABAB"/>
          <w:spacing w:val="0"/>
          <w:w w:val="88"/>
          <w:sz w:val="19"/>
          <w:szCs w:val="19"/>
        </w:rPr>
        <w:t>l</w:t>
      </w:r>
      <w:r>
        <w:rPr>
          <w:rFonts w:cs="Courier New" w:hAnsi="Courier New" w:eastAsia="Courier New" w:ascii="Courier New"/>
          <w:color w:val="ABABAB"/>
          <w:spacing w:val="0"/>
          <w:w w:val="94"/>
          <w:sz w:val="19"/>
          <w:szCs w:val="19"/>
        </w:rPr>
        <w:t>i</w:t>
      </w:r>
      <w:r>
        <w:rPr>
          <w:rFonts w:cs="Courier New" w:hAnsi="Courier New" w:eastAsia="Courier New" w:ascii="Courier New"/>
          <w:color w:val="989898"/>
          <w:spacing w:val="0"/>
          <w:w w:val="101"/>
          <w:sz w:val="19"/>
          <w:szCs w:val="19"/>
        </w:rPr>
        <w:t>d</w:t>
      </w:r>
      <w:r>
        <w:rPr>
          <w:rFonts w:cs="Courier New" w:hAnsi="Courier New" w:eastAsia="Courier New" w:ascii="Courier New"/>
          <w:color w:val="989898"/>
          <w:spacing w:val="0"/>
          <w:w w:val="94"/>
          <w:sz w:val="19"/>
          <w:szCs w:val="19"/>
        </w:rPr>
        <w:t>a</w:t>
      </w:r>
      <w:r>
        <w:rPr>
          <w:rFonts w:cs="Courier New" w:hAnsi="Courier New" w:eastAsia="Courier New" w:ascii="Courier New"/>
          <w:color w:val="989898"/>
          <w:spacing w:val="0"/>
          <w:w w:val="101"/>
          <w:sz w:val="19"/>
          <w:szCs w:val="19"/>
        </w:rPr>
        <w:t>d</w:t>
      </w:r>
      <w:r>
        <w:rPr>
          <w:rFonts w:cs="Courier New" w:hAnsi="Courier New" w:eastAsia="Courier New" w:ascii="Courier New"/>
          <w:color w:val="989898"/>
          <w:spacing w:val="-20"/>
          <w:w w:val="10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de</w:t>
      </w:r>
      <w:r>
        <w:rPr>
          <w:rFonts w:cs="Courier New" w:hAnsi="Courier New" w:eastAsia="Courier New" w:ascii="Courier New"/>
          <w:color w:val="989898"/>
          <w:spacing w:val="-40"/>
          <w:w w:val="10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qu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-40"/>
          <w:w w:val="10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75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0"/>
          <w:w w:val="88"/>
          <w:sz w:val="19"/>
          <w:szCs w:val="19"/>
        </w:rPr>
        <w:t>s</w:t>
      </w:r>
      <w:r>
        <w:rPr>
          <w:rFonts w:cs="Courier New" w:hAnsi="Courier New" w:eastAsia="Courier New" w:ascii="Courier New"/>
          <w:color w:val="989898"/>
          <w:spacing w:val="0"/>
          <w:w w:val="101"/>
          <w:sz w:val="19"/>
          <w:szCs w:val="19"/>
        </w:rPr>
        <w:t>té</w:t>
      </w:r>
      <w:r>
        <w:rPr>
          <w:rFonts w:cs="Courier New" w:hAnsi="Courier New" w:eastAsia="Courier New" w:ascii="Courier New"/>
          <w:color w:val="989898"/>
          <w:spacing w:val="-20"/>
          <w:w w:val="10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92"/>
          <w:sz w:val="19"/>
          <w:szCs w:val="19"/>
        </w:rPr>
        <w:t>p</w:t>
      </w:r>
      <w:r>
        <w:rPr>
          <w:rFonts w:cs="Courier New" w:hAnsi="Courier New" w:eastAsia="Courier New" w:ascii="Courier New"/>
          <w:color w:val="989898"/>
          <w:spacing w:val="0"/>
          <w:w w:val="92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0"/>
          <w:w w:val="92"/>
          <w:sz w:val="19"/>
          <w:szCs w:val="19"/>
        </w:rPr>
        <w:t>n</w:t>
      </w:r>
      <w:r>
        <w:rPr>
          <w:rFonts w:cs="Courier New" w:hAnsi="Courier New" w:eastAsia="Courier New" w:ascii="Courier New"/>
          <w:color w:val="989898"/>
          <w:spacing w:val="0"/>
          <w:w w:val="92"/>
          <w:sz w:val="19"/>
          <w:szCs w:val="19"/>
        </w:rPr>
        <w:t>d</w:t>
      </w:r>
      <w:r>
        <w:rPr>
          <w:rFonts w:cs="Courier New" w:hAnsi="Courier New" w:eastAsia="Courier New" w:ascii="Courier New"/>
          <w:color w:val="989898"/>
          <w:spacing w:val="0"/>
          <w:w w:val="92"/>
          <w:sz w:val="19"/>
          <w:szCs w:val="19"/>
        </w:rPr>
        <w:t>i</w:t>
      </w:r>
      <w:r>
        <w:rPr>
          <w:rFonts w:cs="Courier New" w:hAnsi="Courier New" w:eastAsia="Courier New" w:ascii="Courier New"/>
          <w:color w:val="989898"/>
          <w:spacing w:val="0"/>
          <w:w w:val="92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0"/>
          <w:w w:val="92"/>
          <w:sz w:val="19"/>
          <w:szCs w:val="19"/>
        </w:rPr>
        <w:t>n</w:t>
      </w:r>
      <w:r>
        <w:rPr>
          <w:rFonts w:cs="Courier New" w:hAnsi="Courier New" w:eastAsia="Courier New" w:ascii="Courier New"/>
          <w:color w:val="989898"/>
          <w:spacing w:val="0"/>
          <w:w w:val="92"/>
          <w:sz w:val="19"/>
          <w:szCs w:val="19"/>
        </w:rPr>
        <w:t>t</w:t>
      </w:r>
      <w:r>
        <w:rPr>
          <w:rFonts w:cs="Courier New" w:hAnsi="Courier New" w:eastAsia="Courier New" w:ascii="Courier New"/>
          <w:color w:val="989898"/>
          <w:spacing w:val="0"/>
          <w:w w:val="92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-2"/>
          <w:w w:val="92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d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-20"/>
          <w:w w:val="10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63"/>
          <w:sz w:val="19"/>
          <w:szCs w:val="19"/>
        </w:rPr>
        <w:t>l</w:t>
      </w:r>
      <w:r>
        <w:rPr>
          <w:rFonts w:cs="Courier New" w:hAnsi="Courier New" w:eastAsia="Courier New" w:ascii="Courier New"/>
          <w:color w:val="989898"/>
          <w:spacing w:val="0"/>
          <w:w w:val="101"/>
          <w:sz w:val="19"/>
          <w:szCs w:val="19"/>
        </w:rPr>
        <w:t>o</w:t>
      </w:r>
      <w:r>
        <w:rPr>
          <w:rFonts w:cs="Courier New" w:hAnsi="Courier New" w:eastAsia="Courier New" w:ascii="Courier New"/>
          <w:color w:val="989898"/>
          <w:spacing w:val="0"/>
          <w:w w:val="94"/>
          <w:sz w:val="19"/>
          <w:szCs w:val="19"/>
        </w:rPr>
        <w:t>s</w:t>
      </w:r>
      <w:r>
        <w:rPr>
          <w:rFonts w:cs="Courier New" w:hAnsi="Courier New" w:eastAsia="Courier New" w:ascii="Courier New"/>
          <w:color w:val="989898"/>
          <w:spacing w:val="-6"/>
          <w:w w:val="10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75"/>
          <w:sz w:val="19"/>
          <w:szCs w:val="19"/>
        </w:rPr>
        <w:t>r</w:t>
      </w:r>
      <w:r>
        <w:rPr>
          <w:rFonts w:cs="Courier New" w:hAnsi="Courier New" w:eastAsia="Courier New" w:ascii="Courier New"/>
          <w:color w:val="989898"/>
          <w:spacing w:val="0"/>
          <w:w w:val="94"/>
          <w:sz w:val="19"/>
          <w:szCs w:val="19"/>
        </w:rPr>
        <w:t>eq</w:t>
      </w:r>
      <w:r>
        <w:rPr>
          <w:rFonts w:cs="Courier New" w:hAnsi="Courier New" w:eastAsia="Courier New" w:ascii="Courier New"/>
          <w:color w:val="989898"/>
          <w:spacing w:val="0"/>
          <w:w w:val="88"/>
          <w:sz w:val="19"/>
          <w:szCs w:val="19"/>
        </w:rPr>
        <w:t>ui</w:t>
      </w:r>
      <w:r>
        <w:rPr>
          <w:rFonts w:cs="Courier New" w:hAnsi="Courier New" w:eastAsia="Courier New" w:ascii="Courier New"/>
          <w:color w:val="989898"/>
          <w:spacing w:val="0"/>
          <w:w w:val="107"/>
          <w:sz w:val="19"/>
          <w:szCs w:val="19"/>
        </w:rPr>
        <w:t>s</w:t>
      </w:r>
      <w:r>
        <w:rPr>
          <w:rFonts w:cs="Courier New" w:hAnsi="Courier New" w:eastAsia="Courier New" w:ascii="Courier New"/>
          <w:color w:val="989898"/>
          <w:spacing w:val="0"/>
          <w:w w:val="75"/>
          <w:sz w:val="19"/>
          <w:szCs w:val="19"/>
        </w:rPr>
        <w:t>i</w:t>
      </w:r>
      <w:r>
        <w:rPr>
          <w:rFonts w:cs="Courier New" w:hAnsi="Courier New" w:eastAsia="Courier New" w:ascii="Courier New"/>
          <w:color w:val="989898"/>
          <w:spacing w:val="0"/>
          <w:w w:val="107"/>
          <w:sz w:val="19"/>
          <w:szCs w:val="19"/>
        </w:rPr>
        <w:t>t</w:t>
      </w:r>
      <w:r>
        <w:rPr>
          <w:rFonts w:cs="Courier New" w:hAnsi="Courier New" w:eastAsia="Courier New" w:ascii="Courier New"/>
          <w:color w:val="ABABAB"/>
          <w:spacing w:val="0"/>
          <w:w w:val="101"/>
          <w:sz w:val="19"/>
          <w:szCs w:val="19"/>
        </w:rPr>
        <w:t>o</w:t>
      </w:r>
      <w:r>
        <w:rPr>
          <w:rFonts w:cs="Courier New" w:hAnsi="Courier New" w:eastAsia="Courier New" w:ascii="Courier New"/>
          <w:color w:val="989898"/>
          <w:spacing w:val="0"/>
          <w:w w:val="88"/>
          <w:sz w:val="19"/>
          <w:szCs w:val="19"/>
        </w:rPr>
        <w:t>s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9"/>
          <w:szCs w:val="19"/>
        </w:rPr>
      </w:r>
    </w:p>
    <w:p>
      <w:pPr>
        <w:rPr>
          <w:rFonts w:cs="Courier New" w:hAnsi="Courier New" w:eastAsia="Courier New" w:ascii="Courier New"/>
          <w:sz w:val="19"/>
          <w:szCs w:val="19"/>
        </w:rPr>
        <w:jc w:val="left"/>
        <w:spacing w:before="87" w:lineRule="exact" w:line="200"/>
        <w:ind w:left="1527"/>
      </w:pPr>
      <w:r>
        <w:rPr>
          <w:rFonts w:cs="Courier New" w:hAnsi="Courier New" w:eastAsia="Courier New" w:ascii="Courier New"/>
          <w:color w:val="989898"/>
          <w:spacing w:val="0"/>
          <w:w w:val="87"/>
          <w:position w:val="1"/>
          <w:sz w:val="19"/>
          <w:szCs w:val="19"/>
        </w:rPr>
        <w:t>y</w:t>
      </w:r>
      <w:r>
        <w:rPr>
          <w:rFonts w:cs="Courier New" w:hAnsi="Courier New" w:eastAsia="Courier New" w:ascii="Courier New"/>
          <w:color w:val="989898"/>
          <w:spacing w:val="17"/>
          <w:w w:val="87"/>
          <w:position w:val="1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7"/>
          <w:position w:val="1"/>
          <w:sz w:val="19"/>
          <w:szCs w:val="19"/>
        </w:rPr>
        <w:t>a</w:t>
      </w:r>
      <w:r>
        <w:rPr>
          <w:rFonts w:cs="Courier New" w:hAnsi="Courier New" w:eastAsia="Courier New" w:ascii="Courier New"/>
          <w:color w:val="989898"/>
          <w:spacing w:val="0"/>
          <w:w w:val="87"/>
          <w:position w:val="1"/>
          <w:sz w:val="19"/>
          <w:szCs w:val="19"/>
        </w:rPr>
        <w:t>ct</w:t>
      </w:r>
      <w:r>
        <w:rPr>
          <w:rFonts w:cs="Courier New" w:hAnsi="Courier New" w:eastAsia="Courier New" w:ascii="Courier New"/>
          <w:color w:val="989898"/>
          <w:spacing w:val="0"/>
          <w:w w:val="87"/>
          <w:position w:val="1"/>
          <w:sz w:val="19"/>
          <w:szCs w:val="19"/>
        </w:rPr>
        <w:t>i</w:t>
      </w:r>
      <w:r>
        <w:rPr>
          <w:rFonts w:cs="Courier New" w:hAnsi="Courier New" w:eastAsia="Courier New" w:ascii="Courier New"/>
          <w:color w:val="989898"/>
          <w:spacing w:val="0"/>
          <w:w w:val="87"/>
          <w:position w:val="1"/>
          <w:sz w:val="19"/>
          <w:szCs w:val="19"/>
        </w:rPr>
        <w:t>v</w:t>
      </w:r>
      <w:r>
        <w:rPr>
          <w:rFonts w:cs="Courier New" w:hAnsi="Courier New" w:eastAsia="Courier New" w:ascii="Courier New"/>
          <w:color w:val="989898"/>
          <w:spacing w:val="0"/>
          <w:w w:val="87"/>
          <w:position w:val="1"/>
          <w:sz w:val="19"/>
          <w:szCs w:val="19"/>
        </w:rPr>
        <w:t>i</w:t>
      </w:r>
      <w:r>
        <w:rPr>
          <w:rFonts w:cs="Courier New" w:hAnsi="Courier New" w:eastAsia="Courier New" w:ascii="Courier New"/>
          <w:color w:val="989898"/>
          <w:spacing w:val="0"/>
          <w:w w:val="87"/>
          <w:position w:val="1"/>
          <w:sz w:val="19"/>
          <w:szCs w:val="19"/>
        </w:rPr>
        <w:t>d</w:t>
      </w:r>
      <w:r>
        <w:rPr>
          <w:rFonts w:cs="Courier New" w:hAnsi="Courier New" w:eastAsia="Courier New" w:ascii="Courier New"/>
          <w:color w:val="989898"/>
          <w:spacing w:val="0"/>
          <w:w w:val="87"/>
          <w:position w:val="1"/>
          <w:sz w:val="19"/>
          <w:szCs w:val="19"/>
        </w:rPr>
        <w:t>a</w:t>
      </w:r>
      <w:r>
        <w:rPr>
          <w:rFonts w:cs="Courier New" w:hAnsi="Courier New" w:eastAsia="Courier New" w:ascii="Courier New"/>
          <w:color w:val="989898"/>
          <w:spacing w:val="0"/>
          <w:w w:val="87"/>
          <w:position w:val="1"/>
          <w:sz w:val="19"/>
          <w:szCs w:val="19"/>
        </w:rPr>
        <w:t>d</w:t>
      </w:r>
      <w:r>
        <w:rPr>
          <w:rFonts w:cs="Courier New" w:hAnsi="Courier New" w:eastAsia="Courier New" w:ascii="Courier New"/>
          <w:color w:val="989898"/>
          <w:spacing w:val="0"/>
          <w:w w:val="87"/>
          <w:position w:val="1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0"/>
          <w:w w:val="87"/>
          <w:position w:val="1"/>
          <w:sz w:val="19"/>
          <w:szCs w:val="19"/>
        </w:rPr>
        <w:t>s</w:t>
      </w:r>
      <w:r>
        <w:rPr>
          <w:rFonts w:cs="Courier New" w:hAnsi="Courier New" w:eastAsia="Courier New" w:ascii="Courier New"/>
          <w:color w:val="989898"/>
          <w:spacing w:val="95"/>
          <w:w w:val="87"/>
          <w:position w:val="1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100"/>
          <w:position w:val="1"/>
          <w:sz w:val="19"/>
          <w:szCs w:val="19"/>
        </w:rPr>
        <w:t>qu</w:t>
      </w:r>
      <w:r>
        <w:rPr>
          <w:rFonts w:cs="Courier New" w:hAnsi="Courier New" w:eastAsia="Courier New" w:ascii="Courier New"/>
          <w:color w:val="989898"/>
          <w:spacing w:val="0"/>
          <w:w w:val="100"/>
          <w:position w:val="1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-25"/>
          <w:w w:val="100"/>
          <w:position w:val="1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6"/>
          <w:position w:val="1"/>
          <w:sz w:val="19"/>
          <w:szCs w:val="19"/>
        </w:rPr>
        <w:t>s</w:t>
      </w:r>
      <w:r>
        <w:rPr>
          <w:rFonts w:cs="Courier New" w:hAnsi="Courier New" w:eastAsia="Courier New" w:ascii="Courier New"/>
          <w:color w:val="989898"/>
          <w:spacing w:val="0"/>
          <w:w w:val="86"/>
          <w:position w:val="1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21"/>
          <w:w w:val="86"/>
          <w:position w:val="1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6"/>
          <w:position w:val="1"/>
          <w:sz w:val="19"/>
          <w:szCs w:val="19"/>
        </w:rPr>
        <w:t>suc</w:t>
      </w:r>
      <w:r>
        <w:rPr>
          <w:rFonts w:cs="Courier New" w:hAnsi="Courier New" w:eastAsia="Courier New" w:ascii="Courier New"/>
          <w:color w:val="989898"/>
          <w:spacing w:val="0"/>
          <w:w w:val="86"/>
          <w:position w:val="1"/>
          <w:sz w:val="19"/>
          <w:szCs w:val="19"/>
        </w:rPr>
        <w:t>ed</w:t>
      </w:r>
      <w:r>
        <w:rPr>
          <w:rFonts w:cs="Courier New" w:hAnsi="Courier New" w:eastAsia="Courier New" w:ascii="Courier New"/>
          <w:color w:val="989898"/>
          <w:spacing w:val="0"/>
          <w:w w:val="86"/>
          <w:position w:val="1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0"/>
          <w:w w:val="86"/>
          <w:position w:val="1"/>
          <w:sz w:val="19"/>
          <w:szCs w:val="19"/>
        </w:rPr>
        <w:t>rá</w:t>
      </w:r>
      <w:r>
        <w:rPr>
          <w:rFonts w:cs="Courier New" w:hAnsi="Courier New" w:eastAsia="Courier New" w:ascii="Courier New"/>
          <w:color w:val="989898"/>
          <w:spacing w:val="0"/>
          <w:w w:val="86"/>
          <w:position w:val="1"/>
          <w:sz w:val="19"/>
          <w:szCs w:val="19"/>
        </w:rPr>
        <w:t>n</w:t>
      </w:r>
      <w:r>
        <w:rPr>
          <w:rFonts w:cs="Courier New" w:hAnsi="Courier New" w:eastAsia="Courier New" w:ascii="Courier New"/>
          <w:color w:val="989898"/>
          <w:spacing w:val="96"/>
          <w:w w:val="86"/>
          <w:position w:val="1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6"/>
          <w:position w:val="1"/>
          <w:sz w:val="19"/>
          <w:szCs w:val="19"/>
        </w:rPr>
        <w:t>a</w:t>
      </w:r>
      <w:r>
        <w:rPr>
          <w:rFonts w:cs="Courier New" w:hAnsi="Courier New" w:eastAsia="Courier New" w:ascii="Courier New"/>
          <w:color w:val="989898"/>
          <w:spacing w:val="11"/>
          <w:w w:val="86"/>
          <w:position w:val="1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6"/>
          <w:position w:val="1"/>
          <w:sz w:val="19"/>
          <w:szCs w:val="19"/>
        </w:rPr>
        <w:t>pa</w:t>
      </w:r>
      <w:r>
        <w:rPr>
          <w:rFonts w:cs="Courier New" w:hAnsi="Courier New" w:eastAsia="Courier New" w:ascii="Courier New"/>
          <w:color w:val="868686"/>
          <w:spacing w:val="0"/>
          <w:w w:val="86"/>
          <w:position w:val="1"/>
          <w:sz w:val="19"/>
          <w:szCs w:val="19"/>
        </w:rPr>
        <w:t>r</w:t>
      </w:r>
      <w:r>
        <w:rPr>
          <w:rFonts w:cs="Courier New" w:hAnsi="Courier New" w:eastAsia="Courier New" w:ascii="Courier New"/>
          <w:color w:val="989898"/>
          <w:spacing w:val="0"/>
          <w:w w:val="86"/>
          <w:position w:val="1"/>
          <w:sz w:val="19"/>
          <w:szCs w:val="19"/>
        </w:rPr>
        <w:t>t</w:t>
      </w:r>
      <w:r>
        <w:rPr>
          <w:rFonts w:cs="Courier New" w:hAnsi="Courier New" w:eastAsia="Courier New" w:ascii="Courier New"/>
          <w:color w:val="989898"/>
          <w:spacing w:val="0"/>
          <w:w w:val="86"/>
          <w:position w:val="1"/>
          <w:sz w:val="19"/>
          <w:szCs w:val="19"/>
        </w:rPr>
        <w:t>i</w:t>
      </w:r>
      <w:r>
        <w:rPr>
          <w:rFonts w:cs="Courier New" w:hAnsi="Courier New" w:eastAsia="Courier New" w:ascii="Courier New"/>
          <w:color w:val="868686"/>
          <w:spacing w:val="0"/>
          <w:w w:val="86"/>
          <w:position w:val="1"/>
          <w:sz w:val="19"/>
          <w:szCs w:val="19"/>
        </w:rPr>
        <w:t>r</w:t>
      </w:r>
      <w:r>
        <w:rPr>
          <w:rFonts w:cs="Courier New" w:hAnsi="Courier New" w:eastAsia="Courier New" w:ascii="Courier New"/>
          <w:color w:val="868686"/>
          <w:spacing w:val="60"/>
          <w:w w:val="86"/>
          <w:position w:val="1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100"/>
          <w:position w:val="1"/>
          <w:sz w:val="19"/>
          <w:szCs w:val="19"/>
        </w:rPr>
        <w:t>d</w:t>
      </w:r>
      <w:r>
        <w:rPr>
          <w:rFonts w:cs="Courier New" w:hAnsi="Courier New" w:eastAsia="Courier New" w:ascii="Courier New"/>
          <w:color w:val="989898"/>
          <w:spacing w:val="0"/>
          <w:w w:val="100"/>
          <w:position w:val="1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-13"/>
          <w:w w:val="100"/>
          <w:position w:val="1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92"/>
          <w:position w:val="1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0"/>
          <w:w w:val="92"/>
          <w:position w:val="1"/>
          <w:sz w:val="19"/>
          <w:szCs w:val="19"/>
        </w:rPr>
        <w:t>s</w:t>
      </w:r>
      <w:r>
        <w:rPr>
          <w:rFonts w:cs="Courier New" w:hAnsi="Courier New" w:eastAsia="Courier New" w:ascii="Courier New"/>
          <w:color w:val="989898"/>
          <w:spacing w:val="0"/>
          <w:w w:val="92"/>
          <w:position w:val="1"/>
          <w:sz w:val="19"/>
          <w:szCs w:val="19"/>
        </w:rPr>
        <w:t>t</w:t>
      </w:r>
      <w:r>
        <w:rPr>
          <w:rFonts w:cs="Courier New" w:hAnsi="Courier New" w:eastAsia="Courier New" w:ascii="Courier New"/>
          <w:color w:val="989898"/>
          <w:spacing w:val="0"/>
          <w:w w:val="92"/>
          <w:position w:val="1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0"/>
          <w:w w:val="92"/>
          <w:position w:val="1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101"/>
          <w:position w:val="1"/>
          <w:sz w:val="19"/>
          <w:szCs w:val="19"/>
        </w:rPr>
        <w:t>m</w:t>
      </w:r>
      <w:r>
        <w:rPr>
          <w:rFonts w:cs="Courier New" w:hAnsi="Courier New" w:eastAsia="Courier New" w:ascii="Courier New"/>
          <w:color w:val="989898"/>
          <w:spacing w:val="0"/>
          <w:w w:val="88"/>
          <w:position w:val="1"/>
          <w:sz w:val="19"/>
          <w:szCs w:val="19"/>
        </w:rPr>
        <w:t>o</w:t>
      </w:r>
      <w:r>
        <w:rPr>
          <w:rFonts w:cs="Courier New" w:hAnsi="Courier New" w:eastAsia="Courier New" w:ascii="Courier New"/>
          <w:color w:val="989898"/>
          <w:spacing w:val="0"/>
          <w:w w:val="101"/>
          <w:position w:val="1"/>
          <w:sz w:val="19"/>
          <w:szCs w:val="19"/>
        </w:rPr>
        <w:t>m</w:t>
      </w:r>
      <w:r>
        <w:rPr>
          <w:rFonts w:cs="Courier New" w:hAnsi="Courier New" w:eastAsia="Courier New" w:ascii="Courier New"/>
          <w:color w:val="989898"/>
          <w:spacing w:val="0"/>
          <w:w w:val="88"/>
          <w:position w:val="1"/>
          <w:sz w:val="19"/>
          <w:szCs w:val="19"/>
        </w:rPr>
        <w:t>ent</w:t>
      </w:r>
      <w:r>
        <w:rPr>
          <w:rFonts w:cs="Courier New" w:hAnsi="Courier New" w:eastAsia="Courier New" w:ascii="Courier New"/>
          <w:color w:val="989898"/>
          <w:spacing w:val="0"/>
          <w:w w:val="107"/>
          <w:position w:val="1"/>
          <w:sz w:val="19"/>
          <w:szCs w:val="19"/>
        </w:rPr>
        <w:t>o</w:t>
      </w:r>
      <w:r>
        <w:rPr>
          <w:rFonts w:cs="Courier New" w:hAnsi="Courier New" w:eastAsia="Courier New" w:ascii="Courier New"/>
          <w:color w:val="5B5B5B"/>
          <w:spacing w:val="0"/>
          <w:w w:val="63"/>
          <w:position w:val="1"/>
          <w:sz w:val="19"/>
          <w:szCs w:val="19"/>
        </w:rPr>
        <w:t>.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5840"/>
          <w:pgMar w:top="460" w:bottom="280" w:left="1000" w:right="860"/>
        </w:sectPr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19"/>
          <w:szCs w:val="19"/>
        </w:rPr>
        <w:jc w:val="center"/>
        <w:spacing w:before="41"/>
        <w:ind w:left="2321" w:right="2176"/>
      </w:pPr>
      <w:r>
        <w:pict>
          <v:shape type="#_x0000_t75" style="position:absolute;margin-left:167.04pt;margin-top:3.83894pt;width:57.96pt;height:7.92pt;mso-position-horizontal-relative:page;mso-position-vertical-relative:paragraph;z-index:-3571">
            <v:imagedata o:title="" r:id="rId316"/>
          </v:shape>
        </w:pict>
      </w:r>
      <w:r>
        <w:rPr>
          <w:rFonts w:cs="Courier New" w:hAnsi="Courier New" w:eastAsia="Courier New" w:ascii="Courier New"/>
          <w:color w:val="868686"/>
          <w:w w:val="82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w w:val="94"/>
          <w:sz w:val="19"/>
          <w:szCs w:val="19"/>
        </w:rPr>
        <w:t>n</w:t>
      </w:r>
      <w:r>
        <w:rPr>
          <w:rFonts w:cs="Courier New" w:hAnsi="Courier New" w:eastAsia="Courier New" w:ascii="Courier New"/>
          <w:color w:val="989898"/>
          <w:w w:val="88"/>
          <w:sz w:val="19"/>
          <w:szCs w:val="19"/>
        </w:rPr>
        <w:t>t</w:t>
      </w:r>
      <w:r>
        <w:rPr>
          <w:rFonts w:cs="Courier New" w:hAnsi="Courier New" w:eastAsia="Courier New" w:ascii="Courier New"/>
          <w:color w:val="989898"/>
          <w:w w:val="101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w w:val="88"/>
          <w:sz w:val="19"/>
          <w:szCs w:val="19"/>
        </w:rPr>
        <w:t>r</w:t>
      </w:r>
      <w:r>
        <w:rPr>
          <w:rFonts w:cs="Courier New" w:hAnsi="Courier New" w:eastAsia="Courier New" w:ascii="Courier New"/>
          <w:color w:val="989898"/>
          <w:w w:val="94"/>
          <w:sz w:val="19"/>
          <w:szCs w:val="19"/>
        </w:rPr>
        <w:t>a</w:t>
      </w:r>
      <w:r>
        <w:rPr>
          <w:rFonts w:cs="Courier New" w:hAnsi="Courier New" w:eastAsia="Courier New" w:ascii="Courier New"/>
          <w:color w:val="989898"/>
          <w:w w:val="107"/>
          <w:sz w:val="19"/>
          <w:szCs w:val="19"/>
        </w:rPr>
        <w:t>d</w:t>
      </w:r>
      <w:r>
        <w:rPr>
          <w:rFonts w:cs="Courier New" w:hAnsi="Courier New" w:eastAsia="Courier New" w:ascii="Courier New"/>
          <w:color w:val="989898"/>
          <w:w w:val="88"/>
          <w:sz w:val="19"/>
          <w:szCs w:val="19"/>
        </w:rPr>
        <w:t>o</w:t>
      </w:r>
      <w:r>
        <w:rPr>
          <w:rFonts w:cs="Courier New" w:hAnsi="Courier New" w:eastAsia="Courier New" w:ascii="Courier New"/>
          <w:color w:val="868686"/>
          <w:w w:val="75"/>
          <w:sz w:val="19"/>
          <w:szCs w:val="19"/>
        </w:rPr>
        <w:t>(</w:t>
      </w:r>
      <w:r>
        <w:rPr>
          <w:rFonts w:cs="Courier New" w:hAnsi="Courier New" w:eastAsia="Courier New" w:ascii="Courier New"/>
          <w:color w:val="989898"/>
          <w:w w:val="113"/>
          <w:sz w:val="19"/>
          <w:szCs w:val="19"/>
        </w:rPr>
        <w:t>a</w:t>
      </w:r>
      <w:r>
        <w:rPr>
          <w:rFonts w:cs="Courier New" w:hAnsi="Courier New" w:eastAsia="Courier New" w:ascii="Courier New"/>
          <w:color w:val="989898"/>
          <w:w w:val="63"/>
          <w:sz w:val="19"/>
          <w:szCs w:val="19"/>
        </w:rPr>
        <w:t>)</w:t>
      </w:r>
      <w:r>
        <w:rPr>
          <w:rFonts w:cs="Courier New" w:hAnsi="Courier New" w:eastAsia="Courier New" w:ascii="Courier New"/>
          <w:color w:val="00000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19"/>
          <w:szCs w:val="19"/>
        </w:rPr>
        <w:jc w:val="center"/>
        <w:ind w:left="1289" w:right="1130"/>
      </w:pPr>
      <w:r>
        <w:pict>
          <v:shape type="#_x0000_t75" style="position:absolute;margin-left:304.2pt;margin-top:-0.744062pt;width:211.32pt;height:11.16pt;mso-position-horizontal-relative:page;mso-position-vertical-relative:paragraph;z-index:-3548">
            <v:imagedata o:title="" r:id="rId317"/>
          </v:shape>
        </w:pict>
      </w:r>
      <w:r>
        <w:rPr>
          <w:rFonts w:cs="Courier New" w:hAnsi="Courier New" w:eastAsia="Courier New" w:ascii="Courier New"/>
          <w:color w:val="989898"/>
          <w:w w:val="88"/>
          <w:sz w:val="19"/>
          <w:szCs w:val="19"/>
        </w:rPr>
        <w:t>N</w:t>
      </w:r>
      <w:r>
        <w:rPr>
          <w:rFonts w:cs="Courier New" w:hAnsi="Courier New" w:eastAsia="Courier New" w:ascii="Courier New"/>
          <w:color w:val="989898"/>
          <w:w w:val="94"/>
          <w:sz w:val="19"/>
          <w:szCs w:val="19"/>
        </w:rPr>
        <w:t>o</w:t>
      </w:r>
      <w:r>
        <w:rPr>
          <w:rFonts w:cs="Courier New" w:hAnsi="Courier New" w:eastAsia="Courier New" w:ascii="Courier New"/>
          <w:color w:val="989898"/>
          <w:w w:val="47"/>
          <w:sz w:val="19"/>
          <w:szCs w:val="19"/>
        </w:rPr>
        <w:t>rr.b</w:t>
      </w:r>
      <w:r>
        <w:rPr>
          <w:rFonts w:cs="Courier New" w:hAnsi="Courier New" w:eastAsia="Courier New" w:ascii="Courier New"/>
          <w:color w:val="989898"/>
          <w:w w:val="88"/>
          <w:sz w:val="19"/>
          <w:szCs w:val="19"/>
        </w:rPr>
        <w:t>r</w:t>
      </w:r>
      <w:r>
        <w:rPr>
          <w:rFonts w:cs="Courier New" w:hAnsi="Courier New" w:eastAsia="Courier New" w:ascii="Courier New"/>
          <w:color w:val="989898"/>
          <w:w w:val="94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98989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98989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989898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89898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989898"/>
          <w:spacing w:val="0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989898"/>
          <w:spacing w:val="-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89898"/>
          <w:spacing w:val="0"/>
          <w:w w:val="12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989898"/>
          <w:spacing w:val="0"/>
          <w:w w:val="85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color w:val="98989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989898"/>
          <w:spacing w:val="22"/>
          <w:w w:val="100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94"/>
          <w:sz w:val="19"/>
          <w:szCs w:val="19"/>
        </w:rPr>
        <w:t>M</w:t>
      </w:r>
      <w:r>
        <w:rPr>
          <w:rFonts w:cs="Courier New" w:hAnsi="Courier New" w:eastAsia="Courier New" w:ascii="Courier New"/>
          <w:color w:val="989898"/>
          <w:spacing w:val="0"/>
          <w:w w:val="82"/>
          <w:sz w:val="19"/>
          <w:szCs w:val="19"/>
        </w:rPr>
        <w:t>a</w:t>
      </w:r>
      <w:r>
        <w:rPr>
          <w:rFonts w:cs="Courier New" w:hAnsi="Courier New" w:eastAsia="Courier New" w:ascii="Courier New"/>
          <w:color w:val="989898"/>
          <w:spacing w:val="0"/>
          <w:w w:val="101"/>
          <w:sz w:val="19"/>
          <w:szCs w:val="19"/>
        </w:rPr>
        <w:t>d</w:t>
      </w:r>
      <w:r>
        <w:rPr>
          <w:rFonts w:cs="Courier New" w:hAnsi="Courier New" w:eastAsia="Courier New" w:ascii="Courier New"/>
          <w:color w:val="989898"/>
          <w:spacing w:val="0"/>
          <w:w w:val="94"/>
          <w:sz w:val="19"/>
          <w:szCs w:val="19"/>
        </w:rPr>
        <w:t>re</w:t>
      </w:r>
      <w:r>
        <w:rPr>
          <w:rFonts w:cs="Courier New" w:hAnsi="Courier New" w:eastAsia="Courier New" w:ascii="Courier New"/>
          <w:color w:val="6A6A6A"/>
          <w:spacing w:val="0"/>
          <w:w w:val="63"/>
          <w:sz w:val="19"/>
          <w:szCs w:val="19"/>
        </w:rPr>
        <w:t>,</w:t>
      </w:r>
      <w:r>
        <w:rPr>
          <w:rFonts w:cs="Courier New" w:hAnsi="Courier New" w:eastAsia="Courier New" w:ascii="Courier New"/>
          <w:color w:val="6A6A6A"/>
          <w:spacing w:val="52"/>
          <w:w w:val="10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8"/>
          <w:sz w:val="19"/>
          <w:szCs w:val="19"/>
        </w:rPr>
        <w:t>P</w:t>
      </w:r>
      <w:r>
        <w:rPr>
          <w:rFonts w:cs="Courier New" w:hAnsi="Courier New" w:eastAsia="Courier New" w:ascii="Courier New"/>
          <w:color w:val="989898"/>
          <w:spacing w:val="0"/>
          <w:w w:val="88"/>
          <w:sz w:val="19"/>
          <w:szCs w:val="19"/>
        </w:rPr>
        <w:t>ad</w:t>
      </w:r>
      <w:r>
        <w:rPr>
          <w:rFonts w:cs="Courier New" w:hAnsi="Courier New" w:eastAsia="Courier New" w:ascii="Courier New"/>
          <w:color w:val="989898"/>
          <w:spacing w:val="0"/>
          <w:w w:val="88"/>
          <w:sz w:val="19"/>
          <w:szCs w:val="19"/>
        </w:rPr>
        <w:t>r</w:t>
      </w:r>
      <w:r>
        <w:rPr>
          <w:rFonts w:cs="Courier New" w:hAnsi="Courier New" w:eastAsia="Courier New" w:ascii="Courier New"/>
          <w:color w:val="989898"/>
          <w:spacing w:val="0"/>
          <w:w w:val="88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27"/>
          <w:w w:val="88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8"/>
          <w:sz w:val="19"/>
          <w:szCs w:val="19"/>
        </w:rPr>
        <w:t>de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9"/>
          <w:szCs w:val="19"/>
        </w:rPr>
      </w:r>
    </w:p>
    <w:p>
      <w:pPr>
        <w:rPr>
          <w:rFonts w:cs="Courier New" w:hAnsi="Courier New" w:eastAsia="Courier New" w:ascii="Courier New"/>
          <w:sz w:val="19"/>
          <w:szCs w:val="19"/>
        </w:rPr>
        <w:jc w:val="center"/>
        <w:spacing w:lineRule="exact" w:line="200"/>
        <w:ind w:left="2537" w:right="2363"/>
      </w:pPr>
      <w:r>
        <w:pict>
          <v:shape type="#_x0000_t75" style="position:absolute;margin-left:101.52pt;margin-top:-12.9328pt;width:189.36pt;height:32.4pt;mso-position-horizontal-relative:page;mso-position-vertical-relative:paragraph;z-index:-3546">
            <v:imagedata o:title="" r:id="rId318"/>
          </v:shape>
        </w:pict>
      </w:r>
      <w:r>
        <w:rPr>
          <w:rFonts w:cs="Courier New" w:hAnsi="Courier New" w:eastAsia="Courier New" w:ascii="Courier New"/>
          <w:color w:val="989898"/>
          <w:w w:val="82"/>
          <w:position w:val="2"/>
          <w:sz w:val="19"/>
          <w:szCs w:val="19"/>
        </w:rPr>
        <w:t>F</w:t>
      </w:r>
      <w:r>
        <w:rPr>
          <w:rFonts w:cs="Courier New" w:hAnsi="Courier New" w:eastAsia="Courier New" w:ascii="Courier New"/>
          <w:color w:val="989898"/>
          <w:w w:val="94"/>
          <w:position w:val="2"/>
          <w:sz w:val="19"/>
          <w:szCs w:val="19"/>
        </w:rPr>
        <w:t>a</w:t>
      </w:r>
      <w:r>
        <w:rPr>
          <w:rFonts w:cs="Courier New" w:hAnsi="Courier New" w:eastAsia="Courier New" w:ascii="Courier New"/>
          <w:color w:val="989898"/>
          <w:w w:val="101"/>
          <w:position w:val="2"/>
          <w:sz w:val="19"/>
          <w:szCs w:val="19"/>
        </w:rPr>
        <w:t>m</w:t>
      </w:r>
      <w:r>
        <w:rPr>
          <w:rFonts w:cs="Courier New" w:hAnsi="Courier New" w:eastAsia="Courier New" w:ascii="Courier New"/>
          <w:color w:val="989898"/>
          <w:w w:val="82"/>
          <w:position w:val="2"/>
          <w:sz w:val="19"/>
          <w:szCs w:val="19"/>
        </w:rPr>
        <w:t>i</w:t>
      </w:r>
      <w:r>
        <w:rPr>
          <w:rFonts w:cs="Courier New" w:hAnsi="Courier New" w:eastAsia="Courier New" w:ascii="Courier New"/>
          <w:color w:val="989898"/>
          <w:w w:val="91"/>
          <w:position w:val="2"/>
          <w:sz w:val="19"/>
          <w:szCs w:val="19"/>
        </w:rPr>
        <w:t>li</w:t>
      </w:r>
      <w:r>
        <w:rPr>
          <w:rFonts w:cs="Courier New" w:hAnsi="Courier New" w:eastAsia="Courier New" w:ascii="Courier New"/>
          <w:color w:val="989898"/>
          <w:w w:val="101"/>
          <w:position w:val="2"/>
          <w:sz w:val="19"/>
          <w:szCs w:val="19"/>
        </w:rPr>
        <w:t>a</w:t>
      </w:r>
      <w:r>
        <w:rPr>
          <w:rFonts w:cs="Courier New" w:hAnsi="Courier New" w:eastAsia="Courier New" w:ascii="Courier New"/>
          <w:color w:val="000000"/>
          <w:w w:val="100"/>
          <w:position w:val="0"/>
          <w:sz w:val="19"/>
          <w:szCs w:val="19"/>
        </w:rPr>
      </w:r>
    </w:p>
    <w:p>
      <w:pPr>
        <w:rPr>
          <w:rFonts w:cs="Courier New" w:hAnsi="Courier New" w:eastAsia="Courier New" w:ascii="Courier New"/>
          <w:sz w:val="19"/>
          <w:szCs w:val="19"/>
        </w:rPr>
        <w:jc w:val="center"/>
        <w:spacing w:lineRule="exact" w:line="200"/>
        <w:ind w:left="1399" w:right="1269"/>
      </w:pPr>
      <w:r>
        <w:rPr>
          <w:rFonts w:cs="Courier New" w:hAnsi="Courier New" w:eastAsia="Courier New" w:ascii="Courier New"/>
          <w:color w:val="989898"/>
          <w:spacing w:val="0"/>
          <w:w w:val="100"/>
          <w:position w:val="2"/>
          <w:sz w:val="19"/>
          <w:szCs w:val="19"/>
        </w:rPr>
        <w:t>o</w:t>
      </w:r>
      <w:r>
        <w:rPr>
          <w:rFonts w:cs="Courier New" w:hAnsi="Courier New" w:eastAsia="Courier New" w:ascii="Courier New"/>
          <w:color w:val="989898"/>
          <w:spacing w:val="-13"/>
          <w:w w:val="100"/>
          <w:position w:val="2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9"/>
          <w:position w:val="2"/>
          <w:sz w:val="19"/>
          <w:szCs w:val="19"/>
        </w:rPr>
        <w:t>T</w:t>
      </w:r>
      <w:r>
        <w:rPr>
          <w:rFonts w:cs="Courier New" w:hAnsi="Courier New" w:eastAsia="Courier New" w:ascii="Courier New"/>
          <w:color w:val="989898"/>
          <w:spacing w:val="0"/>
          <w:w w:val="89"/>
          <w:position w:val="2"/>
          <w:sz w:val="19"/>
          <w:szCs w:val="19"/>
        </w:rPr>
        <w:t>u</w:t>
      </w:r>
      <w:r>
        <w:rPr>
          <w:rFonts w:cs="Courier New" w:hAnsi="Courier New" w:eastAsia="Courier New" w:ascii="Courier New"/>
          <w:color w:val="989898"/>
          <w:spacing w:val="0"/>
          <w:w w:val="89"/>
          <w:position w:val="2"/>
          <w:sz w:val="19"/>
          <w:szCs w:val="19"/>
        </w:rPr>
        <w:t>t</w:t>
      </w:r>
      <w:r>
        <w:rPr>
          <w:rFonts w:cs="Courier New" w:hAnsi="Courier New" w:eastAsia="Courier New" w:ascii="Courier New"/>
          <w:color w:val="989898"/>
          <w:spacing w:val="0"/>
          <w:w w:val="89"/>
          <w:position w:val="2"/>
          <w:sz w:val="19"/>
          <w:szCs w:val="19"/>
        </w:rPr>
        <w:t>o</w:t>
      </w:r>
      <w:r>
        <w:rPr>
          <w:rFonts w:cs="Courier New" w:hAnsi="Courier New" w:eastAsia="Courier New" w:ascii="Courier New"/>
          <w:color w:val="989898"/>
          <w:spacing w:val="0"/>
          <w:w w:val="89"/>
          <w:position w:val="2"/>
          <w:sz w:val="19"/>
          <w:szCs w:val="19"/>
        </w:rPr>
        <w:t>r</w:t>
      </w:r>
      <w:r>
        <w:rPr>
          <w:rFonts w:cs="Courier New" w:hAnsi="Courier New" w:eastAsia="Courier New" w:ascii="Courier New"/>
          <w:color w:val="989898"/>
          <w:spacing w:val="36"/>
          <w:w w:val="89"/>
          <w:position w:val="2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9"/>
          <w:position w:val="2"/>
          <w:sz w:val="19"/>
          <w:szCs w:val="19"/>
        </w:rPr>
        <w:t>d</w:t>
      </w:r>
      <w:r>
        <w:rPr>
          <w:rFonts w:cs="Courier New" w:hAnsi="Courier New" w:eastAsia="Courier New" w:ascii="Courier New"/>
          <w:color w:val="989898"/>
          <w:spacing w:val="0"/>
          <w:w w:val="89"/>
          <w:position w:val="2"/>
          <w:sz w:val="19"/>
          <w:szCs w:val="19"/>
        </w:rPr>
        <w:t>el</w:t>
      </w:r>
      <w:r>
        <w:rPr>
          <w:rFonts w:cs="Courier New" w:hAnsi="Courier New" w:eastAsia="Courier New" w:ascii="Courier New"/>
          <w:color w:val="989898"/>
          <w:spacing w:val="25"/>
          <w:w w:val="89"/>
          <w:position w:val="2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9"/>
          <w:position w:val="2"/>
          <w:sz w:val="19"/>
          <w:szCs w:val="19"/>
        </w:rPr>
        <w:t>Be</w:t>
      </w:r>
      <w:r>
        <w:rPr>
          <w:rFonts w:cs="Courier New" w:hAnsi="Courier New" w:eastAsia="Courier New" w:ascii="Courier New"/>
          <w:color w:val="989898"/>
          <w:spacing w:val="0"/>
          <w:w w:val="89"/>
          <w:position w:val="2"/>
          <w:sz w:val="19"/>
          <w:szCs w:val="19"/>
        </w:rPr>
        <w:t>n</w:t>
      </w:r>
      <w:r>
        <w:rPr>
          <w:rFonts w:cs="Courier New" w:hAnsi="Courier New" w:eastAsia="Courier New" w:ascii="Courier New"/>
          <w:color w:val="989898"/>
          <w:spacing w:val="0"/>
          <w:w w:val="89"/>
          <w:position w:val="2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0"/>
          <w:w w:val="89"/>
          <w:position w:val="2"/>
          <w:sz w:val="19"/>
          <w:szCs w:val="19"/>
        </w:rPr>
        <w:t>fi</w:t>
      </w:r>
      <w:r>
        <w:rPr>
          <w:rFonts w:cs="Courier New" w:hAnsi="Courier New" w:eastAsia="Courier New" w:ascii="Courier New"/>
          <w:color w:val="989898"/>
          <w:spacing w:val="0"/>
          <w:w w:val="89"/>
          <w:position w:val="2"/>
          <w:sz w:val="19"/>
          <w:szCs w:val="19"/>
        </w:rPr>
        <w:t>c</w:t>
      </w:r>
      <w:r>
        <w:rPr>
          <w:rFonts w:cs="Courier New" w:hAnsi="Courier New" w:eastAsia="Courier New" w:ascii="Courier New"/>
          <w:color w:val="989898"/>
          <w:spacing w:val="0"/>
          <w:w w:val="89"/>
          <w:position w:val="2"/>
          <w:sz w:val="19"/>
          <w:szCs w:val="19"/>
        </w:rPr>
        <w:t>i</w:t>
      </w:r>
      <w:r>
        <w:rPr>
          <w:rFonts w:cs="Courier New" w:hAnsi="Courier New" w:eastAsia="Courier New" w:ascii="Courier New"/>
          <w:color w:val="989898"/>
          <w:spacing w:val="0"/>
          <w:w w:val="89"/>
          <w:position w:val="2"/>
          <w:sz w:val="19"/>
          <w:szCs w:val="19"/>
        </w:rPr>
        <w:t>ad</w:t>
      </w:r>
      <w:r>
        <w:rPr>
          <w:rFonts w:cs="Courier New" w:hAnsi="Courier New" w:eastAsia="Courier New" w:ascii="Courier New"/>
          <w:color w:val="989898"/>
          <w:spacing w:val="0"/>
          <w:w w:val="89"/>
          <w:position w:val="2"/>
          <w:sz w:val="19"/>
          <w:szCs w:val="19"/>
        </w:rPr>
        <w:t>o</w:t>
      </w:r>
      <w:r>
        <w:rPr>
          <w:rFonts w:cs="Courier New" w:hAnsi="Courier New" w:eastAsia="Courier New" w:ascii="Courier New"/>
          <w:color w:val="989898"/>
          <w:spacing w:val="0"/>
          <w:w w:val="89"/>
          <w:position w:val="2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2"/>
          <w:w w:val="89"/>
          <w:position w:val="2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44"/>
          <w:position w:val="2"/>
          <w:sz w:val="19"/>
          <w:szCs w:val="19"/>
        </w:rPr>
        <w:t>(</w:t>
      </w:r>
      <w:r>
        <w:rPr>
          <w:rFonts w:cs="Courier New" w:hAnsi="Courier New" w:eastAsia="Courier New" w:ascii="Courier New"/>
          <w:color w:val="989898"/>
          <w:spacing w:val="0"/>
          <w:w w:val="101"/>
          <w:position w:val="2"/>
          <w:sz w:val="19"/>
          <w:szCs w:val="19"/>
        </w:rPr>
        <w:t>A</w:t>
      </w:r>
      <w:r>
        <w:rPr>
          <w:rFonts w:cs="Courier New" w:hAnsi="Courier New" w:eastAsia="Courier New" w:ascii="Courier New"/>
          <w:color w:val="868686"/>
          <w:spacing w:val="0"/>
          <w:w w:val="56"/>
          <w:position w:val="2"/>
          <w:sz w:val="19"/>
          <w:szCs w:val="19"/>
        </w:rPr>
        <w:t>)</w:t>
      </w:r>
      <w:r>
        <w:rPr>
          <w:rFonts w:cs="Courier New" w:hAnsi="Courier New" w:eastAsia="Courier New" w:ascii="Courier New"/>
          <w:color w:val="484848"/>
          <w:spacing w:val="0"/>
          <w:w w:val="101"/>
          <w:position w:val="2"/>
          <w:sz w:val="19"/>
          <w:szCs w:val="19"/>
        </w:rPr>
        <w:t>.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19"/>
          <w:szCs w:val="19"/>
        </w:rPr>
        <w:jc w:val="right"/>
        <w:spacing w:lineRule="exact" w:line="200"/>
      </w:pPr>
      <w:r>
        <w:pict>
          <v:shape type="#_x0000_t75" style="position:absolute;margin-left:380.88pt;margin-top:-110.531pt;width:57.6pt;height:7.56pt;mso-position-horizontal-relative:page;mso-position-vertical-relative:paragraph;z-index:-3573">
            <v:imagedata o:title="" r:id="rId319"/>
          </v:shape>
        </w:pict>
      </w:r>
      <w:r>
        <w:pict>
          <v:shape type="#_x0000_t75" style="position:absolute;margin-left:275.76pt;margin-top:1.78894pt;width:59.76pt;height:7.2pt;mso-position-horizontal-relative:page;mso-position-vertical-relative:paragraph;z-index:-3572">
            <v:imagedata o:title="" r:id="rId320"/>
          </v:shape>
        </w:pict>
      </w:r>
      <w:r>
        <w:rPr>
          <w:rFonts w:cs="Courier New" w:hAnsi="Courier New" w:eastAsia="Courier New" w:ascii="Courier New"/>
          <w:color w:val="989898"/>
          <w:spacing w:val="0"/>
          <w:w w:val="93"/>
          <w:position w:val="1"/>
          <w:sz w:val="19"/>
          <w:szCs w:val="19"/>
        </w:rPr>
        <w:t>At</w:t>
      </w:r>
      <w:r>
        <w:rPr>
          <w:rFonts w:cs="Courier New" w:hAnsi="Courier New" w:eastAsia="Courier New" w:ascii="Courier New"/>
          <w:color w:val="989898"/>
          <w:spacing w:val="0"/>
          <w:w w:val="93"/>
          <w:position w:val="1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0"/>
          <w:w w:val="93"/>
          <w:position w:val="1"/>
          <w:sz w:val="19"/>
          <w:szCs w:val="19"/>
        </w:rPr>
        <w:t>n</w:t>
      </w:r>
      <w:r>
        <w:rPr>
          <w:rFonts w:cs="Courier New" w:hAnsi="Courier New" w:eastAsia="Courier New" w:ascii="Courier New"/>
          <w:color w:val="989898"/>
          <w:spacing w:val="0"/>
          <w:w w:val="93"/>
          <w:position w:val="1"/>
          <w:sz w:val="19"/>
          <w:szCs w:val="19"/>
        </w:rPr>
        <w:t>tamente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Courier New" w:hAnsi="Courier New" w:eastAsia="Courier New" w:ascii="Courier New"/>
          <w:sz w:val="19"/>
          <w:szCs w:val="19"/>
        </w:rPr>
        <w:jc w:val="left"/>
        <w:spacing w:before="41" w:lineRule="auto" w:line="896"/>
        <w:ind w:right="2287" w:firstLine="281"/>
        <w:sectPr>
          <w:type w:val="continuous"/>
          <w:pgSz w:w="12240" w:h="15840"/>
          <w:pgMar w:top="460" w:bottom="280" w:left="1000" w:right="860"/>
          <w:cols w:num="2" w:equalWidth="off">
            <w:col w:w="5704" w:space="640"/>
            <w:col w:w="4036"/>
          </w:cols>
        </w:sectPr>
      </w:pPr>
      <w:r>
        <w:br w:type="column"/>
      </w:r>
      <w:r>
        <w:rPr>
          <w:rFonts w:cs="Courier New" w:hAnsi="Courier New" w:eastAsia="Courier New" w:ascii="Courier New"/>
          <w:color w:val="868686"/>
          <w:w w:val="82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w w:val="94"/>
          <w:sz w:val="19"/>
          <w:szCs w:val="19"/>
        </w:rPr>
        <w:t>nt</w:t>
      </w:r>
      <w:r>
        <w:rPr>
          <w:rFonts w:cs="Courier New" w:hAnsi="Courier New" w:eastAsia="Courier New" w:ascii="Courier New"/>
          <w:color w:val="989898"/>
          <w:w w:val="88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w w:val="94"/>
          <w:sz w:val="19"/>
          <w:szCs w:val="19"/>
        </w:rPr>
        <w:t>ra</w:t>
      </w:r>
      <w:r>
        <w:rPr>
          <w:rFonts w:cs="Courier New" w:hAnsi="Courier New" w:eastAsia="Courier New" w:ascii="Courier New"/>
          <w:color w:val="989898"/>
          <w:w w:val="101"/>
          <w:sz w:val="19"/>
          <w:szCs w:val="19"/>
        </w:rPr>
        <w:t>d</w:t>
      </w:r>
      <w:r>
        <w:rPr>
          <w:rFonts w:cs="Courier New" w:hAnsi="Courier New" w:eastAsia="Courier New" w:ascii="Courier New"/>
          <w:color w:val="989898"/>
          <w:w w:val="88"/>
          <w:sz w:val="19"/>
          <w:szCs w:val="19"/>
        </w:rPr>
        <w:t>o</w:t>
      </w:r>
      <w:r>
        <w:rPr>
          <w:rFonts w:cs="Courier New" w:hAnsi="Courier New" w:eastAsia="Courier New" w:ascii="Courier New"/>
          <w:color w:val="989898"/>
          <w:w w:val="82"/>
          <w:sz w:val="19"/>
          <w:szCs w:val="19"/>
        </w:rPr>
        <w:t>(</w:t>
      </w:r>
      <w:r>
        <w:rPr>
          <w:rFonts w:cs="Courier New" w:hAnsi="Courier New" w:eastAsia="Courier New" w:ascii="Courier New"/>
          <w:color w:val="989898"/>
          <w:w w:val="107"/>
          <w:sz w:val="19"/>
          <w:szCs w:val="19"/>
        </w:rPr>
        <w:t>a</w:t>
      </w:r>
      <w:r>
        <w:rPr>
          <w:rFonts w:cs="Courier New" w:hAnsi="Courier New" w:eastAsia="Courier New" w:ascii="Courier New"/>
          <w:color w:val="868686"/>
          <w:w w:val="63"/>
          <w:sz w:val="19"/>
          <w:szCs w:val="19"/>
        </w:rPr>
        <w:t>)</w:t>
      </w:r>
      <w:r>
        <w:rPr>
          <w:rFonts w:cs="Courier New" w:hAnsi="Courier New" w:eastAsia="Courier New" w:ascii="Courier New"/>
          <w:color w:val="868686"/>
          <w:w w:val="63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6"/>
          <w:sz w:val="19"/>
          <w:szCs w:val="19"/>
        </w:rPr>
        <w:t>N</w:t>
      </w:r>
      <w:r>
        <w:rPr>
          <w:rFonts w:cs="Courier New" w:hAnsi="Courier New" w:eastAsia="Courier New" w:ascii="Courier New"/>
          <w:color w:val="989898"/>
          <w:spacing w:val="0"/>
          <w:w w:val="86"/>
          <w:sz w:val="19"/>
          <w:szCs w:val="19"/>
        </w:rPr>
        <w:t>o</w:t>
      </w:r>
      <w:r>
        <w:rPr>
          <w:rFonts w:cs="Courier New" w:hAnsi="Courier New" w:eastAsia="Courier New" w:ascii="Courier New"/>
          <w:color w:val="989898"/>
          <w:spacing w:val="0"/>
          <w:w w:val="86"/>
          <w:sz w:val="19"/>
          <w:szCs w:val="19"/>
        </w:rPr>
        <w:t>m</w:t>
      </w:r>
      <w:r>
        <w:rPr>
          <w:rFonts w:cs="Courier New" w:hAnsi="Courier New" w:eastAsia="Courier New" w:ascii="Courier New"/>
          <w:color w:val="989898"/>
          <w:spacing w:val="0"/>
          <w:w w:val="86"/>
          <w:sz w:val="19"/>
          <w:szCs w:val="19"/>
        </w:rPr>
        <w:t>b</w:t>
      </w:r>
      <w:r>
        <w:rPr>
          <w:rFonts w:cs="Courier New" w:hAnsi="Courier New" w:eastAsia="Courier New" w:ascii="Courier New"/>
          <w:color w:val="989898"/>
          <w:spacing w:val="0"/>
          <w:w w:val="86"/>
          <w:sz w:val="19"/>
          <w:szCs w:val="19"/>
        </w:rPr>
        <w:t>r</w:t>
      </w:r>
      <w:r>
        <w:rPr>
          <w:rFonts w:cs="Courier New" w:hAnsi="Courier New" w:eastAsia="Courier New" w:ascii="Courier New"/>
          <w:color w:val="989898"/>
          <w:spacing w:val="0"/>
          <w:w w:val="86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75"/>
          <w:w w:val="86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6"/>
          <w:sz w:val="21"/>
          <w:szCs w:val="21"/>
        </w:rPr>
        <w:t>de</w:t>
      </w:r>
      <w:r>
        <w:rPr>
          <w:rFonts w:cs="Courier New" w:hAnsi="Courier New" w:eastAsia="Courier New" w:ascii="Courier New"/>
          <w:color w:val="ABABAB"/>
          <w:spacing w:val="0"/>
          <w:w w:val="86"/>
          <w:sz w:val="21"/>
          <w:szCs w:val="21"/>
        </w:rPr>
        <w:t>l</w:t>
      </w:r>
      <w:r>
        <w:rPr>
          <w:rFonts w:cs="Courier New" w:hAnsi="Courier New" w:eastAsia="Courier New" w:ascii="Courier New"/>
          <w:color w:val="ABABAB"/>
          <w:spacing w:val="-16"/>
          <w:w w:val="86"/>
          <w:sz w:val="21"/>
          <w:szCs w:val="21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m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en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o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r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pict>
          <v:shape style="position:absolute;margin-left:270.665pt;margin-top:224.252pt;width:348.12pt;height:72.0001pt;mso-position-horizontal-relative:page;mso-position-vertical-relative:page;z-index:-3542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1.696pt;width:368.136pt;height:72.0001pt;mso-position-horizontal-relative:page;mso-position-vertical-relative:page;z-index:-3543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19"/>
          <w:szCs w:val="19"/>
        </w:rPr>
        <w:jc w:val="center"/>
        <w:spacing w:before="41"/>
        <w:ind w:left="4330" w:right="4491"/>
      </w:pPr>
      <w:r>
        <w:pict>
          <v:shape type="#_x0000_t75" style="position:absolute;margin-left:200.52pt;margin-top:-0.121064pt;width:210.6pt;height:23.4pt;mso-position-horizontal-relative:page;mso-position-vertical-relative:paragraph;z-index:-3549">
            <v:imagedata o:title="" r:id="rId321"/>
          </v:shape>
        </w:pic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N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o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m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b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r</w:t>
      </w:r>
      <w:r>
        <w:rPr>
          <w:rFonts w:cs="Courier New" w:hAnsi="Courier New" w:eastAsia="Courier New" w:ascii="Courier New"/>
          <w:color w:val="989898"/>
          <w:spacing w:val="0"/>
          <w:w w:val="100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-39"/>
          <w:w w:val="100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2"/>
          <w:sz w:val="19"/>
          <w:szCs w:val="19"/>
        </w:rPr>
        <w:t>Y</w:t>
      </w:r>
      <w:r>
        <w:rPr>
          <w:rFonts w:cs="Courier New" w:hAnsi="Courier New" w:eastAsia="Courier New" w:ascii="Courier New"/>
          <w:color w:val="989898"/>
          <w:spacing w:val="37"/>
          <w:w w:val="82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75"/>
          <w:sz w:val="19"/>
          <w:szCs w:val="19"/>
        </w:rPr>
        <w:t>F</w:t>
      </w:r>
      <w:r>
        <w:rPr>
          <w:rFonts w:cs="Courier New" w:hAnsi="Courier New" w:eastAsia="Courier New" w:ascii="Courier New"/>
          <w:color w:val="ABABAB"/>
          <w:spacing w:val="0"/>
          <w:w w:val="88"/>
          <w:sz w:val="19"/>
          <w:szCs w:val="19"/>
        </w:rPr>
        <w:t>i</w:t>
      </w:r>
      <w:r>
        <w:rPr>
          <w:rFonts w:cs="Courier New" w:hAnsi="Courier New" w:eastAsia="Courier New" w:ascii="Courier New"/>
          <w:color w:val="989898"/>
          <w:spacing w:val="0"/>
          <w:w w:val="94"/>
          <w:sz w:val="19"/>
          <w:szCs w:val="19"/>
        </w:rPr>
        <w:t>r</w:t>
      </w:r>
      <w:r>
        <w:rPr>
          <w:rFonts w:cs="Courier New" w:hAnsi="Courier New" w:eastAsia="Courier New" w:ascii="Courier New"/>
          <w:color w:val="989898"/>
          <w:spacing w:val="0"/>
          <w:w w:val="107"/>
          <w:sz w:val="19"/>
          <w:szCs w:val="19"/>
        </w:rPr>
        <w:t>m</w:t>
      </w:r>
      <w:r>
        <w:rPr>
          <w:rFonts w:cs="Courier New" w:hAnsi="Courier New" w:eastAsia="Courier New" w:ascii="Courier New"/>
          <w:color w:val="989898"/>
          <w:spacing w:val="0"/>
          <w:w w:val="75"/>
          <w:sz w:val="19"/>
          <w:szCs w:val="19"/>
        </w:rPr>
        <w:t>a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9"/>
          <w:szCs w:val="19"/>
        </w:rPr>
      </w:r>
    </w:p>
    <w:p>
      <w:pPr>
        <w:rPr>
          <w:rFonts w:cs="Courier New" w:hAnsi="Courier New" w:eastAsia="Courier New" w:ascii="Courier New"/>
          <w:sz w:val="19"/>
          <w:szCs w:val="19"/>
        </w:rPr>
        <w:jc w:val="center"/>
        <w:spacing w:lineRule="exact" w:line="200"/>
        <w:ind w:left="3315" w:right="3462"/>
        <w:sectPr>
          <w:type w:val="continuous"/>
          <w:pgSz w:w="12240" w:h="15840"/>
          <w:pgMar w:top="460" w:bottom="280" w:left="1000" w:right="860"/>
        </w:sectPr>
      </w:pPr>
      <w:r>
        <w:rPr>
          <w:rFonts w:cs="Courier New" w:hAnsi="Courier New" w:eastAsia="Courier New" w:ascii="Courier New"/>
          <w:color w:val="989898"/>
          <w:spacing w:val="0"/>
          <w:w w:val="93"/>
          <w:position w:val="2"/>
          <w:sz w:val="19"/>
          <w:szCs w:val="19"/>
        </w:rPr>
        <w:t>Ti</w:t>
      </w:r>
      <w:r>
        <w:rPr>
          <w:rFonts w:cs="Courier New" w:hAnsi="Courier New" w:eastAsia="Courier New" w:ascii="Courier New"/>
          <w:color w:val="989898"/>
          <w:spacing w:val="0"/>
          <w:w w:val="93"/>
          <w:position w:val="2"/>
          <w:sz w:val="19"/>
          <w:szCs w:val="19"/>
        </w:rPr>
        <w:t>tu</w:t>
      </w:r>
      <w:r>
        <w:rPr>
          <w:rFonts w:cs="Courier New" w:hAnsi="Courier New" w:eastAsia="Courier New" w:ascii="Courier New"/>
          <w:color w:val="989898"/>
          <w:spacing w:val="0"/>
          <w:w w:val="93"/>
          <w:position w:val="2"/>
          <w:sz w:val="19"/>
          <w:szCs w:val="19"/>
        </w:rPr>
        <w:t>l</w:t>
      </w:r>
      <w:r>
        <w:rPr>
          <w:rFonts w:cs="Courier New" w:hAnsi="Courier New" w:eastAsia="Courier New" w:ascii="Courier New"/>
          <w:color w:val="989898"/>
          <w:spacing w:val="0"/>
          <w:w w:val="93"/>
          <w:position w:val="2"/>
          <w:sz w:val="19"/>
          <w:szCs w:val="19"/>
        </w:rPr>
        <w:t>ar</w:t>
      </w:r>
      <w:r>
        <w:rPr>
          <w:rFonts w:cs="Courier New" w:hAnsi="Courier New" w:eastAsia="Courier New" w:ascii="Courier New"/>
          <w:color w:val="989898"/>
          <w:spacing w:val="12"/>
          <w:w w:val="93"/>
          <w:position w:val="2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100"/>
          <w:position w:val="2"/>
          <w:sz w:val="19"/>
          <w:szCs w:val="19"/>
        </w:rPr>
        <w:t>de</w:t>
      </w:r>
      <w:r>
        <w:rPr>
          <w:rFonts w:cs="Courier New" w:hAnsi="Courier New" w:eastAsia="Courier New" w:ascii="Courier New"/>
          <w:color w:val="989898"/>
          <w:spacing w:val="0"/>
          <w:w w:val="100"/>
          <w:position w:val="2"/>
          <w:sz w:val="19"/>
          <w:szCs w:val="19"/>
        </w:rPr>
        <w:t>l</w:t>
      </w:r>
      <w:r>
        <w:rPr>
          <w:rFonts w:cs="Courier New" w:hAnsi="Courier New" w:eastAsia="Courier New" w:ascii="Courier New"/>
          <w:color w:val="989898"/>
          <w:spacing w:val="-26"/>
          <w:w w:val="100"/>
          <w:position w:val="2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75"/>
          <w:position w:val="2"/>
          <w:sz w:val="19"/>
          <w:szCs w:val="19"/>
        </w:rPr>
        <w:t>S</w:t>
      </w:r>
      <w:r>
        <w:rPr>
          <w:rFonts w:cs="Courier New" w:hAnsi="Courier New" w:eastAsia="Courier New" w:ascii="Courier New"/>
          <w:color w:val="989898"/>
          <w:spacing w:val="0"/>
          <w:w w:val="94"/>
          <w:position w:val="2"/>
          <w:sz w:val="19"/>
          <w:szCs w:val="19"/>
        </w:rPr>
        <w:t>i</w:t>
      </w:r>
      <w:r>
        <w:rPr>
          <w:rFonts w:cs="Courier New" w:hAnsi="Courier New" w:eastAsia="Courier New" w:ascii="Courier New"/>
          <w:color w:val="989898"/>
          <w:spacing w:val="0"/>
          <w:w w:val="101"/>
          <w:position w:val="2"/>
          <w:sz w:val="19"/>
          <w:szCs w:val="19"/>
        </w:rPr>
        <w:t>s</w:t>
      </w:r>
      <w:r>
        <w:rPr>
          <w:rFonts w:cs="Courier New" w:hAnsi="Courier New" w:eastAsia="Courier New" w:ascii="Courier New"/>
          <w:color w:val="989898"/>
          <w:spacing w:val="0"/>
          <w:w w:val="88"/>
          <w:position w:val="2"/>
          <w:sz w:val="19"/>
          <w:szCs w:val="19"/>
        </w:rPr>
        <w:t>t</w:t>
      </w:r>
      <w:r>
        <w:rPr>
          <w:rFonts w:cs="Courier New" w:hAnsi="Courier New" w:eastAsia="Courier New" w:ascii="Courier New"/>
          <w:color w:val="989898"/>
          <w:spacing w:val="0"/>
          <w:w w:val="94"/>
          <w:position w:val="2"/>
          <w:sz w:val="19"/>
          <w:szCs w:val="19"/>
        </w:rPr>
        <w:t>e</w:t>
      </w:r>
      <w:r>
        <w:rPr>
          <w:rFonts w:cs="Courier New" w:hAnsi="Courier New" w:eastAsia="Courier New" w:ascii="Courier New"/>
          <w:color w:val="989898"/>
          <w:spacing w:val="0"/>
          <w:w w:val="107"/>
          <w:position w:val="2"/>
          <w:sz w:val="19"/>
          <w:szCs w:val="19"/>
        </w:rPr>
        <w:t>m</w:t>
      </w:r>
      <w:r>
        <w:rPr>
          <w:rFonts w:cs="Courier New" w:hAnsi="Courier New" w:eastAsia="Courier New" w:ascii="Courier New"/>
          <w:color w:val="989898"/>
          <w:spacing w:val="0"/>
          <w:w w:val="94"/>
          <w:position w:val="2"/>
          <w:sz w:val="19"/>
          <w:szCs w:val="19"/>
        </w:rPr>
        <w:t>a</w:t>
      </w:r>
      <w:r>
        <w:rPr>
          <w:rFonts w:cs="Courier New" w:hAnsi="Courier New" w:eastAsia="Courier New" w:ascii="Courier New"/>
          <w:color w:val="989898"/>
          <w:spacing w:val="1"/>
          <w:w w:val="100"/>
          <w:position w:val="2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88"/>
          <w:position w:val="2"/>
          <w:sz w:val="19"/>
          <w:szCs w:val="19"/>
        </w:rPr>
        <w:t>D</w:t>
      </w:r>
      <w:r>
        <w:rPr>
          <w:rFonts w:cs="Courier New" w:hAnsi="Courier New" w:eastAsia="Courier New" w:ascii="Courier New"/>
          <w:color w:val="989898"/>
          <w:spacing w:val="0"/>
          <w:w w:val="75"/>
          <w:position w:val="2"/>
          <w:sz w:val="19"/>
          <w:szCs w:val="19"/>
        </w:rPr>
        <w:t>I</w:t>
      </w:r>
      <w:r>
        <w:rPr>
          <w:rFonts w:cs="Courier New" w:hAnsi="Courier New" w:eastAsia="Courier New" w:ascii="Courier New"/>
          <w:color w:val="989898"/>
          <w:spacing w:val="0"/>
          <w:w w:val="113"/>
          <w:position w:val="2"/>
          <w:sz w:val="19"/>
          <w:szCs w:val="19"/>
        </w:rPr>
        <w:t>F</w:t>
      </w:r>
      <w:r>
        <w:rPr>
          <w:rFonts w:cs="Courier New" w:hAnsi="Courier New" w:eastAsia="Courier New" w:ascii="Courier New"/>
          <w:color w:val="989898"/>
          <w:spacing w:val="-13"/>
          <w:w w:val="100"/>
          <w:position w:val="2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89898"/>
          <w:spacing w:val="0"/>
          <w:w w:val="94"/>
          <w:position w:val="2"/>
          <w:sz w:val="19"/>
          <w:szCs w:val="19"/>
        </w:rPr>
        <w:t>Mu</w:t>
      </w:r>
      <w:r>
        <w:rPr>
          <w:rFonts w:cs="Courier New" w:hAnsi="Courier New" w:eastAsia="Courier New" w:ascii="Courier New"/>
          <w:color w:val="868686"/>
          <w:spacing w:val="0"/>
          <w:w w:val="88"/>
          <w:position w:val="2"/>
          <w:sz w:val="19"/>
          <w:szCs w:val="19"/>
        </w:rPr>
        <w:t>n</w:t>
      </w:r>
      <w:r>
        <w:rPr>
          <w:rFonts w:cs="Courier New" w:hAnsi="Courier New" w:eastAsia="Courier New" w:ascii="Courier New"/>
          <w:color w:val="989898"/>
          <w:spacing w:val="0"/>
          <w:w w:val="88"/>
          <w:position w:val="2"/>
          <w:sz w:val="19"/>
          <w:szCs w:val="19"/>
        </w:rPr>
        <w:t>i</w:t>
      </w:r>
      <w:r>
        <w:rPr>
          <w:rFonts w:cs="Courier New" w:hAnsi="Courier New" w:eastAsia="Courier New" w:ascii="Courier New"/>
          <w:color w:val="989898"/>
          <w:spacing w:val="0"/>
          <w:w w:val="101"/>
          <w:position w:val="2"/>
          <w:sz w:val="19"/>
          <w:szCs w:val="19"/>
        </w:rPr>
        <w:t>c</w:t>
      </w:r>
      <w:r>
        <w:rPr>
          <w:rFonts w:cs="Courier New" w:hAnsi="Courier New" w:eastAsia="Courier New" w:ascii="Courier New"/>
          <w:color w:val="989898"/>
          <w:spacing w:val="0"/>
          <w:w w:val="88"/>
          <w:position w:val="2"/>
          <w:sz w:val="19"/>
          <w:szCs w:val="19"/>
        </w:rPr>
        <w:t>i</w:t>
      </w:r>
      <w:r>
        <w:rPr>
          <w:rFonts w:cs="Courier New" w:hAnsi="Courier New" w:eastAsia="Courier New" w:ascii="Courier New"/>
          <w:color w:val="989898"/>
          <w:spacing w:val="0"/>
          <w:w w:val="107"/>
          <w:position w:val="2"/>
          <w:sz w:val="19"/>
          <w:szCs w:val="19"/>
        </w:rPr>
        <w:t>p</w:t>
      </w:r>
      <w:r>
        <w:rPr>
          <w:rFonts w:cs="Courier New" w:hAnsi="Courier New" w:eastAsia="Courier New" w:ascii="Courier New"/>
          <w:color w:val="989898"/>
          <w:spacing w:val="0"/>
          <w:w w:val="82"/>
          <w:position w:val="2"/>
          <w:sz w:val="19"/>
          <w:szCs w:val="19"/>
        </w:rPr>
        <w:t>a</w:t>
      </w:r>
      <w:r>
        <w:rPr>
          <w:rFonts w:cs="Courier New" w:hAnsi="Courier New" w:eastAsia="Courier New" w:ascii="Courier New"/>
          <w:color w:val="989898"/>
          <w:spacing w:val="0"/>
          <w:w w:val="94"/>
          <w:position w:val="2"/>
          <w:sz w:val="19"/>
          <w:szCs w:val="19"/>
        </w:rPr>
        <w:t>l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center"/>
        <w:spacing w:before="41" w:lineRule="exact" w:line="160"/>
        <w:ind w:left="2983" w:right="2979"/>
      </w:pPr>
      <w:r>
        <w:pict>
          <v:shape type="#_x0000_t75" style="position:absolute;margin-left:198.72pt;margin-top:5.19875pt;width:221.76pt;height:22.68pt;mso-position-horizontal-relative:page;mso-position-vertical-relative:paragraph;z-index:-3526">
            <v:imagedata o:title="" r:id="rId322"/>
          </v:shape>
        </w:pict>
      </w:r>
      <w:r>
        <w:rPr>
          <w:rFonts w:cs="Times New Roman" w:hAnsi="Times New Roman" w:eastAsia="Times New Roman" w:ascii="Times New Roman"/>
          <w:color w:val="B5B5B5"/>
          <w:w w:val="157"/>
          <w:position w:val="-1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999999"/>
          <w:w w:val="154"/>
          <w:position w:val="-1"/>
          <w:sz w:val="11"/>
          <w:szCs w:val="11"/>
        </w:rPr>
        <w:t>U</w:t>
      </w:r>
      <w:r>
        <w:rPr>
          <w:rFonts w:cs="Times New Roman" w:hAnsi="Times New Roman" w:eastAsia="Times New Roman" w:ascii="Times New Roman"/>
          <w:color w:val="999999"/>
          <w:w w:val="95"/>
          <w:position w:val="-1"/>
          <w:sz w:val="11"/>
          <w:szCs w:val="11"/>
        </w:rPr>
        <w:t>TIXA</w:t>
      </w:r>
      <w:r>
        <w:rPr>
          <w:rFonts w:cs="Times New Roman" w:hAnsi="Times New Roman" w:eastAsia="Times New Roman" w:ascii="Times New Roman"/>
          <w:color w:val="999999"/>
          <w:w w:val="100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99999"/>
          <w:spacing w:val="3"/>
          <w:w w:val="100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209"/>
          <w:position w:val="-1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999999"/>
          <w:spacing w:val="0"/>
          <w:w w:val="101"/>
          <w:position w:val="-1"/>
          <w:sz w:val="11"/>
          <w:szCs w:val="11"/>
        </w:rPr>
        <w:t>AM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99999"/>
          <w:spacing w:val="10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color w:val="B5B5B5"/>
          <w:spacing w:val="0"/>
          <w:w w:val="100"/>
          <w:position w:val="-1"/>
          <w:sz w:val="14"/>
          <w:szCs w:val="14"/>
        </w:rPr>
        <w:t>u.</w:t>
      </w:r>
      <w:r>
        <w:rPr>
          <w:rFonts w:cs="Arial" w:hAnsi="Arial" w:eastAsia="Arial" w:ascii="Arial"/>
          <w:color w:val="B5B5B5"/>
          <w:spacing w:val="3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B5B5B5"/>
          <w:spacing w:val="0"/>
          <w:w w:val="100"/>
          <w:position w:val="-1"/>
          <w:sz w:val="11"/>
          <w:szCs w:val="11"/>
        </w:rPr>
        <w:t>r&amp;S.UJIQ!.</w:t>
      </w:r>
      <w:r>
        <w:rPr>
          <w:rFonts w:cs="Times New Roman" w:hAnsi="Times New Roman" w:eastAsia="Times New Roman" w:ascii="Times New Roman"/>
          <w:color w:val="B5B5B5"/>
          <w:spacing w:val="0"/>
          <w:w w:val="100"/>
          <w:position w:val="-1"/>
          <w:sz w:val="11"/>
          <w:szCs w:val="11"/>
        </w:rPr>
        <w:t>LO</w:t>
      </w:r>
      <w:r>
        <w:rPr>
          <w:rFonts w:cs="Times New Roman" w:hAnsi="Times New Roman" w:eastAsia="Times New Roman" w:ascii="Times New Roman"/>
          <w:color w:val="B5B5B5"/>
          <w:spacing w:val="-11"/>
          <w:w w:val="100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5B5B5"/>
          <w:spacing w:val="0"/>
          <w:w w:val="121"/>
          <w:position w:val="-1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B5B5B5"/>
          <w:spacing w:val="0"/>
          <w:w w:val="121"/>
          <w:position w:val="-1"/>
          <w:sz w:val="11"/>
          <w:szCs w:val="11"/>
        </w:rPr>
        <w:t>llTC</w:t>
      </w:r>
      <w:r>
        <w:rPr>
          <w:rFonts w:cs="Times New Roman" w:hAnsi="Times New Roman" w:eastAsia="Times New Roman" w:ascii="Times New Roman"/>
          <w:color w:val="999999"/>
          <w:spacing w:val="0"/>
          <w:w w:val="121"/>
          <w:position w:val="-1"/>
          <w:sz w:val="11"/>
          <w:szCs w:val="11"/>
        </w:rPr>
        <w:t>IW.</w:t>
      </w:r>
      <w:r>
        <w:rPr>
          <w:rFonts w:cs="Times New Roman" w:hAnsi="Times New Roman" w:eastAsia="Times New Roman" w:ascii="Times New Roman"/>
          <w:color w:val="999999"/>
          <w:spacing w:val="28"/>
          <w:w w:val="121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5B5B5"/>
          <w:spacing w:val="0"/>
          <w:w w:val="272"/>
          <w:position w:val="-1"/>
          <w:sz w:val="11"/>
          <w:szCs w:val="11"/>
        </w:rPr>
        <w:t>"</w:t>
      </w:r>
      <w:r>
        <w:rPr>
          <w:rFonts w:cs="Times New Roman" w:hAnsi="Times New Roman" w:eastAsia="Times New Roman" w:ascii="Times New Roman"/>
          <w:color w:val="B5B5B5"/>
          <w:spacing w:val="-17"/>
          <w:w w:val="272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position w:val="-1"/>
          <w:sz w:val="16"/>
          <w:szCs w:val="16"/>
        </w:rPr>
        <w:t>u.</w:t>
      </w:r>
      <w:r>
        <w:rPr>
          <w:rFonts w:cs="Times New Roman" w:hAnsi="Times New Roman" w:eastAsia="Times New Roman" w:ascii="Times New Roman"/>
          <w:color w:val="999999"/>
          <w:spacing w:val="33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37"/>
          <w:position w:val="-1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color w:val="B5B5B5"/>
          <w:spacing w:val="0"/>
          <w:w w:val="90"/>
          <w:position w:val="-1"/>
          <w:sz w:val="11"/>
          <w:szCs w:val="11"/>
        </w:rPr>
        <w:t>t.1t1</w:t>
      </w:r>
      <w:r>
        <w:rPr>
          <w:rFonts w:cs="Times New Roman" w:hAnsi="Times New Roman" w:eastAsia="Times New Roman" w:ascii="Times New Roman"/>
          <w:color w:val="B5B5B5"/>
          <w:spacing w:val="0"/>
          <w:w w:val="107"/>
          <w:position w:val="-1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B5B5B5"/>
          <w:spacing w:val="0"/>
          <w:w w:val="117"/>
          <w:position w:val="-1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999999"/>
          <w:spacing w:val="0"/>
          <w:w w:val="99"/>
          <w:position w:val="-1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99999"/>
          <w:spacing w:val="-5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color w:val="B5B5B5"/>
          <w:spacing w:val="0"/>
          <w:w w:val="177"/>
          <w:position w:val="-1"/>
          <w:sz w:val="10"/>
          <w:szCs w:val="10"/>
        </w:rPr>
        <w:t>i:u</w:t>
      </w:r>
      <w:r>
        <w:rPr>
          <w:rFonts w:cs="Arial" w:hAnsi="Arial" w:eastAsia="Arial" w:ascii="Arial"/>
          <w:color w:val="B5B5B5"/>
          <w:spacing w:val="15"/>
          <w:w w:val="177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B5B5B5"/>
          <w:spacing w:val="0"/>
          <w:w w:val="132"/>
          <w:position w:val="-1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color w:val="B5B5B5"/>
          <w:spacing w:val="0"/>
          <w:w w:val="183"/>
          <w:position w:val="-1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B5B5B5"/>
          <w:spacing w:val="0"/>
          <w:w w:val="89"/>
          <w:position w:val="-1"/>
          <w:sz w:val="11"/>
          <w:szCs w:val="11"/>
        </w:rPr>
        <w:t>A:IQ</w:t>
      </w:r>
      <w:r>
        <w:rPr>
          <w:rFonts w:cs="Times New Roman" w:hAnsi="Times New Roman" w:eastAsia="Times New Roman" w:ascii="Times New Roman"/>
          <w:color w:val="B5B5B5"/>
          <w:spacing w:val="0"/>
          <w:w w:val="100"/>
          <w:position w:val="-1"/>
          <w:sz w:val="11"/>
          <w:szCs w:val="11"/>
        </w:rPr>
        <w:t>       </w:t>
      </w:r>
      <w:r>
        <w:rPr>
          <w:rFonts w:cs="Times New Roman" w:hAnsi="Times New Roman" w:eastAsia="Times New Roman" w:ascii="Times New Roman"/>
          <w:color w:val="B5B5B5"/>
          <w:spacing w:val="10"/>
          <w:w w:val="100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5B5B5"/>
          <w:spacing w:val="0"/>
          <w:w w:val="118"/>
          <w:position w:val="-1"/>
          <w:sz w:val="11"/>
          <w:szCs w:val="11"/>
        </w:rPr>
        <w:t>ll</w:t>
      </w:r>
      <w:r>
        <w:rPr>
          <w:rFonts w:cs="Times New Roman" w:hAnsi="Times New Roman" w:eastAsia="Times New Roman" w:ascii="Times New Roman"/>
          <w:color w:val="B5B5B5"/>
          <w:spacing w:val="0"/>
          <w:w w:val="165"/>
          <w:position w:val="-1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B5B5B5"/>
          <w:spacing w:val="0"/>
          <w:w w:val="105"/>
          <w:position w:val="-1"/>
          <w:sz w:val="11"/>
          <w:szCs w:val="11"/>
        </w:rPr>
        <w:t>Ml.GC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center"/>
        <w:spacing w:lineRule="exact" w:line="100"/>
        <w:ind w:left="3996" w:right="3999"/>
      </w:pPr>
      <w:r>
        <w:rPr>
          <w:rFonts w:cs="Times New Roman" w:hAnsi="Times New Roman" w:eastAsia="Times New Roman" w:ascii="Times New Roman"/>
          <w:color w:val="B5B5B5"/>
          <w:w w:val="72"/>
          <w:sz w:val="11"/>
          <w:szCs w:val="11"/>
        </w:rPr>
        <w:t>D</w:t>
      </w:r>
      <w:r>
        <w:rPr>
          <w:rFonts w:cs="Times New Roman" w:hAnsi="Times New Roman" w:eastAsia="Times New Roman" w:ascii="Times New Roman"/>
          <w:color w:val="B5B5B5"/>
          <w:w w:val="212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color w:val="999999"/>
          <w:w w:val="154"/>
          <w:sz w:val="11"/>
          <w:szCs w:val="11"/>
        </w:rPr>
        <w:t>U</w:t>
      </w:r>
      <w:r>
        <w:rPr>
          <w:rFonts w:cs="Times New Roman" w:hAnsi="Times New Roman" w:eastAsia="Times New Roman" w:ascii="Times New Roman"/>
          <w:color w:val="B5B5B5"/>
          <w:w w:val="83"/>
          <w:sz w:val="11"/>
          <w:szCs w:val="11"/>
        </w:rPr>
        <w:t>CC</w:t>
      </w:r>
      <w:r>
        <w:rPr>
          <w:rFonts w:cs="Times New Roman" w:hAnsi="Times New Roman" w:eastAsia="Times New Roman" w:ascii="Times New Roman"/>
          <w:color w:val="B5B5B5"/>
          <w:w w:val="137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B5B5B5"/>
          <w:w w:val="78"/>
          <w:sz w:val="11"/>
          <w:szCs w:val="11"/>
        </w:rPr>
        <w:t>C11</w:t>
      </w:r>
      <w:r>
        <w:rPr>
          <w:rFonts w:cs="Times New Roman" w:hAnsi="Times New Roman" w:eastAsia="Times New Roman" w:ascii="Times New Roman"/>
          <w:color w:val="B5B5B5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5B5B5"/>
          <w:spacing w:val="-12"/>
          <w:w w:val="100"/>
          <w:sz w:val="11"/>
          <w:szCs w:val="11"/>
        </w:rPr>
        <w:t> </w:t>
      </w:r>
      <w:r>
        <w:rPr>
          <w:rFonts w:cs="Malgun Gothic" w:hAnsi="Malgun Gothic" w:eastAsia="Malgun Gothic" w:ascii="Malgun Gothic"/>
          <w:color w:val="B5B5B5"/>
          <w:spacing w:val="0"/>
          <w:w w:val="392"/>
          <w:sz w:val="11"/>
          <w:szCs w:val="11"/>
        </w:rPr>
        <w:t>�</w:t>
      </w:r>
      <w:r>
        <w:rPr>
          <w:rFonts w:cs="Malgun Gothic" w:hAnsi="Malgun Gothic" w:eastAsia="Malgun Gothic" w:ascii="Malgun Gothic"/>
          <w:color w:val="B5B5B5"/>
          <w:spacing w:val="-79"/>
          <w:w w:val="39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5B5B5"/>
          <w:spacing w:val="0"/>
          <w:w w:val="100"/>
          <w:sz w:val="13"/>
          <w:szCs w:val="13"/>
        </w:rPr>
        <w:t>te</w:t>
      </w:r>
      <w:r>
        <w:rPr>
          <w:rFonts w:cs="Times New Roman" w:hAnsi="Times New Roman" w:eastAsia="Times New Roman" w:ascii="Times New Roman"/>
          <w:color w:val="B5B5B5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B5B5B5"/>
          <w:spacing w:val="15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90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color w:val="B5B5B5"/>
          <w:spacing w:val="0"/>
          <w:w w:val="165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color w:val="B5B5B5"/>
          <w:spacing w:val="0"/>
          <w:w w:val="173"/>
          <w:sz w:val="11"/>
          <w:szCs w:val="11"/>
        </w:rPr>
        <w:t>:ff</w:t>
      </w:r>
      <w:r>
        <w:rPr>
          <w:rFonts w:cs="Times New Roman" w:hAnsi="Times New Roman" w:eastAsia="Times New Roman" w:ascii="Times New Roman"/>
          <w:color w:val="B5B5B5"/>
          <w:spacing w:val="0"/>
          <w:w w:val="92"/>
          <w:sz w:val="11"/>
          <w:szCs w:val="11"/>
        </w:rPr>
        <w:t>EllC</w:t>
      </w:r>
      <w:r>
        <w:rPr>
          <w:rFonts w:cs="Times New Roman" w:hAnsi="Times New Roman" w:eastAsia="Times New Roman" w:ascii="Times New Roman"/>
          <w:color w:val="B5B5B5"/>
          <w:spacing w:val="0"/>
          <w:w w:val="189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999999"/>
          <w:spacing w:val="0"/>
          <w:w w:val="124"/>
          <w:sz w:val="11"/>
          <w:szCs w:val="11"/>
        </w:rPr>
        <w:t>i.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99999"/>
          <w:spacing w:val="3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5B5B5"/>
          <w:spacing w:val="0"/>
          <w:w w:val="79"/>
          <w:sz w:val="11"/>
          <w:szCs w:val="11"/>
        </w:rPr>
        <w:t>IIOC</w:t>
      </w:r>
      <w:r>
        <w:rPr>
          <w:rFonts w:cs="Times New Roman" w:hAnsi="Times New Roman" w:eastAsia="Times New Roman" w:ascii="Times New Roman"/>
          <w:color w:val="B5B5B5"/>
          <w:spacing w:val="0"/>
          <w:w w:val="165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999999"/>
          <w:spacing w:val="0"/>
          <w:w w:val="95"/>
          <w:sz w:val="11"/>
          <w:szCs w:val="11"/>
        </w:rPr>
        <w:t>.t.l.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center"/>
        <w:spacing w:lineRule="exact" w:line="100"/>
        <w:ind w:left="3666" w:right="3662"/>
      </w:pPr>
      <w:r>
        <w:rPr>
          <w:rFonts w:cs="Times New Roman" w:hAnsi="Times New Roman" w:eastAsia="Times New Roman" w:ascii="Times New Roman"/>
          <w:color w:val="B5B5B5"/>
          <w:w w:val="78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color w:val="B5B5B5"/>
          <w:w w:val="141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B5B5B5"/>
          <w:w w:val="100"/>
          <w:sz w:val="11"/>
          <w:szCs w:val="11"/>
        </w:rPr>
        <w:t>         </w:t>
      </w:r>
      <w:r>
        <w:rPr>
          <w:rFonts w:cs="Times New Roman" w:hAnsi="Times New Roman" w:eastAsia="Times New Roman" w:ascii="Times New Roman"/>
          <w:color w:val="B5B5B5"/>
          <w:spacing w:val="-1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5B5B5"/>
          <w:spacing w:val="0"/>
          <w:w w:val="100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B5B5B5"/>
          <w:spacing w:val="0"/>
          <w:w w:val="100"/>
          <w:sz w:val="11"/>
          <w:szCs w:val="11"/>
        </w:rPr>
        <w:t>OII</w:t>
      </w:r>
      <w:r>
        <w:rPr>
          <w:rFonts w:cs="Times New Roman" w:hAnsi="Times New Roman" w:eastAsia="Times New Roman" w:ascii="Times New Roman"/>
          <w:color w:val="B5B5B5"/>
          <w:spacing w:val="19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B5B5B5"/>
          <w:spacing w:val="0"/>
          <w:w w:val="100"/>
          <w:sz w:val="11"/>
          <w:szCs w:val="11"/>
        </w:rPr>
        <w:t>e&amp;</w:t>
      </w:r>
      <w:r>
        <w:rPr>
          <w:rFonts w:cs="Arial" w:hAnsi="Arial" w:eastAsia="Arial" w:ascii="Arial"/>
          <w:color w:val="B5B5B5"/>
          <w:spacing w:val="15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5B5B5"/>
          <w:spacing w:val="0"/>
          <w:w w:val="124"/>
          <w:sz w:val="11"/>
          <w:szCs w:val="11"/>
        </w:rPr>
        <w:t>no1iCC</w:t>
      </w:r>
      <w:r>
        <w:rPr>
          <w:rFonts w:cs="Times New Roman" w:hAnsi="Times New Roman" w:eastAsia="Times New Roman" w:ascii="Times New Roman"/>
          <w:color w:val="B5B5B5"/>
          <w:spacing w:val="0"/>
          <w:w w:val="157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B5B5B5"/>
          <w:spacing w:val="0"/>
          <w:w w:val="92"/>
          <w:sz w:val="11"/>
          <w:szCs w:val="11"/>
        </w:rPr>
        <w:t>Oll</w:t>
      </w:r>
      <w:r>
        <w:rPr>
          <w:rFonts w:cs="Times New Roman" w:hAnsi="Times New Roman" w:eastAsia="Times New Roman" w:ascii="Times New Roman"/>
          <w:color w:val="B5B5B5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5B5B5"/>
          <w:spacing w:val="1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i/>
          <w:color w:val="999999"/>
          <w:spacing w:val="0"/>
          <w:w w:val="100"/>
          <w:sz w:val="10"/>
          <w:szCs w:val="10"/>
        </w:rPr>
        <w:t>i.</w:t>
      </w:r>
      <w:r>
        <w:rPr>
          <w:rFonts w:cs="Times New Roman" w:hAnsi="Times New Roman" w:eastAsia="Times New Roman" w:ascii="Times New Roman"/>
          <w:i/>
          <w:color w:val="999999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999999"/>
          <w:spacing w:val="1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26"/>
          <w:sz w:val="9"/>
          <w:szCs w:val="9"/>
        </w:rPr>
        <w:t>l,,l</w:t>
      </w:r>
      <w:r>
        <w:rPr>
          <w:rFonts w:cs="Times New Roman" w:hAnsi="Times New Roman" w:eastAsia="Times New Roman" w:ascii="Times New Roman"/>
          <w:color w:val="999999"/>
          <w:spacing w:val="0"/>
          <w:w w:val="126"/>
          <w:sz w:val="9"/>
          <w:szCs w:val="9"/>
        </w:rPr>
        <w:t>   </w:t>
      </w:r>
      <w:r>
        <w:rPr>
          <w:rFonts w:cs="Times New Roman" w:hAnsi="Times New Roman" w:eastAsia="Times New Roman" w:ascii="Times New Roman"/>
          <w:color w:val="999999"/>
          <w:spacing w:val="26"/>
          <w:w w:val="126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B5B5B5"/>
          <w:spacing w:val="0"/>
          <w:w w:val="126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B5B5B5"/>
          <w:spacing w:val="0"/>
          <w:w w:val="126"/>
          <w:sz w:val="11"/>
          <w:szCs w:val="11"/>
        </w:rPr>
        <w:t>ll</w:t>
      </w:r>
      <w:r>
        <w:rPr>
          <w:rFonts w:cs="Times New Roman" w:hAnsi="Times New Roman" w:eastAsia="Times New Roman" w:ascii="Times New Roman"/>
          <w:color w:val="B5B5B5"/>
          <w:spacing w:val="0"/>
          <w:w w:val="126"/>
          <w:sz w:val="11"/>
          <w:szCs w:val="11"/>
        </w:rPr>
        <w:t>C:</w:t>
      </w:r>
      <w:r>
        <w:rPr>
          <w:rFonts w:cs="Times New Roman" w:hAnsi="Times New Roman" w:eastAsia="Times New Roman" w:ascii="Times New Roman"/>
          <w:color w:val="B5B5B5"/>
          <w:spacing w:val="6"/>
          <w:w w:val="126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5B5B5"/>
          <w:spacing w:val="0"/>
          <w:w w:val="81"/>
          <w:sz w:val="11"/>
          <w:szCs w:val="11"/>
        </w:rPr>
        <w:t>Y</w:t>
      </w:r>
      <w:r>
        <w:rPr>
          <w:rFonts w:cs="Times New Roman" w:hAnsi="Times New Roman" w:eastAsia="Times New Roman" w:ascii="Times New Roman"/>
          <w:color w:val="B5B5B5"/>
          <w:spacing w:val="0"/>
          <w:w w:val="8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5B5B5"/>
          <w:spacing w:val="20"/>
          <w:w w:val="8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5B5B5"/>
          <w:spacing w:val="0"/>
          <w:w w:val="95"/>
          <w:sz w:val="11"/>
          <w:szCs w:val="11"/>
        </w:rPr>
        <w:t>.t.:O</w:t>
      </w:r>
      <w:r>
        <w:rPr>
          <w:rFonts w:cs="Times New Roman" w:hAnsi="Times New Roman" w:eastAsia="Times New Roman" w:ascii="Times New Roman"/>
          <w:color w:val="B5B5B5"/>
          <w:spacing w:val="0"/>
          <w:w w:val="109"/>
          <w:sz w:val="11"/>
          <w:szCs w:val="11"/>
        </w:rPr>
        <w:t>!.Ue&amp;l:e</w:t>
      </w:r>
      <w:r>
        <w:rPr>
          <w:rFonts w:cs="Times New Roman" w:hAnsi="Times New Roman" w:eastAsia="Times New Roman" w:ascii="Times New Roman"/>
          <w:color w:val="B5B5B5"/>
          <w:spacing w:val="0"/>
          <w:w w:val="165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999999"/>
          <w:spacing w:val="0"/>
          <w:w w:val="124"/>
          <w:sz w:val="11"/>
          <w:szCs w:val="11"/>
        </w:rPr>
        <w:t>i.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center"/>
        <w:spacing w:lineRule="exact" w:line="100"/>
        <w:ind w:left="2953" w:right="2956"/>
      </w:pPr>
      <w:r>
        <w:rPr>
          <w:rFonts w:cs="Times New Roman" w:hAnsi="Times New Roman" w:eastAsia="Times New Roman" w:ascii="Times New Roman"/>
          <w:color w:val="B5B5B5"/>
          <w:spacing w:val="0"/>
          <w:w w:val="100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B5B5B5"/>
          <w:spacing w:val="0"/>
          <w:w w:val="100"/>
          <w:sz w:val="11"/>
          <w:szCs w:val="11"/>
        </w:rPr>
        <w:t>   </w:t>
      </w:r>
      <w:r>
        <w:rPr>
          <w:rFonts w:cs="Times New Roman" w:hAnsi="Times New Roman" w:eastAsia="Times New Roman" w:ascii="Times New Roman"/>
          <w:color w:val="B5B5B5"/>
          <w:spacing w:val="14"/>
          <w:w w:val="100"/>
          <w:sz w:val="11"/>
          <w:szCs w:val="11"/>
        </w:rPr>
        <w:t> </w:t>
      </w:r>
      <w:r>
        <w:rPr>
          <w:rFonts w:cs="Malgun Gothic" w:hAnsi="Malgun Gothic" w:eastAsia="Malgun Gothic" w:ascii="Malgun Gothic"/>
          <w:color w:val="B5B5B5"/>
          <w:spacing w:val="0"/>
          <w:w w:val="65"/>
          <w:sz w:val="11"/>
          <w:szCs w:val="11"/>
        </w:rPr>
        <w:t>�</w:t>
      </w:r>
      <w:r>
        <w:rPr>
          <w:rFonts w:cs="Times New Roman" w:hAnsi="Times New Roman" w:eastAsia="Times New Roman" w:ascii="Times New Roman"/>
          <w:color w:val="B5B5B5"/>
          <w:spacing w:val="0"/>
          <w:w w:val="137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B5B5B5"/>
          <w:spacing w:val="0"/>
          <w:w w:val="100"/>
          <w:sz w:val="11"/>
          <w:szCs w:val="11"/>
        </w:rPr>
        <w:t>        </w:t>
      </w:r>
      <w:r>
        <w:rPr>
          <w:rFonts w:cs="Times New Roman" w:hAnsi="Times New Roman" w:eastAsia="Times New Roman" w:ascii="Times New Roman"/>
          <w:color w:val="B5B5B5"/>
          <w:spacing w:val="5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5B5B5"/>
          <w:spacing w:val="0"/>
          <w:w w:val="137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B5B5B5"/>
          <w:spacing w:val="0"/>
          <w:w w:val="93"/>
          <w:sz w:val="11"/>
          <w:szCs w:val="11"/>
        </w:rPr>
        <w:t>CII</w:t>
      </w:r>
      <w:r>
        <w:rPr>
          <w:rFonts w:cs="Times New Roman" w:hAnsi="Times New Roman" w:eastAsia="Times New Roman" w:ascii="Times New Roman"/>
          <w:color w:val="B5B5B5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5B5B5"/>
          <w:spacing w:val="-5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5B5B5"/>
          <w:spacing w:val="0"/>
          <w:w w:val="100"/>
          <w:sz w:val="10"/>
          <w:szCs w:val="10"/>
        </w:rPr>
        <w:t>e&amp;</w:t>
      </w:r>
      <w:r>
        <w:rPr>
          <w:rFonts w:cs="Times New Roman" w:hAnsi="Times New Roman" w:eastAsia="Times New Roman" w:ascii="Times New Roman"/>
          <w:color w:val="B5B5B5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B5B5B5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B5B5B5"/>
          <w:spacing w:val="0"/>
          <w:w w:val="106"/>
          <w:sz w:val="10"/>
          <w:szCs w:val="10"/>
        </w:rPr>
        <w:t>l:&amp;</w:t>
      </w:r>
      <w:r>
        <w:rPr>
          <w:rFonts w:cs="Arial" w:hAnsi="Arial" w:eastAsia="Arial" w:ascii="Arial"/>
          <w:color w:val="B5B5B5"/>
          <w:spacing w:val="0"/>
          <w:w w:val="106"/>
          <w:sz w:val="10"/>
          <w:szCs w:val="10"/>
        </w:rPr>
        <w:t>u.AA:</w:t>
      </w:r>
      <w:r>
        <w:rPr>
          <w:rFonts w:cs="Arial" w:hAnsi="Arial" w:eastAsia="Arial" w:ascii="Arial"/>
          <w:color w:val="B5B5B5"/>
          <w:spacing w:val="0"/>
          <w:w w:val="106"/>
          <w:sz w:val="10"/>
          <w:szCs w:val="10"/>
        </w:rPr>
        <w:t>::.LO</w:t>
      </w:r>
      <w:r>
        <w:rPr>
          <w:rFonts w:cs="Arial" w:hAnsi="Arial" w:eastAsia="Arial" w:ascii="Arial"/>
          <w:color w:val="B5B5B5"/>
          <w:spacing w:val="0"/>
          <w:w w:val="106"/>
          <w:sz w:val="10"/>
          <w:szCs w:val="10"/>
        </w:rPr>
        <w:t>       </w:t>
      </w:r>
      <w:r>
        <w:rPr>
          <w:rFonts w:cs="Arial" w:hAnsi="Arial" w:eastAsia="Arial" w:ascii="Arial"/>
          <w:color w:val="B5B5B5"/>
          <w:spacing w:val="13"/>
          <w:w w:val="10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B5B5B5"/>
          <w:spacing w:val="0"/>
          <w:w w:val="105"/>
          <w:sz w:val="11"/>
          <w:szCs w:val="11"/>
        </w:rPr>
        <w:t>IIM</w:t>
      </w:r>
      <w:r>
        <w:rPr>
          <w:rFonts w:cs="Times New Roman" w:hAnsi="Times New Roman" w:eastAsia="Times New Roman" w:ascii="Times New Roman"/>
          <w:color w:val="B5B5B5"/>
          <w:spacing w:val="0"/>
          <w:w w:val="141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B5B5B5"/>
          <w:spacing w:val="0"/>
          <w:w w:val="144"/>
          <w:sz w:val="11"/>
          <w:szCs w:val="11"/>
        </w:rPr>
        <w:t>:.I</w:t>
      </w:r>
      <w:r>
        <w:rPr>
          <w:rFonts w:cs="Times New Roman" w:hAnsi="Times New Roman" w:eastAsia="Times New Roman" w:ascii="Times New Roman"/>
          <w:color w:val="B5B5B5"/>
          <w:spacing w:val="0"/>
          <w:w w:val="499"/>
          <w:sz w:val="11"/>
          <w:szCs w:val="11"/>
        </w:rPr>
        <w:t>=</w:t>
      </w:r>
      <w:r>
        <w:rPr>
          <w:rFonts w:cs="Times New Roman" w:hAnsi="Times New Roman" w:eastAsia="Times New Roman" w:ascii="Times New Roman"/>
          <w:color w:val="B5B5B5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5B5B5"/>
          <w:spacing w:val="1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5B5B5"/>
          <w:spacing w:val="0"/>
          <w:w w:val="100"/>
          <w:sz w:val="11"/>
          <w:szCs w:val="11"/>
        </w:rPr>
        <w:t>Ell</w:t>
      </w:r>
      <w:r>
        <w:rPr>
          <w:rFonts w:cs="Times New Roman" w:hAnsi="Times New Roman" w:eastAsia="Times New Roman" w:ascii="Times New Roman"/>
          <w:color w:val="B5B5B5"/>
          <w:spacing w:val="9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5B5B5"/>
          <w:spacing w:val="0"/>
          <w:w w:val="65"/>
          <w:sz w:val="11"/>
          <w:szCs w:val="11"/>
        </w:rPr>
        <w:t>11</w:t>
      </w:r>
      <w:r>
        <w:rPr>
          <w:rFonts w:cs="Times New Roman" w:hAnsi="Times New Roman" w:eastAsia="Times New Roman" w:ascii="Times New Roman"/>
          <w:color w:val="B5B5B5"/>
          <w:spacing w:val="0"/>
          <w:w w:val="104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B5B5B5"/>
          <w:spacing w:val="0"/>
          <w:w w:val="100"/>
          <w:sz w:val="11"/>
          <w:szCs w:val="11"/>
        </w:rPr>
        <w:t>      </w:t>
      </w:r>
      <w:r>
        <w:rPr>
          <w:rFonts w:cs="Times New Roman" w:hAnsi="Times New Roman" w:eastAsia="Times New Roman" w:ascii="Times New Roman"/>
          <w:color w:val="B5B5B5"/>
          <w:spacing w:val="9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99999"/>
          <w:spacing w:val="26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5B5B5"/>
          <w:spacing w:val="0"/>
          <w:w w:val="168"/>
          <w:sz w:val="11"/>
          <w:szCs w:val="11"/>
        </w:rPr>
        <w:t>•</w:t>
      </w:r>
      <w:r>
        <w:rPr>
          <w:rFonts w:cs="Times New Roman" w:hAnsi="Times New Roman" w:eastAsia="Times New Roman" w:ascii="Times New Roman"/>
          <w:color w:val="B5B5B5"/>
          <w:spacing w:val="0"/>
          <w:w w:val="137"/>
          <w:sz w:val="11"/>
          <w:szCs w:val="11"/>
        </w:rPr>
        <w:t>II</w:t>
      </w:r>
      <w:r>
        <w:rPr>
          <w:rFonts w:cs="Times New Roman" w:hAnsi="Times New Roman" w:eastAsia="Times New Roman" w:ascii="Times New Roman"/>
          <w:color w:val="B5B5B5"/>
          <w:spacing w:val="0"/>
          <w:w w:val="78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B5B5B5"/>
          <w:spacing w:val="0"/>
          <w:w w:val="99"/>
          <w:sz w:val="11"/>
          <w:szCs w:val="11"/>
        </w:rPr>
        <w:t>OI</w:t>
      </w:r>
      <w:r>
        <w:rPr>
          <w:rFonts w:cs="Times New Roman" w:hAnsi="Times New Roman" w:eastAsia="Times New Roman" w:ascii="Times New Roman"/>
          <w:color w:val="B5B5B5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5B5B5"/>
          <w:spacing w:val="3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5B5B5"/>
          <w:spacing w:val="0"/>
          <w:w w:val="72"/>
          <w:sz w:val="11"/>
          <w:szCs w:val="11"/>
        </w:rPr>
        <w:t>Y</w:t>
      </w:r>
      <w:r>
        <w:rPr>
          <w:rFonts w:cs="Times New Roman" w:hAnsi="Times New Roman" w:eastAsia="Times New Roman" w:ascii="Times New Roman"/>
          <w:color w:val="B5B5B5"/>
          <w:spacing w:val="0"/>
          <w:w w:val="72"/>
          <w:sz w:val="11"/>
          <w:szCs w:val="11"/>
        </w:rPr>
        <w:t>  </w:t>
      </w:r>
      <w:r>
        <w:rPr>
          <w:rFonts w:cs="Times New Roman" w:hAnsi="Times New Roman" w:eastAsia="Times New Roman" w:ascii="Times New Roman"/>
          <w:color w:val="B5B5B5"/>
          <w:spacing w:val="6"/>
          <w:w w:val="7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5B5B5"/>
          <w:spacing w:val="0"/>
          <w:w w:val="80"/>
          <w:sz w:val="11"/>
          <w:szCs w:val="11"/>
        </w:rPr>
        <w:t>A:&gt;O"</w:t>
      </w:r>
      <w:r>
        <w:rPr>
          <w:rFonts w:cs="Times New Roman" w:hAnsi="Times New Roman" w:eastAsia="Times New Roman" w:ascii="Times New Roman"/>
          <w:color w:val="B5B5B5"/>
          <w:spacing w:val="0"/>
          <w:w w:val="107"/>
          <w:sz w:val="11"/>
          <w:szCs w:val="11"/>
        </w:rPr>
        <w:t>.HC</w:t>
      </w:r>
      <w:r>
        <w:rPr>
          <w:rFonts w:cs="Times New Roman" w:hAnsi="Times New Roman" w:eastAsia="Times New Roman" w:ascii="Times New Roman"/>
          <w:color w:val="B5B5B5"/>
          <w:spacing w:val="0"/>
          <w:w w:val="126"/>
          <w:sz w:val="11"/>
          <w:szCs w:val="11"/>
        </w:rPr>
        <w:t>lb</w:t>
      </w:r>
      <w:r>
        <w:rPr>
          <w:rFonts w:cs="Times New Roman" w:hAnsi="Times New Roman" w:eastAsia="Times New Roman" w:ascii="Times New Roman"/>
          <w:color w:val="B5B5B5"/>
          <w:spacing w:val="0"/>
          <w:w w:val="94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B5B5B5"/>
          <w:spacing w:val="0"/>
          <w:w w:val="141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B5B5B5"/>
          <w:spacing w:val="0"/>
          <w:w w:val="163"/>
          <w:sz w:val="11"/>
          <w:szCs w:val="11"/>
        </w:rPr>
        <w:t>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.2383"/>
          <w:szCs w:val="12.2383"/>
        </w:rPr>
        <w:jc w:val="left"/>
        <w:ind w:left="4566"/>
      </w:pPr>
      <w:r>
        <w:pict>
          <v:shape type="#_x0000_t75" style="width:62.64pt;height:6.12pt">
            <v:imagedata o:title="" r:id="rId323"/>
          </v:shape>
        </w:pict>
      </w:r>
      <w:r>
        <w:rPr>
          <w:rFonts w:cs="Times New Roman" w:hAnsi="Times New Roman" w:eastAsia="Times New Roman" w:ascii="Times New Roman"/>
          <w:sz w:val="12.2383"/>
          <w:szCs w:val="12.2383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17"/>
          <w:szCs w:val="17"/>
        </w:rPr>
        <w:jc w:val="right"/>
        <w:ind w:right="1818"/>
      </w:pPr>
      <w:r>
        <w:pict>
          <v:group style="position:absolute;margin-left:412.56pt;margin-top:0.736416pt;width:66.24pt;height:22.68pt;mso-position-horizontal-relative:page;mso-position-vertical-relative:paragraph;z-index:-3530" coordorigin="8251,15" coordsize="1325,454">
            <v:shape type="#_x0000_t75" style="position:absolute;left:9036;top:15;width:540;height:454">
              <v:imagedata o:title="" r:id="rId324"/>
            </v:shape>
            <v:shape type="#_x0000_t75" style="position:absolute;left:8251;top:123;width:1008;height:101">
              <v:imagedata o:title="" r:id="rId325"/>
            </v:shape>
            <w10:wrap type="none"/>
          </v:group>
        </w:pict>
      </w:r>
      <w:r>
        <w:pict>
          <v:shape type="#_x0000_t75" style="position:absolute;margin-left:397.44pt;margin-top:0.736416pt;width:10.8pt;height:7.56pt;mso-position-horizontal-relative:page;mso-position-vertical-relative:paragraph;z-index:-3529">
            <v:imagedata o:title="" r:id="rId326"/>
          </v:shape>
        </w:pict>
      </w:r>
      <w:r>
        <w:pict>
          <v:shape type="#_x0000_t75" style="position:absolute;margin-left:151.92pt;margin-top:0.736416pt;width:208.08pt;height:9pt;mso-position-horizontal-relative:page;mso-position-vertical-relative:paragraph;z-index:-3528">
            <v:imagedata o:title="" r:id="rId327"/>
          </v:shape>
        </w:pict>
      </w:r>
      <w:r>
        <w:rPr>
          <w:rFonts w:cs="Courier New" w:hAnsi="Courier New" w:eastAsia="Courier New" w:ascii="Courier New"/>
          <w:color w:val="999999"/>
          <w:w w:val="42"/>
          <w:position w:val="1"/>
          <w:sz w:val="17"/>
          <w:szCs w:val="17"/>
        </w:rPr>
        <w:t>(</w:t>
      </w:r>
      <w:r>
        <w:rPr>
          <w:rFonts w:cs="Courier New" w:hAnsi="Courier New" w:eastAsia="Courier New" w:ascii="Courier New"/>
          <w:color w:val="999999"/>
          <w:w w:val="119"/>
          <w:position w:val="1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99999"/>
          <w:w w:val="112"/>
          <w:position w:val="1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99999"/>
          <w:w w:val="91"/>
          <w:position w:val="1"/>
          <w:sz w:val="17"/>
          <w:szCs w:val="17"/>
        </w:rPr>
        <w:t>l</w:t>
      </w:r>
      <w:r>
        <w:rPr>
          <w:rFonts w:cs="Courier New" w:hAnsi="Courier New" w:eastAsia="Courier New" w:ascii="Courier New"/>
          <w:color w:val="999999"/>
          <w:w w:val="109"/>
          <w:position w:val="1"/>
          <w:sz w:val="17"/>
          <w:szCs w:val="17"/>
        </w:rPr>
        <w:t>oc</w:t>
      </w:r>
      <w:r>
        <w:rPr>
          <w:rFonts w:cs="Courier New" w:hAnsi="Courier New" w:eastAsia="Courier New" w:ascii="Courier New"/>
          <w:color w:val="838383"/>
          <w:w w:val="98"/>
          <w:position w:val="1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w w:val="112"/>
          <w:position w:val="1"/>
          <w:sz w:val="17"/>
          <w:szCs w:val="17"/>
        </w:rPr>
        <w:t>r</w:t>
      </w:r>
      <w:r>
        <w:rPr>
          <w:rFonts w:cs="Courier New" w:hAnsi="Courier New" w:eastAsia="Courier New" w:ascii="Courier New"/>
          <w:color w:val="999999"/>
          <w:spacing w:val="20"/>
          <w:w w:val="100"/>
          <w:position w:val="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n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mb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r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23"/>
          <w:w w:val="100"/>
          <w:position w:val="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l</w:t>
      </w:r>
      <w:r>
        <w:rPr>
          <w:rFonts w:cs="Courier New" w:hAnsi="Courier New" w:eastAsia="Courier New" w:ascii="Courier New"/>
          <w:color w:val="999999"/>
          <w:spacing w:val="22"/>
          <w:w w:val="100"/>
          <w:position w:val="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98"/>
          <w:position w:val="1"/>
          <w:sz w:val="17"/>
          <w:szCs w:val="17"/>
        </w:rPr>
        <w:t>Mu</w:t>
      </w:r>
      <w:r>
        <w:rPr>
          <w:rFonts w:cs="Courier New" w:hAnsi="Courier New" w:eastAsia="Courier New" w:ascii="Courier New"/>
          <w:color w:val="999999"/>
          <w:spacing w:val="0"/>
          <w:w w:val="105"/>
          <w:position w:val="1"/>
          <w:sz w:val="17"/>
          <w:szCs w:val="17"/>
        </w:rPr>
        <w:t>ni</w:t>
      </w:r>
      <w:r>
        <w:rPr>
          <w:rFonts w:cs="Courier New" w:hAnsi="Courier New" w:eastAsia="Courier New" w:ascii="Courier New"/>
          <w:color w:val="999999"/>
          <w:spacing w:val="0"/>
          <w:w w:val="112"/>
          <w:position w:val="1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91"/>
          <w:position w:val="1"/>
          <w:sz w:val="17"/>
          <w:szCs w:val="17"/>
        </w:rPr>
        <w:t>1</w:t>
      </w:r>
      <w:r>
        <w:rPr>
          <w:rFonts w:cs="Courier New" w:hAnsi="Courier New" w:eastAsia="Courier New" w:ascii="Courier New"/>
          <w:color w:val="999999"/>
          <w:spacing w:val="0"/>
          <w:w w:val="127"/>
          <w:position w:val="1"/>
          <w:sz w:val="17"/>
          <w:szCs w:val="17"/>
        </w:rPr>
        <w:t>p</w:t>
      </w:r>
      <w:r>
        <w:rPr>
          <w:rFonts w:cs="Courier New" w:hAnsi="Courier New" w:eastAsia="Courier New" w:ascii="Courier New"/>
          <w:color w:val="999999"/>
          <w:spacing w:val="0"/>
          <w:w w:val="84"/>
          <w:position w:val="1"/>
          <w:sz w:val="17"/>
          <w:szCs w:val="17"/>
        </w:rPr>
        <w:t>1</w:t>
      </w:r>
      <w:r>
        <w:rPr>
          <w:rFonts w:cs="Courier New" w:hAnsi="Courier New" w:eastAsia="Courier New" w:ascii="Courier New"/>
          <w:color w:val="999999"/>
          <w:spacing w:val="0"/>
          <w:w w:val="119"/>
          <w:position w:val="1"/>
          <w:sz w:val="17"/>
          <w:szCs w:val="17"/>
        </w:rPr>
        <w:t>0</w:t>
      </w:r>
      <w:r>
        <w:rPr>
          <w:rFonts w:cs="Courier New" w:hAnsi="Courier New" w:eastAsia="Courier New" w:ascii="Courier New"/>
          <w:color w:val="838383"/>
          <w:spacing w:val="0"/>
          <w:w w:val="63"/>
          <w:position w:val="1"/>
          <w:sz w:val="17"/>
          <w:szCs w:val="17"/>
        </w:rPr>
        <w:t>)</w:t>
      </w:r>
      <w:r>
        <w:rPr>
          <w:rFonts w:cs="Courier New" w:hAnsi="Courier New" w:eastAsia="Courier New" w:ascii="Courier New"/>
          <w:color w:val="6C6C6C"/>
          <w:spacing w:val="0"/>
          <w:w w:val="112"/>
          <w:position w:val="1"/>
          <w:sz w:val="17"/>
          <w:szCs w:val="17"/>
        </w:rPr>
        <w:t>,</w:t>
      </w:r>
      <w:r>
        <w:rPr>
          <w:rFonts w:cs="Courier New" w:hAnsi="Courier New" w:eastAsia="Courier New" w:ascii="Courier New"/>
          <w:color w:val="6C6C6C"/>
          <w:spacing w:val="0"/>
          <w:w w:val="100"/>
          <w:position w:val="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6C6C6C"/>
          <w:spacing w:val="-46"/>
          <w:w w:val="100"/>
          <w:position w:val="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91"/>
          <w:position w:val="1"/>
          <w:sz w:val="17"/>
          <w:szCs w:val="17"/>
        </w:rPr>
        <w:t>H</w:t>
      </w:r>
      <w:r>
        <w:rPr>
          <w:rFonts w:cs="Courier New" w:hAnsi="Courier New" w:eastAsia="Courier New" w:ascii="Courier New"/>
          <w:color w:val="999999"/>
          <w:spacing w:val="0"/>
          <w:w w:val="98"/>
          <w:position w:val="1"/>
          <w:sz w:val="17"/>
          <w:szCs w:val="17"/>
        </w:rPr>
        <w:t>9</w:t>
      </w:r>
      <w:r>
        <w:rPr>
          <w:rFonts w:cs="Courier New" w:hAnsi="Courier New" w:eastAsia="Courier New" w:ascii="Courier New"/>
          <w:color w:val="999999"/>
          <w:spacing w:val="0"/>
          <w:w w:val="112"/>
          <w:position w:val="1"/>
          <w:sz w:val="17"/>
          <w:szCs w:val="17"/>
        </w:rPr>
        <w:t>0</w:t>
      </w:r>
      <w:r>
        <w:rPr>
          <w:rFonts w:cs="Courier New" w:hAnsi="Courier New" w:eastAsia="Courier New" w:ascii="Courier New"/>
          <w:color w:val="535353"/>
          <w:spacing w:val="0"/>
          <w:w w:val="70"/>
          <w:position w:val="1"/>
          <w:sz w:val="17"/>
          <w:szCs w:val="17"/>
        </w:rPr>
        <w:t>.</w:t>
      </w:r>
      <w:r>
        <w:rPr>
          <w:rFonts w:cs="Courier New" w:hAnsi="Courier New" w:eastAsia="Courier New" w:ascii="Courier New"/>
          <w:color w:val="6C6C6C"/>
          <w:spacing w:val="0"/>
          <w:w w:val="98"/>
          <w:position w:val="1"/>
          <w:sz w:val="17"/>
          <w:szCs w:val="17"/>
        </w:rPr>
        <w:t>,</w:t>
      </w:r>
      <w:r>
        <w:rPr>
          <w:rFonts w:cs="Courier New" w:hAnsi="Courier New" w:eastAsia="Courier New" w:ascii="Courier New"/>
          <w:color w:val="6C6C6C"/>
          <w:spacing w:val="0"/>
          <w:w w:val="100"/>
          <w:position w:val="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6C6C6C"/>
          <w:spacing w:val="-46"/>
          <w:w w:val="100"/>
          <w:position w:val="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      </w:t>
      </w:r>
      <w:r>
        <w:rPr>
          <w:rFonts w:cs="Courier New" w:hAnsi="Courier New" w:eastAsia="Courier New" w:ascii="Courier New"/>
          <w:color w:val="999999"/>
          <w:spacing w:val="40"/>
          <w:w w:val="100"/>
          <w:position w:val="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0"/>
          <w:sz w:val="17"/>
          <w:szCs w:val="17"/>
        </w:rPr>
        <w:t>de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0"/>
          <w:sz w:val="17"/>
          <w:szCs w:val="17"/>
        </w:rPr>
        <w:t>          </w:t>
      </w:r>
      <w:r>
        <w:rPr>
          <w:rFonts w:cs="Courier New" w:hAnsi="Courier New" w:eastAsia="Courier New" w:ascii="Courier New"/>
          <w:color w:val="999999"/>
          <w:spacing w:val="62"/>
          <w:w w:val="100"/>
          <w:position w:val="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5"/>
          <w:position w:val="1"/>
          <w:sz w:val="17"/>
          <w:szCs w:val="17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105"/>
          <w:position w:val="1"/>
          <w:sz w:val="17"/>
          <w:szCs w:val="17"/>
        </w:rPr>
        <w:t>e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Courier New" w:hAnsi="Courier New" w:eastAsia="Courier New" w:ascii="Courier New"/>
          <w:sz w:val="16"/>
          <w:szCs w:val="16"/>
        </w:rPr>
        <w:jc w:val="right"/>
        <w:ind w:right="1847"/>
      </w:pPr>
      <w:r>
        <w:rPr>
          <w:rFonts w:cs="Courier New" w:hAnsi="Courier New" w:eastAsia="Courier New" w:ascii="Courier New"/>
          <w:color w:val="999999"/>
          <w:w w:val="89"/>
          <w:sz w:val="16"/>
          <w:szCs w:val="16"/>
        </w:rPr>
        <w:t>2</w:t>
      </w:r>
      <w:r>
        <w:rPr>
          <w:rFonts w:cs="Courier New" w:hAnsi="Courier New" w:eastAsia="Courier New" w:ascii="Courier New"/>
          <w:color w:val="999999"/>
          <w:w w:val="112"/>
          <w:sz w:val="16"/>
          <w:szCs w:val="16"/>
        </w:rPr>
        <w:t>02</w:t>
      </w:r>
      <w:r>
        <w:rPr>
          <w:rFonts w:cs="Courier New" w:hAnsi="Courier New" w:eastAsia="Courier New" w:ascii="Courier New"/>
          <w:color w:val="999999"/>
          <w:w w:val="104"/>
          <w:sz w:val="16"/>
          <w:szCs w:val="16"/>
        </w:rPr>
        <w:t>3</w:t>
      </w:r>
      <w:r>
        <w:rPr>
          <w:rFonts w:cs="Courier New" w:hAnsi="Courier New" w:eastAsia="Courier New" w:ascii="Courier New"/>
          <w:color w:val="838383"/>
          <w:w w:val="89"/>
          <w:sz w:val="16"/>
          <w:szCs w:val="16"/>
        </w:rPr>
        <w:t>.</w:t>
      </w:r>
      <w:r>
        <w:rPr>
          <w:rFonts w:cs="Courier New" w:hAnsi="Courier New" w:eastAsia="Courier New" w:ascii="Courier New"/>
          <w:color w:val="00000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Courier New" w:hAnsi="Courier New" w:eastAsia="Courier New" w:ascii="Courier New"/>
          <w:sz w:val="20"/>
          <w:szCs w:val="20"/>
        </w:rPr>
        <w:jc w:val="both"/>
        <w:ind w:left="1383" w:right="1827"/>
      </w:pPr>
      <w:r>
        <w:pict>
          <v:shape type="#_x0000_t75" style="position:absolute;margin-left:118.8pt;margin-top:1.8452pt;width:357.84pt;height:9.36pt;mso-position-horizontal-relative:page;mso-position-vertical-relative:paragraph;z-index:-3531">
            <v:imagedata o:title="" r:id="rId328"/>
          </v:shape>
        </w:pic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P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or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m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12"/>
          <w:w w:val="87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26"/>
          <w:w w:val="87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65"/>
          <w:sz w:val="20"/>
          <w:szCs w:val="20"/>
        </w:rPr>
        <w:t>l</w:t>
      </w:r>
      <w:r>
        <w:rPr>
          <w:rFonts w:cs="Courier New" w:hAnsi="Courier New" w:eastAsia="Courier New" w:ascii="Courier New"/>
          <w:color w:val="999999"/>
          <w:spacing w:val="0"/>
          <w:w w:val="95"/>
          <w:sz w:val="20"/>
          <w:szCs w:val="20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100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-17"/>
          <w:w w:val="100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p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r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sen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t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36"/>
          <w:w w:val="85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m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28"/>
          <w:w w:val="85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mp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r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m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t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58"/>
          <w:w w:val="85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9"/>
          <w:w w:val="85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q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u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19"/>
          <w:w w:val="85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m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29"/>
          <w:w w:val="85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77"/>
          <w:sz w:val="20"/>
          <w:szCs w:val="20"/>
        </w:rPr>
        <w:t>h</w:t>
      </w:r>
      <w:r>
        <w:rPr>
          <w:rFonts w:cs="Courier New" w:hAnsi="Courier New" w:eastAsia="Courier New" w:ascii="Courier New"/>
          <w:color w:val="999999"/>
          <w:spacing w:val="0"/>
          <w:w w:val="89"/>
          <w:sz w:val="20"/>
          <w:szCs w:val="20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71"/>
          <w:sz w:val="20"/>
          <w:szCs w:val="20"/>
        </w:rPr>
        <w:t>J</w:t>
      </w:r>
      <w:r>
        <w:rPr>
          <w:rFonts w:cs="Courier New" w:hAnsi="Courier New" w:eastAsia="Courier New" w:ascii="Courier New"/>
          <w:color w:val="999999"/>
          <w:spacing w:val="0"/>
          <w:w w:val="114"/>
          <w:sz w:val="20"/>
          <w:szCs w:val="20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100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19"/>
          <w:w w:val="100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36"/>
          <w:sz w:val="20"/>
          <w:szCs w:val="20"/>
        </w:rPr>
        <w:t>(</w:t>
      </w:r>
      <w:r>
        <w:rPr>
          <w:rFonts w:cs="Courier New" w:hAnsi="Courier New" w:eastAsia="Courier New" w:ascii="Courier New"/>
          <w:color w:val="999999"/>
          <w:spacing w:val="0"/>
          <w:w w:val="95"/>
          <w:sz w:val="20"/>
          <w:szCs w:val="20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60"/>
          <w:sz w:val="20"/>
          <w:szCs w:val="20"/>
        </w:rPr>
        <w:t>)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0"/>
          <w:szCs w:val="20"/>
        </w:rPr>
      </w:r>
    </w:p>
    <w:p>
      <w:pPr>
        <w:rPr>
          <w:rFonts w:cs="Courier New" w:hAnsi="Courier New" w:eastAsia="Courier New" w:ascii="Courier New"/>
          <w:sz w:val="20"/>
          <w:szCs w:val="20"/>
        </w:rPr>
        <w:jc w:val="both"/>
        <w:spacing w:before="88" w:lineRule="auto" w:line="337"/>
        <w:ind w:left="1376" w:right="1784" w:firstLine="5054"/>
      </w:pPr>
      <w:r>
        <w:pict>
          <v:shape type="#_x0000_t75" style="position:absolute;margin-left:118.8pt;margin-top:52.0423pt;width:30.6pt;height:7.56pt;mso-position-horizontal-relative:page;mso-position-vertical-relative:paragraph;z-index:-3536">
            <v:imagedata o:title="" r:id="rId329"/>
          </v:shape>
        </w:pict>
      </w:r>
      <w:r>
        <w:pict>
          <v:shape type="#_x0000_t75" style="position:absolute;margin-left:118.08pt;margin-top:21.4423pt;width:360.72pt;height:24.12pt;mso-position-horizontal-relative:page;mso-position-vertical-relative:paragraph;z-index:-3535">
            <v:imagedata o:title="" r:id="rId330"/>
          </v:shape>
        </w:pict>
      </w:r>
      <w:r>
        <w:pict>
          <v:shape type="#_x0000_t75" style="position:absolute;margin-left:462.24pt;margin-top:5.60234pt;width:16.2pt;height:7.92pt;mso-position-horizontal-relative:page;mso-position-vertical-relative:paragraph;z-index:-3534">
            <v:imagedata o:title="" r:id="rId331"/>
          </v:shape>
        </w:pict>
      </w:r>
      <w:r>
        <w:pict>
          <v:shape type="#_x0000_t75" style="position:absolute;margin-left:429.84pt;margin-top:7.40234pt;width:5.76pt;height:6.12pt;mso-position-horizontal-relative:page;mso-position-vertical-relative:paragraph;z-index:-3533">
            <v:imagedata o:title="" r:id="rId332"/>
          </v:shape>
        </w:pict>
      </w:r>
      <w:r>
        <w:pict>
          <v:shape type="#_x0000_t75" style="position:absolute;margin-left:370.8pt;margin-top:5.96234pt;width:32.4pt;height:7.92pt;mso-position-horizontal-relative:page;mso-position-vertical-relative:paragraph;z-index:-3532">
            <v:imagedata o:title="" r:id="rId333"/>
          </v:shape>
        </w:pict>
      </w:r>
      <w:r>
        <w:pict>
          <v:shape type="#_x0000_t75" style="position:absolute;margin-left:118.08pt;margin-top:12.0823pt;width:212.4pt;height:5.04pt;mso-position-horizontal-relative:page;mso-position-vertical-relative:paragraph;z-index:-3522">
            <v:imagedata o:title="" r:id="rId334"/>
          </v:shape>
        </w:pict>
      </w:r>
      <w:r>
        <w:rPr>
          <w:rFonts w:cs="Courier New" w:hAnsi="Courier New" w:eastAsia="Courier New" w:ascii="Courier New"/>
          <w:color w:val="999999"/>
          <w:w w:val="71"/>
          <w:sz w:val="20"/>
          <w:szCs w:val="20"/>
        </w:rPr>
        <w:t>a</w:t>
      </w:r>
      <w:r>
        <w:rPr>
          <w:rFonts w:cs="Courier New" w:hAnsi="Courier New" w:eastAsia="Courier New" w:ascii="Courier New"/>
          <w:color w:val="999999"/>
          <w:w w:val="89"/>
          <w:sz w:val="20"/>
          <w:szCs w:val="20"/>
        </w:rPr>
        <w:t>sista</w:t>
      </w:r>
      <w:r>
        <w:rPr>
          <w:rFonts w:cs="Courier New" w:hAnsi="Courier New" w:eastAsia="Courier New" w:ascii="Courier New"/>
          <w:color w:val="999999"/>
          <w:spacing w:val="0"/>
          <w:w w:val="89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77"/>
          <w:sz w:val="20"/>
          <w:szCs w:val="20"/>
        </w:rPr>
        <w:t>a</w:t>
      </w:r>
      <w:r>
        <w:rPr>
          <w:rFonts w:cs="Courier New" w:hAnsi="Courier New" w:eastAsia="Courier New" w:ascii="Courier New"/>
          <w:color w:val="999999"/>
          <w:spacing w:val="43"/>
          <w:w w:val="7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44"/>
          <w:sz w:val="18"/>
          <w:szCs w:val="18"/>
        </w:rPr>
        <w:t>la</w:t>
      </w:r>
      <w:r>
        <w:rPr>
          <w:rFonts w:cs="Times New Roman" w:hAnsi="Times New Roman" w:eastAsia="Times New Roman" w:ascii="Times New Roman"/>
          <w:color w:val="999999"/>
          <w:spacing w:val="0"/>
          <w:w w:val="16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999999"/>
          <w:spacing w:val="0"/>
          <w:w w:val="164"/>
          <w:sz w:val="18"/>
          <w:szCs w:val="18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4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112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105"/>
          <w:sz w:val="17"/>
          <w:szCs w:val="17"/>
        </w:rPr>
        <w:t>ti</w:t>
      </w:r>
      <w:r>
        <w:rPr>
          <w:rFonts w:cs="Courier New" w:hAnsi="Courier New" w:eastAsia="Courier New" w:ascii="Courier New"/>
          <w:color w:val="999999"/>
          <w:spacing w:val="0"/>
          <w:w w:val="112"/>
          <w:sz w:val="17"/>
          <w:szCs w:val="17"/>
        </w:rPr>
        <w:t>v</w:t>
      </w:r>
      <w:r>
        <w:rPr>
          <w:rFonts w:cs="Courier New" w:hAnsi="Courier New" w:eastAsia="Courier New" w:ascii="Courier New"/>
          <w:color w:val="999999"/>
          <w:spacing w:val="0"/>
          <w:w w:val="91"/>
          <w:sz w:val="17"/>
          <w:szCs w:val="17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112"/>
          <w:sz w:val="17"/>
          <w:szCs w:val="17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112"/>
          <w:sz w:val="17"/>
          <w:szCs w:val="17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105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s</w:t>
      </w:r>
      <w:r>
        <w:rPr>
          <w:rFonts w:cs="Courier New" w:hAnsi="Courier New" w:eastAsia="Courier New" w:ascii="Courier New"/>
          <w:color w:val="838383"/>
          <w:spacing w:val="0"/>
          <w:w w:val="70"/>
          <w:sz w:val="17"/>
          <w:szCs w:val="17"/>
        </w:rPr>
        <w:t>,</w:t>
      </w:r>
      <w:r>
        <w:rPr>
          <w:rFonts w:cs="Courier New" w:hAnsi="Courier New" w:eastAsia="Courier New" w:ascii="Courier New"/>
          <w:color w:val="838383"/>
          <w:spacing w:val="0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838383"/>
          <w:spacing w:val="-31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70"/>
          <w:sz w:val="17"/>
          <w:szCs w:val="17"/>
        </w:rPr>
        <w:t>t</w:t>
      </w:r>
      <w:r>
        <w:rPr>
          <w:rFonts w:cs="Courier New" w:hAnsi="Courier New" w:eastAsia="Courier New" w:ascii="Courier New"/>
          <w:color w:val="999999"/>
          <w:spacing w:val="0"/>
          <w:w w:val="105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l</w:t>
      </w:r>
      <w:r>
        <w:rPr>
          <w:rFonts w:cs="Courier New" w:hAnsi="Courier New" w:eastAsia="Courier New" w:ascii="Courier New"/>
          <w:color w:val="999999"/>
          <w:spacing w:val="0"/>
          <w:w w:val="112"/>
          <w:sz w:val="17"/>
          <w:szCs w:val="17"/>
        </w:rPr>
        <w:t>le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r</w:t>
      </w:r>
      <w:r>
        <w:rPr>
          <w:rFonts w:cs="Courier New" w:hAnsi="Courier New" w:eastAsia="Courier New" w:ascii="Courier New"/>
          <w:color w:val="999999"/>
          <w:spacing w:val="0"/>
          <w:w w:val="105"/>
          <w:sz w:val="17"/>
          <w:szCs w:val="17"/>
        </w:rPr>
        <w:t>es</w:t>
      </w:r>
      <w:r>
        <w:rPr>
          <w:rFonts w:cs="Courier New" w:hAnsi="Courier New" w:eastAsia="Courier New" w:ascii="Courier New"/>
          <w:color w:val="6C6C6C"/>
          <w:spacing w:val="0"/>
          <w:w w:val="77"/>
          <w:sz w:val="17"/>
          <w:szCs w:val="17"/>
        </w:rPr>
        <w:t>,</w:t>
      </w:r>
      <w:r>
        <w:rPr>
          <w:rFonts w:cs="Courier New" w:hAnsi="Courier New" w:eastAsia="Courier New" w:ascii="Courier New"/>
          <w:color w:val="6C6C6C"/>
          <w:spacing w:val="42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5"/>
          <w:sz w:val="17"/>
          <w:szCs w:val="17"/>
        </w:rPr>
        <w:t>p</w:t>
      </w:r>
      <w:r>
        <w:rPr>
          <w:rFonts w:cs="Courier New" w:hAnsi="Courier New" w:eastAsia="Courier New" w:ascii="Courier New"/>
          <w:color w:val="999999"/>
          <w:spacing w:val="0"/>
          <w:w w:val="91"/>
          <w:sz w:val="17"/>
          <w:szCs w:val="17"/>
        </w:rPr>
        <w:t>l</w:t>
      </w:r>
      <w:r>
        <w:rPr>
          <w:rFonts w:cs="Courier New" w:hAnsi="Courier New" w:eastAsia="Courier New" w:ascii="Courier New"/>
          <w:color w:val="999999"/>
          <w:spacing w:val="0"/>
          <w:w w:val="112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ti</w:t>
      </w:r>
      <w:r>
        <w:rPr>
          <w:rFonts w:cs="Courier New" w:hAnsi="Courier New" w:eastAsia="Courier New" w:ascii="Courier New"/>
          <w:color w:val="999999"/>
          <w:spacing w:val="0"/>
          <w:w w:val="119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105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s</w:t>
      </w:r>
      <w:r>
        <w:rPr>
          <w:rFonts w:cs="Courier New" w:hAnsi="Courier New" w:eastAsia="Courier New" w:ascii="Courier New"/>
          <w:color w:val="6C6C6C"/>
          <w:spacing w:val="0"/>
          <w:w w:val="70"/>
          <w:sz w:val="17"/>
          <w:szCs w:val="17"/>
        </w:rPr>
        <w:t>,</w:t>
      </w:r>
      <w:r>
        <w:rPr>
          <w:rFonts w:cs="Courier New" w:hAnsi="Courier New" w:eastAsia="Courier New" w:ascii="Courier New"/>
          <w:color w:val="6C6C6C"/>
          <w:spacing w:val="0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6C6C6C"/>
          <w:spacing w:val="-46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s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es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r</w:t>
      </w:r>
      <w:r>
        <w:rPr>
          <w:rFonts w:cs="Courier New" w:hAnsi="Courier New" w:eastAsia="Courier New" w:ascii="Courier New"/>
          <w:color w:val="999999"/>
          <w:spacing w:val="44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4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84"/>
          <w:sz w:val="17"/>
          <w:szCs w:val="17"/>
        </w:rPr>
        <w:t>s</w:t>
      </w:r>
      <w:r>
        <w:rPr>
          <w:rFonts w:cs="Courier New" w:hAnsi="Courier New" w:eastAsia="Courier New" w:ascii="Courier New"/>
          <w:color w:val="6C6C6C"/>
          <w:spacing w:val="0"/>
          <w:w w:val="84"/>
          <w:sz w:val="17"/>
          <w:szCs w:val="17"/>
        </w:rPr>
        <w:t>,</w:t>
      </w:r>
      <w:r>
        <w:rPr>
          <w:rFonts w:cs="Courier New" w:hAnsi="Courier New" w:eastAsia="Courier New" w:ascii="Courier New"/>
          <w:color w:val="6C6C6C"/>
          <w:spacing w:val="0"/>
          <w:w w:val="84"/>
          <w:sz w:val="17"/>
          <w:szCs w:val="17"/>
        </w:rPr>
        <w:t> </w:t>
      </w:r>
      <w:r>
        <w:rPr>
          <w:rFonts w:cs="Courier New" w:hAnsi="Courier New" w:eastAsia="Courier New" w:ascii="Courier New"/>
          <w:color w:val="6C6C6C"/>
          <w:spacing w:val="2"/>
          <w:w w:val="84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s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r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v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s</w:t>
      </w:r>
      <w:r>
        <w:rPr>
          <w:rFonts w:cs="Courier New" w:hAnsi="Courier New" w:eastAsia="Courier New" w:ascii="Courier New"/>
          <w:color w:val="999999"/>
          <w:spacing w:val="37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6"/>
          <w:szCs w:val="16"/>
        </w:rPr>
        <w:t>y</w:t>
      </w:r>
      <w:r>
        <w:rPr>
          <w:rFonts w:cs="Courier New" w:hAnsi="Courier New" w:eastAsia="Courier New" w:ascii="Courier New"/>
          <w:color w:val="999999"/>
          <w:spacing w:val="23"/>
          <w:w w:val="100"/>
          <w:sz w:val="16"/>
          <w:szCs w:val="16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4"/>
          <w:sz w:val="17"/>
          <w:szCs w:val="17"/>
        </w:rPr>
        <w:t>r</w:t>
      </w:r>
      <w:r>
        <w:rPr>
          <w:rFonts w:cs="Courier New" w:hAnsi="Courier New" w:eastAsia="Courier New" w:ascii="Courier New"/>
          <w:color w:val="999999"/>
          <w:spacing w:val="0"/>
          <w:w w:val="112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u</w:t>
      </w:r>
      <w:r>
        <w:rPr>
          <w:rFonts w:cs="Courier New" w:hAnsi="Courier New" w:eastAsia="Courier New" w:ascii="Courier New"/>
          <w:color w:val="999999"/>
          <w:spacing w:val="0"/>
          <w:w w:val="112"/>
          <w:sz w:val="17"/>
          <w:szCs w:val="17"/>
        </w:rPr>
        <w:t>n</w:t>
      </w:r>
      <w:r>
        <w:rPr>
          <w:rFonts w:cs="Courier New" w:hAnsi="Courier New" w:eastAsia="Courier New" w:ascii="Courier New"/>
          <w:color w:val="999999"/>
          <w:spacing w:val="0"/>
          <w:w w:val="84"/>
          <w:sz w:val="17"/>
          <w:szCs w:val="17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127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n</w:t>
      </w:r>
      <w:r>
        <w:rPr>
          <w:rFonts w:cs="Courier New" w:hAnsi="Courier New" w:eastAsia="Courier New" w:ascii="Courier New"/>
          <w:color w:val="999999"/>
          <w:spacing w:val="0"/>
          <w:w w:val="105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s</w:t>
      </w:r>
      <w:r>
        <w:rPr>
          <w:rFonts w:cs="Courier New" w:hAnsi="Courier New" w:eastAsia="Courier New" w:ascii="Courier New"/>
          <w:color w:val="999999"/>
          <w:spacing w:val="28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65"/>
          <w:sz w:val="20"/>
          <w:szCs w:val="20"/>
        </w:rPr>
        <w:t>l</w:t>
      </w:r>
      <w:r>
        <w:rPr>
          <w:rFonts w:cs="Courier New" w:hAnsi="Courier New" w:eastAsia="Courier New" w:ascii="Courier New"/>
          <w:color w:val="999999"/>
          <w:spacing w:val="0"/>
          <w:w w:val="95"/>
          <w:sz w:val="20"/>
          <w:szCs w:val="20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83"/>
          <w:sz w:val="20"/>
          <w:szCs w:val="20"/>
        </w:rPr>
        <w:t>s</w:t>
      </w:r>
      <w:r>
        <w:rPr>
          <w:rFonts w:cs="Courier New" w:hAnsi="Courier New" w:eastAsia="Courier New" w:ascii="Courier New"/>
          <w:color w:val="999999"/>
          <w:spacing w:val="10"/>
          <w:w w:val="100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4"/>
          <w:sz w:val="20"/>
          <w:szCs w:val="20"/>
        </w:rPr>
        <w:t>qu</w:t>
      </w:r>
      <w:r>
        <w:rPr>
          <w:rFonts w:cs="Courier New" w:hAnsi="Courier New" w:eastAsia="Courier New" w:ascii="Courier New"/>
          <w:color w:val="999999"/>
          <w:spacing w:val="0"/>
          <w:w w:val="84"/>
          <w:sz w:val="20"/>
          <w:szCs w:val="20"/>
        </w:rPr>
        <w:t>e</w:t>
      </w:r>
      <w:r>
        <w:rPr>
          <w:rFonts w:cs="Courier New" w:hAnsi="Courier New" w:eastAsia="Courier New" w:ascii="Courier New"/>
          <w:color w:val="999999"/>
          <w:spacing w:val="25"/>
          <w:w w:val="84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4"/>
          <w:sz w:val="20"/>
          <w:szCs w:val="20"/>
        </w:rPr>
        <w:t>s</w:t>
      </w:r>
      <w:r>
        <w:rPr>
          <w:rFonts w:cs="Courier New" w:hAnsi="Courier New" w:eastAsia="Courier New" w:ascii="Courier New"/>
          <w:color w:val="999999"/>
          <w:spacing w:val="0"/>
          <w:w w:val="84"/>
          <w:sz w:val="20"/>
          <w:szCs w:val="20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84"/>
          <w:sz w:val="20"/>
          <w:szCs w:val="20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84"/>
          <w:sz w:val="20"/>
          <w:szCs w:val="20"/>
        </w:rPr>
        <w:t>n</w:t>
      </w:r>
      <w:r>
        <w:rPr>
          <w:rFonts w:cs="Courier New" w:hAnsi="Courier New" w:eastAsia="Courier New" w:ascii="Courier New"/>
          <w:color w:val="999999"/>
          <w:spacing w:val="24"/>
          <w:w w:val="84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4"/>
          <w:sz w:val="20"/>
          <w:szCs w:val="20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84"/>
          <w:sz w:val="20"/>
          <w:szCs w:val="20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84"/>
          <w:sz w:val="20"/>
          <w:szCs w:val="20"/>
        </w:rPr>
        <w:t>n</w:t>
      </w:r>
      <w:r>
        <w:rPr>
          <w:rFonts w:cs="Courier New" w:hAnsi="Courier New" w:eastAsia="Courier New" w:ascii="Courier New"/>
          <w:color w:val="838383"/>
          <w:spacing w:val="0"/>
          <w:w w:val="84"/>
          <w:sz w:val="20"/>
          <w:szCs w:val="20"/>
        </w:rPr>
        <w:t>v</w:t>
      </w:r>
      <w:r>
        <w:rPr>
          <w:rFonts w:cs="Courier New" w:hAnsi="Courier New" w:eastAsia="Courier New" w:ascii="Courier New"/>
          <w:color w:val="999999"/>
          <w:spacing w:val="0"/>
          <w:w w:val="84"/>
          <w:sz w:val="20"/>
          <w:szCs w:val="20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84"/>
          <w:sz w:val="20"/>
          <w:szCs w:val="20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84"/>
          <w:sz w:val="20"/>
          <w:szCs w:val="20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84"/>
          <w:sz w:val="20"/>
          <w:szCs w:val="20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84"/>
          <w:sz w:val="20"/>
          <w:szCs w:val="20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84"/>
          <w:sz w:val="20"/>
          <w:szCs w:val="20"/>
        </w:rPr>
        <w:t>s</w:t>
      </w:r>
      <w:r>
        <w:rPr>
          <w:rFonts w:cs="Courier New" w:hAnsi="Courier New" w:eastAsia="Courier New" w:ascii="Courier New"/>
          <w:color w:val="999999"/>
          <w:spacing w:val="60"/>
          <w:w w:val="84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4"/>
          <w:sz w:val="20"/>
          <w:szCs w:val="20"/>
        </w:rPr>
        <w:t>po</w:t>
      </w:r>
      <w:r>
        <w:rPr>
          <w:rFonts w:cs="Courier New" w:hAnsi="Courier New" w:eastAsia="Courier New" w:ascii="Courier New"/>
          <w:color w:val="999999"/>
          <w:spacing w:val="0"/>
          <w:w w:val="84"/>
          <w:sz w:val="20"/>
          <w:szCs w:val="20"/>
        </w:rPr>
        <w:t>r</w:t>
      </w:r>
      <w:r>
        <w:rPr>
          <w:rFonts w:cs="Courier New" w:hAnsi="Courier New" w:eastAsia="Courier New" w:ascii="Courier New"/>
          <w:color w:val="999999"/>
          <w:spacing w:val="25"/>
          <w:w w:val="84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4"/>
          <w:sz w:val="20"/>
          <w:szCs w:val="20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84"/>
          <w:sz w:val="20"/>
          <w:szCs w:val="20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84"/>
          <w:sz w:val="20"/>
          <w:szCs w:val="20"/>
        </w:rPr>
        <w:t>l</w:t>
      </w:r>
      <w:r>
        <w:rPr>
          <w:rFonts w:cs="Courier New" w:hAnsi="Courier New" w:eastAsia="Courier New" w:ascii="Courier New"/>
          <w:color w:val="999999"/>
          <w:spacing w:val="26"/>
          <w:w w:val="84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4"/>
          <w:sz w:val="20"/>
          <w:szCs w:val="20"/>
        </w:rPr>
        <w:t>Si</w:t>
      </w:r>
      <w:r>
        <w:rPr>
          <w:rFonts w:cs="Courier New" w:hAnsi="Courier New" w:eastAsia="Courier New" w:ascii="Courier New"/>
          <w:color w:val="999999"/>
          <w:spacing w:val="0"/>
          <w:w w:val="84"/>
          <w:sz w:val="20"/>
          <w:szCs w:val="20"/>
        </w:rPr>
        <w:t>s</w:t>
      </w:r>
      <w:r>
        <w:rPr>
          <w:rFonts w:cs="Courier New" w:hAnsi="Courier New" w:eastAsia="Courier New" w:ascii="Courier New"/>
          <w:color w:val="999999"/>
          <w:spacing w:val="0"/>
          <w:w w:val="84"/>
          <w:sz w:val="20"/>
          <w:szCs w:val="20"/>
        </w:rPr>
        <w:t>te</w:t>
      </w:r>
      <w:r>
        <w:rPr>
          <w:rFonts w:cs="Courier New" w:hAnsi="Courier New" w:eastAsia="Courier New" w:ascii="Courier New"/>
          <w:color w:val="999999"/>
          <w:spacing w:val="0"/>
          <w:w w:val="84"/>
          <w:sz w:val="20"/>
          <w:szCs w:val="20"/>
        </w:rPr>
        <w:t>m</w:t>
      </w:r>
      <w:r>
        <w:rPr>
          <w:rFonts w:cs="Courier New" w:hAnsi="Courier New" w:eastAsia="Courier New" w:ascii="Courier New"/>
          <w:color w:val="999999"/>
          <w:spacing w:val="0"/>
          <w:w w:val="84"/>
          <w:sz w:val="20"/>
          <w:szCs w:val="20"/>
        </w:rPr>
        <w:t>a</w:t>
      </w:r>
      <w:r>
        <w:rPr>
          <w:rFonts w:cs="Courier New" w:hAnsi="Courier New" w:eastAsia="Courier New" w:ascii="Courier New"/>
          <w:color w:val="999999"/>
          <w:spacing w:val="49"/>
          <w:w w:val="84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3"/>
          <w:sz w:val="20"/>
          <w:szCs w:val="20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60"/>
          <w:sz w:val="20"/>
          <w:szCs w:val="20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114"/>
          <w:sz w:val="20"/>
          <w:szCs w:val="20"/>
        </w:rPr>
        <w:t>F</w:t>
      </w:r>
      <w:r>
        <w:rPr>
          <w:rFonts w:cs="Courier New" w:hAnsi="Courier New" w:eastAsia="Courier New" w:ascii="Courier New"/>
          <w:color w:val="999999"/>
          <w:spacing w:val="-12"/>
          <w:w w:val="100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3"/>
          <w:sz w:val="20"/>
          <w:szCs w:val="20"/>
        </w:rPr>
        <w:t>en</w:t>
      </w:r>
      <w:r>
        <w:rPr>
          <w:rFonts w:cs="Courier New" w:hAnsi="Courier New" w:eastAsia="Courier New" w:ascii="Courier New"/>
          <w:color w:val="999999"/>
          <w:spacing w:val="30"/>
          <w:w w:val="83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71"/>
          <w:sz w:val="20"/>
          <w:szCs w:val="20"/>
        </w:rPr>
        <w:t>r</w:t>
      </w:r>
      <w:r>
        <w:rPr>
          <w:rFonts w:cs="Courier New" w:hAnsi="Courier New" w:eastAsia="Courier New" w:ascii="Courier New"/>
          <w:color w:val="999999"/>
          <w:spacing w:val="0"/>
          <w:w w:val="95"/>
          <w:sz w:val="20"/>
          <w:szCs w:val="20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77"/>
          <w:sz w:val="20"/>
          <w:szCs w:val="20"/>
        </w:rPr>
        <w:t>l</w:t>
      </w:r>
      <w:r>
        <w:rPr>
          <w:rFonts w:cs="Courier New" w:hAnsi="Courier New" w:eastAsia="Courier New" w:ascii="Courier New"/>
          <w:color w:val="999999"/>
          <w:spacing w:val="0"/>
          <w:w w:val="95"/>
          <w:sz w:val="20"/>
          <w:szCs w:val="20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89"/>
          <w:sz w:val="20"/>
          <w:szCs w:val="20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83"/>
          <w:sz w:val="20"/>
          <w:szCs w:val="20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95"/>
          <w:sz w:val="20"/>
          <w:szCs w:val="20"/>
        </w:rPr>
        <w:t>ó</w:t>
      </w:r>
      <w:r>
        <w:rPr>
          <w:rFonts w:cs="Courier New" w:hAnsi="Courier New" w:eastAsia="Courier New" w:ascii="Courier New"/>
          <w:color w:val="999999"/>
          <w:spacing w:val="0"/>
          <w:w w:val="83"/>
          <w:sz w:val="20"/>
          <w:szCs w:val="20"/>
        </w:rPr>
        <w:t>n</w:t>
      </w:r>
      <w:r>
        <w:rPr>
          <w:rFonts w:cs="Courier New" w:hAnsi="Courier New" w:eastAsia="Courier New" w:ascii="Courier New"/>
          <w:color w:val="999999"/>
          <w:spacing w:val="2"/>
          <w:w w:val="100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6"/>
          <w:sz w:val="20"/>
          <w:szCs w:val="20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86"/>
          <w:sz w:val="20"/>
          <w:szCs w:val="20"/>
        </w:rPr>
        <w:t>l</w:t>
      </w:r>
      <w:r>
        <w:rPr>
          <w:rFonts w:cs="Courier New" w:hAnsi="Courier New" w:eastAsia="Courier New" w:ascii="Courier New"/>
          <w:color w:val="999999"/>
          <w:spacing w:val="12"/>
          <w:w w:val="86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3"/>
          <w:sz w:val="20"/>
          <w:szCs w:val="20"/>
        </w:rPr>
        <w:t>pr</w:t>
      </w:r>
      <w:r>
        <w:rPr>
          <w:rFonts w:cs="Courier New" w:hAnsi="Courier New" w:eastAsia="Courier New" w:ascii="Courier New"/>
          <w:color w:val="999999"/>
          <w:spacing w:val="0"/>
          <w:w w:val="95"/>
          <w:sz w:val="20"/>
          <w:szCs w:val="20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83"/>
          <w:sz w:val="20"/>
          <w:szCs w:val="20"/>
        </w:rPr>
        <w:t>g</w:t>
      </w:r>
      <w:r>
        <w:rPr>
          <w:rFonts w:cs="Courier New" w:hAnsi="Courier New" w:eastAsia="Courier New" w:ascii="Courier New"/>
          <w:color w:val="999999"/>
          <w:spacing w:val="0"/>
          <w:w w:val="89"/>
          <w:sz w:val="20"/>
          <w:szCs w:val="20"/>
        </w:rPr>
        <w:t>ra</w:t>
      </w:r>
      <w:r>
        <w:rPr>
          <w:rFonts w:cs="Courier New" w:hAnsi="Courier New" w:eastAsia="Courier New" w:ascii="Courier New"/>
          <w:color w:val="999999"/>
          <w:spacing w:val="0"/>
          <w:w w:val="95"/>
          <w:sz w:val="20"/>
          <w:szCs w:val="20"/>
        </w:rPr>
        <w:t>m</w:t>
      </w:r>
      <w:r>
        <w:rPr>
          <w:rFonts w:cs="Courier New" w:hAnsi="Courier New" w:eastAsia="Courier New" w:ascii="Courier New"/>
          <w:color w:val="999999"/>
          <w:spacing w:val="0"/>
          <w:w w:val="83"/>
          <w:sz w:val="20"/>
          <w:szCs w:val="20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83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77"/>
          <w:sz w:val="20"/>
          <w:szCs w:val="20"/>
        </w:rPr>
        <w:t>P</w:t>
      </w:r>
      <w:r>
        <w:rPr>
          <w:rFonts w:cs="Courier New" w:hAnsi="Courier New" w:eastAsia="Courier New" w:ascii="Courier New"/>
          <w:color w:val="838383"/>
          <w:spacing w:val="0"/>
          <w:w w:val="89"/>
          <w:sz w:val="20"/>
          <w:szCs w:val="20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89"/>
          <w:sz w:val="20"/>
          <w:szCs w:val="20"/>
        </w:rPr>
        <w:t>MA</w:t>
      </w:r>
      <w:r>
        <w:rPr>
          <w:rFonts w:cs="Courier New" w:hAnsi="Courier New" w:eastAsia="Courier New" w:ascii="Courier New"/>
          <w:color w:val="999999"/>
          <w:spacing w:val="0"/>
          <w:w w:val="95"/>
          <w:sz w:val="20"/>
          <w:szCs w:val="20"/>
        </w:rPr>
        <w:t>R</w:t>
      </w:r>
      <w:r>
        <w:rPr>
          <w:rFonts w:cs="Courier New" w:hAnsi="Courier New" w:eastAsia="Courier New" w:ascii="Courier New"/>
          <w:color w:val="6C6C6C"/>
          <w:spacing w:val="0"/>
          <w:w w:val="54"/>
          <w:sz w:val="20"/>
          <w:szCs w:val="20"/>
        </w:rPr>
        <w:t>.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0"/>
          <w:szCs w:val="20"/>
        </w:rPr>
        <w:jc w:val="both"/>
        <w:spacing w:lineRule="exact" w:line="300"/>
        <w:ind w:left="1376" w:right="1784" w:hanging="7"/>
      </w:pPr>
      <w:r>
        <w:pict>
          <v:shape type="#_x0000_t75" style="position:absolute;margin-left:118.08pt;margin-top:20.72pt;width:360.72pt;height:24.48pt;mso-position-horizontal-relative:page;mso-position-vertical-relative:paragraph;z-index:-3538">
            <v:imagedata o:title="" r:id="rId335"/>
          </v:shape>
        </w:pict>
      </w:r>
      <w:r>
        <w:pict>
          <v:shape type="#_x0000_t75" style="position:absolute;margin-left:118.08pt;margin-top:5.24pt;width:360pt;height:9.72pt;mso-position-horizontal-relative:page;mso-position-vertical-relative:paragraph;z-index:-3537">
            <v:imagedata o:title="" r:id="rId336"/>
          </v:shape>
        </w:pict>
      </w:r>
      <w:r>
        <w:rPr>
          <w:rFonts w:cs="Courier New" w:hAnsi="Courier New" w:eastAsia="Courier New" w:ascii="Courier New"/>
          <w:color w:val="838383"/>
          <w:w w:val="89"/>
          <w:sz w:val="20"/>
          <w:szCs w:val="20"/>
        </w:rPr>
        <w:t>A</w:t>
      </w:r>
      <w:r>
        <w:rPr>
          <w:rFonts w:cs="Courier New" w:hAnsi="Courier New" w:eastAsia="Courier New" w:ascii="Courier New"/>
          <w:color w:val="999999"/>
          <w:w w:val="83"/>
          <w:sz w:val="20"/>
          <w:szCs w:val="20"/>
        </w:rPr>
        <w:t>si</w:t>
      </w:r>
      <w:r>
        <w:rPr>
          <w:rFonts w:cs="Courier New" w:hAnsi="Courier New" w:eastAsia="Courier New" w:ascii="Courier New"/>
          <w:color w:val="999999"/>
          <w:w w:val="108"/>
          <w:sz w:val="20"/>
          <w:szCs w:val="20"/>
        </w:rPr>
        <w:t>m</w:t>
      </w:r>
      <w:r>
        <w:rPr>
          <w:rFonts w:cs="Courier New" w:hAnsi="Courier New" w:eastAsia="Courier New" w:ascii="Courier New"/>
          <w:color w:val="999999"/>
          <w:w w:val="77"/>
          <w:sz w:val="20"/>
          <w:szCs w:val="20"/>
        </w:rPr>
        <w:t>i</w:t>
      </w:r>
      <w:r>
        <w:rPr>
          <w:rFonts w:cs="Courier New" w:hAnsi="Courier New" w:eastAsia="Courier New" w:ascii="Courier New"/>
          <w:color w:val="999999"/>
          <w:w w:val="83"/>
          <w:sz w:val="20"/>
          <w:szCs w:val="20"/>
        </w:rPr>
        <w:t>s</w:t>
      </w:r>
      <w:r>
        <w:rPr>
          <w:rFonts w:cs="Courier New" w:hAnsi="Courier New" w:eastAsia="Courier New" w:ascii="Courier New"/>
          <w:color w:val="999999"/>
          <w:w w:val="89"/>
          <w:sz w:val="20"/>
          <w:szCs w:val="20"/>
        </w:rPr>
        <w:t>mo</w:t>
      </w:r>
      <w:r>
        <w:rPr>
          <w:rFonts w:cs="Courier New" w:hAnsi="Courier New" w:eastAsia="Courier New" w:ascii="Courier New"/>
          <w:color w:val="6C6C6C"/>
          <w:w w:val="60"/>
          <w:sz w:val="20"/>
          <w:szCs w:val="20"/>
        </w:rPr>
        <w:t>,</w:t>
      </w:r>
      <w:r>
        <w:rPr>
          <w:rFonts w:cs="Courier New" w:hAnsi="Courier New" w:eastAsia="Courier New" w:ascii="Courier New"/>
          <w:color w:val="6C6C6C"/>
          <w:spacing w:val="115"/>
          <w:w w:val="60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mo</w:t>
      </w:r>
      <w:r>
        <w:rPr>
          <w:rFonts w:cs="Courier New" w:hAnsi="Courier New" w:eastAsia="Courier New" w:ascii="Courier New"/>
          <w:color w:val="999999"/>
          <w:spacing w:val="77"/>
          <w:w w:val="87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ma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r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e/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pa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r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1"/>
          <w:w w:val="87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e</w:t>
      </w:r>
      <w:r>
        <w:rPr>
          <w:rFonts w:cs="Courier New" w:hAnsi="Courier New" w:eastAsia="Courier New" w:ascii="Courier New"/>
          <w:color w:val="999999"/>
          <w:spacing w:val="100"/>
          <w:w w:val="87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71"/>
          <w:sz w:val="20"/>
          <w:szCs w:val="20"/>
        </w:rPr>
        <w:t>f</w:t>
      </w:r>
      <w:r>
        <w:rPr>
          <w:rFonts w:cs="Courier New" w:hAnsi="Courier New" w:eastAsia="Courier New" w:ascii="Courier New"/>
          <w:color w:val="999999"/>
          <w:spacing w:val="0"/>
          <w:w w:val="89"/>
          <w:sz w:val="20"/>
          <w:szCs w:val="20"/>
        </w:rPr>
        <w:t>am</w:t>
      </w:r>
      <w:r>
        <w:rPr>
          <w:rFonts w:cs="Courier New" w:hAnsi="Courier New" w:eastAsia="Courier New" w:ascii="Courier New"/>
          <w:color w:val="999999"/>
          <w:spacing w:val="0"/>
          <w:w w:val="83"/>
          <w:sz w:val="20"/>
          <w:szCs w:val="20"/>
        </w:rPr>
        <w:t>il</w:t>
      </w:r>
      <w:r>
        <w:rPr>
          <w:rFonts w:cs="Courier New" w:hAnsi="Courier New" w:eastAsia="Courier New" w:ascii="Courier New"/>
          <w:color w:val="999999"/>
          <w:spacing w:val="0"/>
          <w:w w:val="95"/>
          <w:sz w:val="20"/>
          <w:szCs w:val="20"/>
        </w:rPr>
        <w:t>ia</w:t>
      </w:r>
      <w:r>
        <w:rPr>
          <w:rFonts w:cs="Courier New" w:hAnsi="Courier New" w:eastAsia="Courier New" w:ascii="Courier New"/>
          <w:color w:val="999999"/>
          <w:spacing w:val="0"/>
          <w:w w:val="83"/>
          <w:sz w:val="20"/>
          <w:szCs w:val="20"/>
        </w:rPr>
        <w:t>/</w:t>
      </w:r>
      <w:r>
        <w:rPr>
          <w:rFonts w:cs="Courier New" w:hAnsi="Courier New" w:eastAsia="Courier New" w:ascii="Courier New"/>
          <w:color w:val="999999"/>
          <w:spacing w:val="0"/>
          <w:w w:val="95"/>
          <w:sz w:val="20"/>
          <w:szCs w:val="20"/>
        </w:rPr>
        <w:t>p</w:t>
      </w:r>
      <w:r>
        <w:rPr>
          <w:rFonts w:cs="Courier New" w:hAnsi="Courier New" w:eastAsia="Courier New" w:ascii="Courier New"/>
          <w:color w:val="999999"/>
          <w:spacing w:val="0"/>
          <w:w w:val="89"/>
          <w:sz w:val="20"/>
          <w:szCs w:val="20"/>
        </w:rPr>
        <w:t>er</w:t>
      </w:r>
      <w:r>
        <w:rPr>
          <w:rFonts w:cs="Courier New" w:hAnsi="Courier New" w:eastAsia="Courier New" w:ascii="Courier New"/>
          <w:color w:val="999999"/>
          <w:spacing w:val="0"/>
          <w:w w:val="83"/>
          <w:sz w:val="20"/>
          <w:szCs w:val="20"/>
        </w:rPr>
        <w:t>s</w:t>
      </w:r>
      <w:r>
        <w:rPr>
          <w:rFonts w:cs="Courier New" w:hAnsi="Courier New" w:eastAsia="Courier New" w:ascii="Courier New"/>
          <w:color w:val="999999"/>
          <w:spacing w:val="0"/>
          <w:w w:val="95"/>
          <w:sz w:val="20"/>
          <w:szCs w:val="20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83"/>
          <w:sz w:val="20"/>
          <w:szCs w:val="20"/>
        </w:rPr>
        <w:t>n</w:t>
      </w:r>
      <w:r>
        <w:rPr>
          <w:rFonts w:cs="Courier New" w:hAnsi="Courier New" w:eastAsia="Courier New" w:ascii="Courier New"/>
          <w:color w:val="999999"/>
          <w:spacing w:val="0"/>
          <w:w w:val="95"/>
          <w:sz w:val="20"/>
          <w:szCs w:val="20"/>
        </w:rPr>
        <w:t>a</w:t>
      </w:r>
      <w:r>
        <w:rPr>
          <w:rFonts w:cs="Courier New" w:hAnsi="Courier New" w:eastAsia="Courier New" w:ascii="Courier New"/>
          <w:color w:val="999999"/>
          <w:spacing w:val="64"/>
          <w:w w:val="95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3"/>
          <w:sz w:val="20"/>
          <w:szCs w:val="20"/>
        </w:rPr>
        <w:t>cui</w:t>
      </w:r>
      <w:r>
        <w:rPr>
          <w:rFonts w:cs="Courier New" w:hAnsi="Courier New" w:eastAsia="Courier New" w:ascii="Courier New"/>
          <w:color w:val="999999"/>
          <w:spacing w:val="0"/>
          <w:w w:val="102"/>
          <w:sz w:val="20"/>
          <w:szCs w:val="20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83"/>
          <w:sz w:val="20"/>
          <w:szCs w:val="20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89"/>
          <w:sz w:val="20"/>
          <w:szCs w:val="20"/>
        </w:rPr>
        <w:t>dor</w:t>
      </w:r>
      <w:r>
        <w:rPr>
          <w:rFonts w:cs="Courier New" w:hAnsi="Courier New" w:eastAsia="Courier New" w:ascii="Courier New"/>
          <w:color w:val="999999"/>
          <w:spacing w:val="0"/>
          <w:w w:val="95"/>
          <w:sz w:val="20"/>
          <w:szCs w:val="20"/>
        </w:rPr>
        <w:t>a</w:t>
      </w:r>
      <w:r>
        <w:rPr>
          <w:rFonts w:cs="Courier New" w:hAnsi="Courier New" w:eastAsia="Courier New" w:ascii="Courier New"/>
          <w:color w:val="535353"/>
          <w:spacing w:val="0"/>
          <w:w w:val="48"/>
          <w:sz w:val="20"/>
          <w:szCs w:val="20"/>
        </w:rPr>
        <w:t>,</w:t>
      </w:r>
      <w:r>
        <w:rPr>
          <w:rFonts w:cs="Courier New" w:hAnsi="Courier New" w:eastAsia="Courier New" w:ascii="Courier New"/>
          <w:color w:val="535353"/>
          <w:spacing w:val="107"/>
          <w:w w:val="48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3"/>
          <w:sz w:val="20"/>
          <w:szCs w:val="20"/>
        </w:rPr>
        <w:t>es</w:t>
      </w:r>
      <w:r>
        <w:rPr>
          <w:rFonts w:cs="Courier New" w:hAnsi="Courier New" w:eastAsia="Courier New" w:ascii="Courier New"/>
          <w:color w:val="999999"/>
          <w:spacing w:val="0"/>
          <w:w w:val="83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999999"/>
          <w:spacing w:val="0"/>
          <w:w w:val="108"/>
          <w:sz w:val="17"/>
          <w:szCs w:val="17"/>
        </w:rPr>
        <w:t>mi</w:t>
      </w:r>
      <w:r>
        <w:rPr>
          <w:rFonts w:cs="Arial" w:hAnsi="Arial" w:eastAsia="Arial" w:ascii="Arial"/>
          <w:color w:val="999999"/>
          <w:spacing w:val="0"/>
          <w:w w:val="108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91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105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112"/>
          <w:sz w:val="17"/>
          <w:szCs w:val="17"/>
        </w:rPr>
        <w:t>m</w:t>
      </w:r>
      <w:r>
        <w:rPr>
          <w:rFonts w:cs="Courier New" w:hAnsi="Courier New" w:eastAsia="Courier New" w:ascii="Courier New"/>
          <w:color w:val="999999"/>
          <w:spacing w:val="0"/>
          <w:w w:val="105"/>
          <w:sz w:val="17"/>
          <w:szCs w:val="17"/>
        </w:rPr>
        <w:t>pr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119"/>
          <w:sz w:val="17"/>
          <w:szCs w:val="17"/>
        </w:rPr>
        <w:t>m</w:t>
      </w:r>
      <w:r>
        <w:rPr>
          <w:rFonts w:cs="Courier New" w:hAnsi="Courier New" w:eastAsia="Courier New" w:ascii="Courier New"/>
          <w:color w:val="999999"/>
          <w:spacing w:val="0"/>
          <w:w w:val="77"/>
          <w:sz w:val="17"/>
          <w:szCs w:val="17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112"/>
          <w:sz w:val="17"/>
          <w:szCs w:val="17"/>
        </w:rPr>
        <w:t>so</w:t>
      </w:r>
      <w:r>
        <w:rPr>
          <w:rFonts w:cs="Courier New" w:hAnsi="Courier New" w:eastAsia="Courier New" w:ascii="Courier New"/>
          <w:color w:val="999999"/>
          <w:spacing w:val="0"/>
          <w:w w:val="112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12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s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s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t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r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21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86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56"/>
          <w:sz w:val="17"/>
          <w:szCs w:val="17"/>
        </w:rPr>
        <w:t>]</w:t>
      </w:r>
      <w:r>
        <w:rPr>
          <w:rFonts w:cs="Courier New" w:hAnsi="Courier New" w:eastAsia="Courier New" w:ascii="Courier New"/>
          <w:color w:val="999999"/>
          <w:spacing w:val="0"/>
          <w:w w:val="141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105"/>
          <w:sz w:val="17"/>
          <w:szCs w:val="17"/>
        </w:rPr>
        <w:t>s</w:t>
      </w:r>
      <w:r>
        <w:rPr>
          <w:rFonts w:cs="Courier New" w:hAnsi="Courier New" w:eastAsia="Courier New" w:ascii="Courier New"/>
          <w:color w:val="999999"/>
          <w:spacing w:val="0"/>
          <w:w w:val="105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7"/>
          <w:w w:val="105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77"/>
          <w:sz w:val="17"/>
          <w:szCs w:val="17"/>
        </w:rPr>
        <w:t>r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112"/>
          <w:sz w:val="17"/>
          <w:szCs w:val="17"/>
        </w:rPr>
        <w:t>u</w:t>
      </w:r>
      <w:r>
        <w:rPr>
          <w:rFonts w:cs="Courier New" w:hAnsi="Courier New" w:eastAsia="Courier New" w:ascii="Courier New"/>
          <w:color w:val="999999"/>
          <w:spacing w:val="0"/>
          <w:w w:val="105"/>
          <w:sz w:val="17"/>
          <w:szCs w:val="17"/>
        </w:rPr>
        <w:t>n</w:t>
      </w:r>
      <w:r>
        <w:rPr>
          <w:rFonts w:cs="Courier New" w:hAnsi="Courier New" w:eastAsia="Courier New" w:ascii="Courier New"/>
          <w:color w:val="999999"/>
          <w:spacing w:val="0"/>
          <w:w w:val="91"/>
          <w:sz w:val="17"/>
          <w:szCs w:val="17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119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n</w:t>
      </w:r>
      <w:r>
        <w:rPr>
          <w:rFonts w:cs="Courier New" w:hAnsi="Courier New" w:eastAsia="Courier New" w:ascii="Courier New"/>
          <w:color w:val="999999"/>
          <w:spacing w:val="0"/>
          <w:w w:val="112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91"/>
          <w:sz w:val="17"/>
          <w:szCs w:val="17"/>
        </w:rPr>
        <w:t>s</w:t>
      </w:r>
      <w:r>
        <w:rPr>
          <w:rFonts w:cs="Courier New" w:hAnsi="Courier New" w:eastAsia="Courier New" w:ascii="Courier New"/>
          <w:color w:val="6C6C6C"/>
          <w:spacing w:val="0"/>
          <w:w w:val="84"/>
          <w:sz w:val="17"/>
          <w:szCs w:val="17"/>
        </w:rPr>
        <w:t>,</w:t>
      </w:r>
      <w:r>
        <w:rPr>
          <w:rFonts w:cs="Courier New" w:hAnsi="Courier New" w:eastAsia="Courier New" w:ascii="Courier New"/>
          <w:color w:val="6C6C6C"/>
          <w:spacing w:val="0"/>
          <w:w w:val="84"/>
          <w:sz w:val="17"/>
          <w:szCs w:val="17"/>
        </w:rPr>
        <w:t> </w:t>
      </w:r>
      <w:r>
        <w:rPr>
          <w:rFonts w:cs="Courier New" w:hAnsi="Courier New" w:eastAsia="Courier New" w:ascii="Courier New"/>
          <w:color w:val="6C6C6C"/>
          <w:spacing w:val="29"/>
          <w:w w:val="84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cu</w:t>
      </w:r>
      <w:r>
        <w:rPr>
          <w:rFonts w:cs="Courier New" w:hAnsi="Courier New" w:eastAsia="Courier New" w:ascii="Courier New"/>
          <w:color w:val="999999"/>
          <w:spacing w:val="0"/>
          <w:w w:val="105"/>
          <w:sz w:val="17"/>
          <w:szCs w:val="17"/>
        </w:rPr>
        <w:t>rs</w:t>
      </w:r>
      <w:r>
        <w:rPr>
          <w:rFonts w:cs="Courier New" w:hAnsi="Courier New" w:eastAsia="Courier New" w:ascii="Courier New"/>
          <w:color w:val="999999"/>
          <w:spacing w:val="0"/>
          <w:w w:val="112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91"/>
          <w:sz w:val="17"/>
          <w:szCs w:val="17"/>
        </w:rPr>
        <w:t>s</w:t>
      </w:r>
      <w:r>
        <w:rPr>
          <w:rFonts w:cs="Courier New" w:hAnsi="Courier New" w:eastAsia="Courier New" w:ascii="Courier New"/>
          <w:color w:val="6C6C6C"/>
          <w:spacing w:val="0"/>
          <w:w w:val="77"/>
          <w:sz w:val="17"/>
          <w:szCs w:val="17"/>
        </w:rPr>
        <w:t>,</w:t>
      </w:r>
      <w:r>
        <w:rPr>
          <w:rFonts w:cs="Courier New" w:hAnsi="Courier New" w:eastAsia="Courier New" w:ascii="Courier New"/>
          <w:color w:val="6C6C6C"/>
          <w:spacing w:val="0"/>
          <w:w w:val="77"/>
          <w:sz w:val="17"/>
          <w:szCs w:val="17"/>
        </w:rPr>
        <w:t> </w:t>
      </w:r>
      <w:r>
        <w:rPr>
          <w:rFonts w:cs="Courier New" w:hAnsi="Courier New" w:eastAsia="Courier New" w:ascii="Courier New"/>
          <w:color w:val="6C6C6C"/>
          <w:spacing w:val="43"/>
          <w:w w:val="77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t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al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le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r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es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12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2"/>
          <w:sz w:val="19"/>
          <w:szCs w:val="19"/>
        </w:rPr>
        <w:t>y</w:t>
      </w:r>
      <w:r>
        <w:rPr>
          <w:rFonts w:cs="Courier New" w:hAnsi="Courier New" w:eastAsia="Courier New" w:ascii="Courier New"/>
          <w:color w:val="999999"/>
          <w:spacing w:val="0"/>
          <w:w w:val="82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99999"/>
          <w:spacing w:val="17"/>
          <w:w w:val="82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91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t</w:t>
      </w:r>
      <w:r>
        <w:rPr>
          <w:rFonts w:cs="Courier New" w:hAnsi="Courier New" w:eastAsia="Courier New" w:ascii="Courier New"/>
          <w:color w:val="999999"/>
          <w:spacing w:val="0"/>
          <w:w w:val="112"/>
          <w:sz w:val="17"/>
          <w:szCs w:val="17"/>
        </w:rPr>
        <w:t>r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112"/>
          <w:sz w:val="17"/>
          <w:szCs w:val="17"/>
        </w:rPr>
        <w:t>s</w:t>
      </w:r>
      <w:r>
        <w:rPr>
          <w:rFonts w:cs="Courier New" w:hAnsi="Courier New" w:eastAsia="Courier New" w:ascii="Courier New"/>
          <w:color w:val="999999"/>
          <w:spacing w:val="0"/>
          <w:w w:val="112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t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iv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es</w:t>
      </w:r>
      <w:r>
        <w:rPr>
          <w:rFonts w:cs="Courier New" w:hAnsi="Courier New" w:eastAsia="Courier New" w:ascii="Courier New"/>
          <w:color w:val="999999"/>
          <w:spacing w:val="17"/>
          <w:w w:val="87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q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u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e</w:t>
      </w:r>
      <w:r>
        <w:rPr>
          <w:rFonts w:cs="Courier New" w:hAnsi="Courier New" w:eastAsia="Courier New" w:ascii="Courier New"/>
          <w:color w:val="999999"/>
          <w:spacing w:val="11"/>
          <w:w w:val="87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m</w:t>
      </w:r>
      <w:r>
        <w:rPr>
          <w:rFonts w:cs="Courier New" w:hAnsi="Courier New" w:eastAsia="Courier New" w:ascii="Courier New"/>
          <w:color w:val="999999"/>
          <w:spacing w:val="0"/>
          <w:w w:val="87"/>
          <w:sz w:val="20"/>
          <w:szCs w:val="20"/>
        </w:rPr>
        <w:t>e</w:t>
      </w:r>
      <w:r>
        <w:rPr>
          <w:rFonts w:cs="Courier New" w:hAnsi="Courier New" w:eastAsia="Courier New" w:ascii="Courier New"/>
          <w:color w:val="999999"/>
          <w:spacing w:val="15"/>
          <w:w w:val="87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71"/>
          <w:sz w:val="20"/>
          <w:szCs w:val="20"/>
        </w:rPr>
        <w:t>s</w:t>
      </w:r>
      <w:r>
        <w:rPr>
          <w:rFonts w:cs="Courier New" w:hAnsi="Courier New" w:eastAsia="Courier New" w:ascii="Courier New"/>
          <w:color w:val="999999"/>
          <w:spacing w:val="0"/>
          <w:w w:val="95"/>
          <w:sz w:val="20"/>
          <w:szCs w:val="20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89"/>
          <w:sz w:val="20"/>
          <w:szCs w:val="20"/>
        </w:rPr>
        <w:t>an</w:t>
      </w:r>
      <w:r>
        <w:rPr>
          <w:rFonts w:cs="Courier New" w:hAnsi="Courier New" w:eastAsia="Courier New" w:ascii="Courier New"/>
          <w:color w:val="999999"/>
          <w:spacing w:val="-5"/>
          <w:w w:val="100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n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v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oc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os</w:t>
      </w:r>
      <w:r>
        <w:rPr>
          <w:rFonts w:cs="Courier New" w:hAnsi="Courier New" w:eastAsia="Courier New" w:ascii="Courier New"/>
          <w:color w:val="999999"/>
          <w:spacing w:val="47"/>
          <w:w w:val="85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n</w:t>
      </w:r>
      <w:r>
        <w:rPr>
          <w:rFonts w:cs="Courier New" w:hAnsi="Courier New" w:eastAsia="Courier New" w:ascii="Courier New"/>
          <w:color w:val="999999"/>
          <w:spacing w:val="23"/>
          <w:w w:val="85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l</w:t>
      </w:r>
      <w:r>
        <w:rPr>
          <w:rFonts w:cs="Courier New" w:hAnsi="Courier New" w:eastAsia="Courier New" w:ascii="Courier New"/>
          <w:color w:val="999999"/>
          <w:spacing w:val="1"/>
          <w:w w:val="85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pr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og</w:t>
      </w:r>
      <w:r>
        <w:rPr>
          <w:rFonts w:cs="Courier New" w:hAnsi="Courier New" w:eastAsia="Courier New" w:ascii="Courier New"/>
          <w:color w:val="999999"/>
          <w:spacing w:val="0"/>
          <w:w w:val="85"/>
          <w:sz w:val="20"/>
          <w:szCs w:val="20"/>
        </w:rPr>
        <w:t>rama</w:t>
      </w:r>
      <w:r>
        <w:rPr>
          <w:rFonts w:cs="Courier New" w:hAnsi="Courier New" w:eastAsia="Courier New" w:ascii="Courier New"/>
          <w:color w:val="999999"/>
          <w:spacing w:val="62"/>
          <w:w w:val="85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3"/>
          <w:sz w:val="20"/>
          <w:szCs w:val="20"/>
        </w:rPr>
        <w:t>P</w:t>
      </w:r>
      <w:r>
        <w:rPr>
          <w:rFonts w:cs="Courier New" w:hAnsi="Courier New" w:eastAsia="Courier New" w:ascii="Courier New"/>
          <w:color w:val="999999"/>
          <w:spacing w:val="0"/>
          <w:w w:val="89"/>
          <w:sz w:val="20"/>
          <w:szCs w:val="20"/>
        </w:rPr>
        <w:t>AMAR</w:t>
      </w:r>
      <w:r>
        <w:rPr>
          <w:rFonts w:cs="Courier New" w:hAnsi="Courier New" w:eastAsia="Courier New" w:ascii="Courier New"/>
          <w:color w:val="6C6C6C"/>
          <w:spacing w:val="0"/>
          <w:w w:val="54"/>
          <w:sz w:val="20"/>
          <w:szCs w:val="20"/>
        </w:rPr>
        <w:t>.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422" w:footer="2464" w:top="2280" w:bottom="280" w:left="1000" w:right="860"/>
          <w:pgSz w:w="12240" w:h="15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3"/>
        <w:ind w:left="1981"/>
      </w:pPr>
      <w:r>
        <w:pict>
          <v:shape style="position:absolute;margin-left:270.665pt;margin-top:224.252pt;width:348.12pt;height:72.0001pt;mso-position-horizontal-relative:page;mso-position-vertical-relative:page;z-index:-3520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1.696pt;width:368.136pt;height:72.0001pt;mso-position-horizontal-relative:page;mso-position-vertical-relative:page;z-index:-3521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pict>
          <v:shape type="#_x0000_t75" style="position:absolute;margin-left:480.96pt;margin-top:79.56pt;width:3.96pt;height:34.92pt;mso-position-horizontal-relative:page;mso-position-vertical-relative:page;z-index:-3523">
            <v:imagedata o:title="" r:id="rId337"/>
          </v:shape>
        </w:pict>
      </w:r>
      <w:r>
        <w:pict>
          <v:shape type="#_x0000_t75" style="position:absolute;margin-left:430.2pt;margin-top:86.04pt;width:42.84pt;height:28.08pt;mso-position-horizontal-relative:page;mso-position-vertical-relative:page;z-index:-3525">
            <v:imagedata o:title="" r:id="rId338"/>
          </v:shape>
        </w:pict>
      </w:r>
      <w:r>
        <w:pict>
          <v:shape type="#_x0000_t75" style="position:absolute;margin-left:494.28pt;margin-top:80.64pt;width:28.08pt;height:34.56pt;mso-position-horizontal-relative:page;mso-position-vertical-relative:page;z-index:-3527">
            <v:imagedata o:title="" r:id="rId339"/>
          </v:shape>
        </w:pict>
      </w:r>
      <w:r>
        <w:pict>
          <v:shape type="#_x0000_t75" style="position:absolute;margin-left:148.68pt;margin-top:4.32555pt;width:60.12pt;height:6.48pt;mso-position-horizontal-relative:page;mso-position-vertical-relative:paragraph;z-index:-3539">
            <v:imagedata o:title="" r:id="rId340"/>
          </v:shape>
        </w:pict>
      </w:r>
      <w:r>
        <w:rPr>
          <w:rFonts w:cs="Arial" w:hAnsi="Arial" w:eastAsia="Arial" w:ascii="Arial"/>
          <w:color w:val="2C2C2C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C2C2C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35353"/>
          <w:spacing w:val="0"/>
          <w:w w:val="214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535353"/>
          <w:spacing w:val="0"/>
          <w:w w:val="125"/>
          <w:sz w:val="17"/>
          <w:szCs w:val="17"/>
        </w:rPr>
        <w:t>en</w:t>
      </w:r>
      <w:r>
        <w:rPr>
          <w:rFonts w:cs="Times New Roman" w:hAnsi="Times New Roman" w:eastAsia="Times New Roman" w:ascii="Times New Roman"/>
          <w:color w:val="535353"/>
          <w:spacing w:val="-2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35353"/>
          <w:spacing w:val="0"/>
          <w:w w:val="108"/>
          <w:sz w:val="17"/>
          <w:szCs w:val="17"/>
        </w:rPr>
        <w:t>t.ame</w:t>
      </w:r>
      <w:r>
        <w:rPr>
          <w:rFonts w:cs="Times New Roman" w:hAnsi="Times New Roman" w:eastAsia="Times New Roman" w:ascii="Times New Roman"/>
          <w:color w:val="535353"/>
          <w:spacing w:val="0"/>
          <w:w w:val="135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535353"/>
          <w:spacing w:val="-2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35353"/>
          <w:spacing w:val="0"/>
          <w:w w:val="168"/>
          <w:sz w:val="16"/>
          <w:szCs w:val="16"/>
        </w:rPr>
        <w:t>te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6.47852"/>
          <w:szCs w:val="6.47852"/>
        </w:rPr>
        <w:jc w:val="left"/>
        <w:ind w:left="1131"/>
      </w:pPr>
      <w:r>
        <w:pict>
          <v:shape type="#_x0000_t75" style="width:163.44pt;height:3.24pt">
            <v:imagedata o:title="" r:id="rId341"/>
          </v:shape>
        </w:pict>
      </w:r>
      <w:r>
        <w:rPr>
          <w:rFonts w:cs="Times New Roman" w:hAnsi="Times New Roman" w:eastAsia="Times New Roman" w:ascii="Times New Roman"/>
          <w:sz w:val="6.47852"/>
          <w:szCs w:val="6.47852"/>
        </w:rPr>
      </w:r>
    </w:p>
    <w:p>
      <w:pPr>
        <w:rPr>
          <w:rFonts w:cs="Courier New" w:hAnsi="Courier New" w:eastAsia="Courier New" w:ascii="Courier New"/>
          <w:sz w:val="20"/>
          <w:szCs w:val="20"/>
        </w:rPr>
        <w:jc w:val="left"/>
        <w:spacing w:before="35" w:lineRule="exact" w:line="220"/>
        <w:ind w:left="1952"/>
      </w:pPr>
      <w:r>
        <w:pict>
          <v:shape type="#_x0000_t75" style="position:absolute;margin-left:112.32pt;margin-top:3.5952pt;width:145.08pt;height:19.08pt;mso-position-horizontal-relative:page;mso-position-vertical-relative:paragraph;z-index:-3540">
            <v:imagedata o:title="" r:id="rId342"/>
          </v:shape>
        </w:pict>
      </w:r>
      <w:r>
        <w:rPr>
          <w:rFonts w:cs="Courier New" w:hAnsi="Courier New" w:eastAsia="Courier New" w:ascii="Courier New"/>
          <w:color w:val="999999"/>
          <w:spacing w:val="0"/>
          <w:w w:val="82"/>
          <w:position w:val="1"/>
          <w:sz w:val="20"/>
          <w:szCs w:val="20"/>
        </w:rPr>
        <w:t>No</w:t>
      </w:r>
      <w:r>
        <w:rPr>
          <w:rFonts w:cs="Courier New" w:hAnsi="Courier New" w:eastAsia="Courier New" w:ascii="Courier New"/>
          <w:color w:val="999999"/>
          <w:spacing w:val="0"/>
          <w:w w:val="82"/>
          <w:position w:val="1"/>
          <w:sz w:val="20"/>
          <w:szCs w:val="20"/>
        </w:rPr>
        <w:t>mb</w:t>
      </w:r>
      <w:r>
        <w:rPr>
          <w:rFonts w:cs="Courier New" w:hAnsi="Courier New" w:eastAsia="Courier New" w:ascii="Courier New"/>
          <w:color w:val="999999"/>
          <w:spacing w:val="0"/>
          <w:w w:val="82"/>
          <w:position w:val="1"/>
          <w:sz w:val="20"/>
          <w:szCs w:val="20"/>
        </w:rPr>
        <w:t>re</w:t>
      </w:r>
      <w:r>
        <w:rPr>
          <w:rFonts w:cs="Courier New" w:hAnsi="Courier New" w:eastAsia="Courier New" w:ascii="Courier New"/>
          <w:color w:val="999999"/>
          <w:spacing w:val="68"/>
          <w:w w:val="82"/>
          <w:position w:val="1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2"/>
          <w:position w:val="1"/>
          <w:sz w:val="20"/>
          <w:szCs w:val="20"/>
        </w:rPr>
        <w:t>Y</w:t>
      </w:r>
      <w:r>
        <w:rPr>
          <w:rFonts w:cs="Courier New" w:hAnsi="Courier New" w:eastAsia="Courier New" w:ascii="Courier New"/>
          <w:color w:val="999999"/>
          <w:spacing w:val="18"/>
          <w:w w:val="82"/>
          <w:position w:val="1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77"/>
          <w:position w:val="1"/>
          <w:sz w:val="20"/>
          <w:szCs w:val="20"/>
        </w:rPr>
        <w:t>Fi</w:t>
      </w:r>
      <w:r>
        <w:rPr>
          <w:rFonts w:cs="Courier New" w:hAnsi="Courier New" w:eastAsia="Courier New" w:ascii="Courier New"/>
          <w:color w:val="999999"/>
          <w:spacing w:val="0"/>
          <w:w w:val="95"/>
          <w:position w:val="1"/>
          <w:sz w:val="20"/>
          <w:szCs w:val="20"/>
        </w:rPr>
        <w:t>rm</w:t>
      </w:r>
      <w:r>
        <w:rPr>
          <w:rFonts w:cs="Courier New" w:hAnsi="Courier New" w:eastAsia="Courier New" w:ascii="Courier New"/>
          <w:color w:val="999999"/>
          <w:spacing w:val="0"/>
          <w:w w:val="83"/>
          <w:position w:val="1"/>
          <w:sz w:val="20"/>
          <w:szCs w:val="20"/>
        </w:rPr>
        <w:t>a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ourier New" w:hAnsi="Courier New" w:eastAsia="Courier New" w:ascii="Courier New"/>
          <w:sz w:val="20"/>
          <w:szCs w:val="20"/>
        </w:rPr>
        <w:jc w:val="center"/>
        <w:spacing w:lineRule="exact" w:line="200"/>
        <w:ind w:left="1218" w:right="224"/>
      </w:pPr>
      <w:r>
        <w:rPr>
          <w:rFonts w:cs="Courier New" w:hAnsi="Courier New" w:eastAsia="Courier New" w:ascii="Courier New"/>
          <w:color w:val="999999"/>
          <w:spacing w:val="0"/>
          <w:w w:val="87"/>
          <w:position w:val="2"/>
          <w:sz w:val="20"/>
          <w:szCs w:val="20"/>
        </w:rPr>
        <w:t>R</w:t>
      </w:r>
      <w:r>
        <w:rPr>
          <w:rFonts w:cs="Courier New" w:hAnsi="Courier New" w:eastAsia="Courier New" w:ascii="Courier New"/>
          <w:color w:val="999999"/>
          <w:spacing w:val="0"/>
          <w:w w:val="87"/>
          <w:position w:val="2"/>
          <w:sz w:val="20"/>
          <w:szCs w:val="20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87"/>
          <w:position w:val="2"/>
          <w:sz w:val="20"/>
          <w:szCs w:val="20"/>
        </w:rPr>
        <w:t>sp</w:t>
      </w:r>
      <w:r>
        <w:rPr>
          <w:rFonts w:cs="Courier New" w:hAnsi="Courier New" w:eastAsia="Courier New" w:ascii="Courier New"/>
          <w:color w:val="999999"/>
          <w:spacing w:val="0"/>
          <w:w w:val="87"/>
          <w:position w:val="2"/>
          <w:sz w:val="20"/>
          <w:szCs w:val="20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87"/>
          <w:position w:val="2"/>
          <w:sz w:val="20"/>
          <w:szCs w:val="20"/>
        </w:rPr>
        <w:t>ns</w:t>
      </w:r>
      <w:r>
        <w:rPr>
          <w:rFonts w:cs="Courier New" w:hAnsi="Courier New" w:eastAsia="Courier New" w:ascii="Courier New"/>
          <w:color w:val="999999"/>
          <w:spacing w:val="0"/>
          <w:w w:val="87"/>
          <w:position w:val="2"/>
          <w:sz w:val="20"/>
          <w:szCs w:val="20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87"/>
          <w:position w:val="2"/>
          <w:sz w:val="20"/>
          <w:szCs w:val="20"/>
        </w:rPr>
        <w:t>b</w:t>
      </w:r>
      <w:r>
        <w:rPr>
          <w:rFonts w:cs="Courier New" w:hAnsi="Courier New" w:eastAsia="Courier New" w:ascii="Courier New"/>
          <w:color w:val="999999"/>
          <w:spacing w:val="0"/>
          <w:w w:val="87"/>
          <w:position w:val="2"/>
          <w:sz w:val="20"/>
          <w:szCs w:val="20"/>
        </w:rPr>
        <w:t>l</w:t>
      </w:r>
      <w:r>
        <w:rPr>
          <w:rFonts w:cs="Courier New" w:hAnsi="Courier New" w:eastAsia="Courier New" w:ascii="Courier New"/>
          <w:color w:val="999999"/>
          <w:spacing w:val="0"/>
          <w:w w:val="87"/>
          <w:position w:val="2"/>
          <w:sz w:val="20"/>
          <w:szCs w:val="20"/>
        </w:rPr>
        <w:t>e</w:t>
      </w:r>
      <w:r>
        <w:rPr>
          <w:rFonts w:cs="Courier New" w:hAnsi="Courier New" w:eastAsia="Courier New" w:ascii="Courier New"/>
          <w:color w:val="999999"/>
          <w:spacing w:val="39"/>
          <w:w w:val="87"/>
          <w:position w:val="2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7"/>
          <w:position w:val="2"/>
          <w:sz w:val="20"/>
          <w:szCs w:val="20"/>
        </w:rPr>
        <w:t>P</w:t>
      </w:r>
      <w:r>
        <w:rPr>
          <w:rFonts w:cs="Courier New" w:hAnsi="Courier New" w:eastAsia="Courier New" w:ascii="Courier New"/>
          <w:color w:val="999999"/>
          <w:spacing w:val="0"/>
          <w:w w:val="87"/>
          <w:position w:val="2"/>
          <w:sz w:val="20"/>
          <w:szCs w:val="20"/>
        </w:rPr>
        <w:t>AMA</w:t>
      </w:r>
      <w:r>
        <w:rPr>
          <w:rFonts w:cs="Courier New" w:hAnsi="Courier New" w:eastAsia="Courier New" w:ascii="Courier New"/>
          <w:color w:val="999999"/>
          <w:spacing w:val="0"/>
          <w:w w:val="87"/>
          <w:position w:val="2"/>
          <w:sz w:val="20"/>
          <w:szCs w:val="20"/>
        </w:rPr>
        <w:t>R</w:t>
      </w:r>
      <w:r>
        <w:rPr>
          <w:rFonts w:cs="Courier New" w:hAnsi="Courier New" w:eastAsia="Courier New" w:ascii="Courier New"/>
          <w:color w:val="999999"/>
          <w:spacing w:val="-2"/>
          <w:w w:val="87"/>
          <w:position w:val="2"/>
          <w:sz w:val="20"/>
          <w:szCs w:val="20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9"/>
          <w:position w:val="2"/>
          <w:sz w:val="20"/>
          <w:szCs w:val="20"/>
        </w:rPr>
        <w:t>M</w:t>
      </w:r>
      <w:r>
        <w:rPr>
          <w:rFonts w:cs="Courier New" w:hAnsi="Courier New" w:eastAsia="Courier New" w:ascii="Courier New"/>
          <w:color w:val="999999"/>
          <w:spacing w:val="0"/>
          <w:w w:val="83"/>
          <w:position w:val="2"/>
          <w:sz w:val="20"/>
          <w:szCs w:val="20"/>
        </w:rPr>
        <w:t>u</w:t>
      </w:r>
      <w:r>
        <w:rPr>
          <w:rFonts w:cs="Courier New" w:hAnsi="Courier New" w:eastAsia="Courier New" w:ascii="Courier New"/>
          <w:color w:val="999999"/>
          <w:spacing w:val="0"/>
          <w:w w:val="95"/>
          <w:position w:val="2"/>
          <w:sz w:val="20"/>
          <w:szCs w:val="20"/>
        </w:rPr>
        <w:t>n</w:t>
      </w:r>
      <w:r>
        <w:rPr>
          <w:rFonts w:cs="Courier New" w:hAnsi="Courier New" w:eastAsia="Courier New" w:ascii="Courier New"/>
          <w:color w:val="999999"/>
          <w:spacing w:val="0"/>
          <w:w w:val="71"/>
          <w:position w:val="2"/>
          <w:sz w:val="20"/>
          <w:szCs w:val="20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102"/>
          <w:position w:val="2"/>
          <w:sz w:val="20"/>
          <w:szCs w:val="20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83"/>
          <w:position w:val="2"/>
          <w:sz w:val="20"/>
          <w:szCs w:val="20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89"/>
          <w:position w:val="2"/>
          <w:sz w:val="20"/>
          <w:szCs w:val="20"/>
        </w:rPr>
        <w:t>pal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ourier New" w:hAnsi="Courier New" w:eastAsia="Courier New" w:ascii="Courier New"/>
          <w:sz w:val="17"/>
          <w:szCs w:val="17"/>
        </w:rPr>
        <w:jc w:val="center"/>
        <w:spacing w:lineRule="exact" w:line="240"/>
        <w:ind w:left="1413" w:right="2771"/>
      </w:pPr>
      <w:r>
        <w:br w:type="column"/>
      </w:r>
      <w:r>
        <w:rPr>
          <w:rFonts w:cs="Courier New" w:hAnsi="Courier New" w:eastAsia="Courier New" w:ascii="Courier New"/>
          <w:color w:val="3D3D3D"/>
          <w:w w:val="98"/>
          <w:sz w:val="17"/>
          <w:szCs w:val="17"/>
        </w:rPr>
        <w:t>E</w:t>
      </w:r>
      <w:r>
        <w:rPr>
          <w:rFonts w:cs="Courier New" w:hAnsi="Courier New" w:eastAsia="Courier New" w:ascii="Courier New"/>
          <w:color w:val="3D3D3D"/>
          <w:w w:val="112"/>
          <w:sz w:val="17"/>
          <w:szCs w:val="17"/>
        </w:rPr>
        <w:t>n</w:t>
      </w:r>
      <w:r>
        <w:rPr>
          <w:rFonts w:cs="Courier New" w:hAnsi="Courier New" w:eastAsia="Courier New" w:ascii="Courier New"/>
          <w:color w:val="535353"/>
          <w:w w:val="105"/>
          <w:sz w:val="17"/>
          <w:szCs w:val="17"/>
        </w:rPr>
        <w:t>te</w:t>
      </w:r>
      <w:r>
        <w:rPr>
          <w:rFonts w:cs="Courier New" w:hAnsi="Courier New" w:eastAsia="Courier New" w:ascii="Courier New"/>
          <w:color w:val="3D3D3D"/>
          <w:w w:val="98"/>
          <w:sz w:val="17"/>
          <w:szCs w:val="17"/>
        </w:rPr>
        <w:t>r</w:t>
      </w:r>
      <w:r>
        <w:rPr>
          <w:rFonts w:cs="Malgun Gothic" w:hAnsi="Malgun Gothic" w:eastAsia="Malgun Gothic" w:ascii="Malgun Gothic"/>
          <w:color w:val="535353"/>
          <w:w w:val="63"/>
          <w:sz w:val="17"/>
          <w:szCs w:val="17"/>
        </w:rPr>
        <w:t>�</w:t>
      </w:r>
      <w:r>
        <w:rPr>
          <w:rFonts w:cs="Courier New" w:hAnsi="Courier New" w:eastAsia="Courier New" w:ascii="Courier New"/>
          <w:color w:val="3D3D3D"/>
          <w:w w:val="112"/>
          <w:sz w:val="17"/>
          <w:szCs w:val="17"/>
        </w:rPr>
        <w:t>d</w:t>
      </w:r>
      <w:r>
        <w:rPr>
          <w:rFonts w:cs="Courier New" w:hAnsi="Courier New" w:eastAsia="Courier New" w:ascii="Courier New"/>
          <w:color w:val="535353"/>
          <w:w w:val="105"/>
          <w:sz w:val="17"/>
          <w:szCs w:val="17"/>
        </w:rPr>
        <w:t>o</w:t>
      </w:r>
      <w:r>
        <w:rPr>
          <w:rFonts w:cs="Courier New" w:hAnsi="Courier New" w:eastAsia="Courier New" w:ascii="Courier New"/>
          <w:color w:val="3D3D3D"/>
          <w:w w:val="84"/>
          <w:sz w:val="17"/>
          <w:szCs w:val="17"/>
        </w:rPr>
        <w:t>(</w:t>
      </w:r>
      <w:r>
        <w:rPr>
          <w:rFonts w:cs="Malgun Gothic" w:hAnsi="Malgun Gothic" w:eastAsia="Malgun Gothic" w:ascii="Malgun Gothic"/>
          <w:color w:val="535353"/>
          <w:w w:val="72"/>
          <w:sz w:val="17"/>
          <w:szCs w:val="17"/>
        </w:rPr>
        <w:t>�</w:t>
      </w:r>
      <w:r>
        <w:rPr>
          <w:rFonts w:cs="Courier New" w:hAnsi="Courier New" w:eastAsia="Courier New" w:ascii="Courier New"/>
          <w:color w:val="3D3D3D"/>
          <w:w w:val="70"/>
          <w:sz w:val="17"/>
          <w:szCs w:val="17"/>
        </w:rPr>
        <w:t>)</w:t>
      </w:r>
      <w:r>
        <w:rPr>
          <w:rFonts w:cs="Courier New" w:hAnsi="Courier New" w:eastAsia="Courier New" w:ascii="Courier New"/>
          <w:color w:val="00000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Courier New" w:hAnsi="Courier New" w:eastAsia="Courier New" w:ascii="Courier New"/>
          <w:sz w:val="16"/>
          <w:szCs w:val="16"/>
        </w:rPr>
        <w:jc w:val="center"/>
        <w:ind w:left="-34" w:right="1294"/>
      </w:pPr>
      <w:r>
        <w:rPr>
          <w:rFonts w:cs="Courier New" w:hAnsi="Courier New" w:eastAsia="Courier New" w:ascii="Courier New"/>
          <w:color w:val="999999"/>
          <w:spacing w:val="0"/>
          <w:w w:val="100"/>
          <w:sz w:val="16"/>
          <w:szCs w:val="16"/>
        </w:rPr>
        <w:t>N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6"/>
          <w:szCs w:val="16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6"/>
          <w:szCs w:val="16"/>
        </w:rPr>
        <w:t>mb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6"/>
          <w:szCs w:val="16"/>
        </w:rPr>
        <w:t>r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6"/>
          <w:szCs w:val="16"/>
        </w:rPr>
        <w:t>e</w:t>
      </w:r>
      <w:r>
        <w:rPr>
          <w:rFonts w:cs="Courier New" w:hAnsi="Courier New" w:eastAsia="Courier New" w:ascii="Courier New"/>
          <w:color w:val="999999"/>
          <w:spacing w:val="8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99999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999999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999999"/>
          <w:spacing w:val="17"/>
          <w:w w:val="100"/>
          <w:sz w:val="16"/>
          <w:szCs w:val="16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5"/>
          <w:sz w:val="16"/>
          <w:szCs w:val="16"/>
        </w:rPr>
        <w:t>Fi</w:t>
      </w:r>
      <w:r>
        <w:rPr>
          <w:rFonts w:cs="Courier New" w:hAnsi="Courier New" w:eastAsia="Courier New" w:ascii="Courier New"/>
          <w:color w:val="838383"/>
          <w:spacing w:val="0"/>
          <w:w w:val="105"/>
          <w:sz w:val="16"/>
          <w:szCs w:val="16"/>
        </w:rPr>
        <w:t>r</w:t>
      </w:r>
      <w:r>
        <w:rPr>
          <w:rFonts w:cs="Courier New" w:hAnsi="Courier New" w:eastAsia="Courier New" w:ascii="Courier New"/>
          <w:color w:val="999999"/>
          <w:spacing w:val="0"/>
          <w:w w:val="105"/>
          <w:sz w:val="16"/>
          <w:szCs w:val="16"/>
        </w:rPr>
        <w:t>m</w:t>
      </w:r>
      <w:r>
        <w:rPr>
          <w:rFonts w:cs="Courier New" w:hAnsi="Courier New" w:eastAsia="Courier New" w:ascii="Courier New"/>
          <w:color w:val="999999"/>
          <w:spacing w:val="0"/>
          <w:w w:val="105"/>
          <w:sz w:val="16"/>
          <w:szCs w:val="16"/>
        </w:rPr>
        <w:t>a</w:t>
      </w:r>
      <w:r>
        <w:rPr>
          <w:rFonts w:cs="Courier New" w:hAnsi="Courier New" w:eastAsia="Courier New" w:ascii="Courier New"/>
          <w:color w:val="999999"/>
          <w:spacing w:val="11"/>
          <w:w w:val="105"/>
          <w:sz w:val="16"/>
          <w:szCs w:val="16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20"/>
          <w:sz w:val="16"/>
          <w:szCs w:val="16"/>
        </w:rPr>
        <w:t>M</w:t>
      </w:r>
      <w:r>
        <w:rPr>
          <w:rFonts w:cs="Courier New" w:hAnsi="Courier New" w:eastAsia="Courier New" w:ascii="Courier New"/>
          <w:color w:val="999999"/>
          <w:spacing w:val="0"/>
          <w:w w:val="104"/>
          <w:sz w:val="16"/>
          <w:szCs w:val="16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120"/>
          <w:sz w:val="16"/>
          <w:szCs w:val="16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104"/>
          <w:sz w:val="16"/>
          <w:szCs w:val="16"/>
        </w:rPr>
        <w:t>r</w:t>
      </w:r>
      <w:r>
        <w:rPr>
          <w:rFonts w:cs="Courier New" w:hAnsi="Courier New" w:eastAsia="Courier New" w:ascii="Courier New"/>
          <w:color w:val="999999"/>
          <w:spacing w:val="0"/>
          <w:w w:val="112"/>
          <w:sz w:val="16"/>
          <w:szCs w:val="16"/>
        </w:rPr>
        <w:t>e</w:t>
      </w:r>
      <w:r>
        <w:rPr>
          <w:rFonts w:cs="Courier New" w:hAnsi="Courier New" w:eastAsia="Courier New" w:ascii="Courier New"/>
          <w:color w:val="6C6C6C"/>
          <w:spacing w:val="0"/>
          <w:w w:val="67"/>
          <w:sz w:val="16"/>
          <w:szCs w:val="16"/>
        </w:rPr>
        <w:t>,</w:t>
      </w:r>
      <w:r>
        <w:rPr>
          <w:rFonts w:cs="Courier New" w:hAnsi="Courier New" w:eastAsia="Courier New" w:ascii="Courier New"/>
          <w:color w:val="6C6C6C"/>
          <w:spacing w:val="0"/>
          <w:w w:val="100"/>
          <w:sz w:val="16"/>
          <w:szCs w:val="16"/>
        </w:rPr>
        <w:t> </w:t>
      </w:r>
      <w:r>
        <w:rPr>
          <w:rFonts w:cs="Courier New" w:hAnsi="Courier New" w:eastAsia="Courier New" w:ascii="Courier New"/>
          <w:color w:val="6C6C6C"/>
          <w:spacing w:val="-19"/>
          <w:w w:val="100"/>
          <w:sz w:val="16"/>
          <w:szCs w:val="16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6"/>
          <w:szCs w:val="16"/>
        </w:rPr>
        <w:t>P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6"/>
          <w:szCs w:val="16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6"/>
          <w:szCs w:val="16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6"/>
          <w:szCs w:val="16"/>
        </w:rPr>
        <w:t>r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6"/>
          <w:szCs w:val="16"/>
        </w:rPr>
        <w:t>e</w:t>
      </w:r>
      <w:r>
        <w:rPr>
          <w:rFonts w:cs="Courier New" w:hAnsi="Courier New" w:eastAsia="Courier New" w:ascii="Courier New"/>
          <w:color w:val="999999"/>
          <w:spacing w:val="40"/>
          <w:w w:val="100"/>
          <w:sz w:val="16"/>
          <w:szCs w:val="16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6"/>
          <w:szCs w:val="16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6"/>
          <w:szCs w:val="16"/>
        </w:rPr>
        <w:t>e</w:t>
      </w:r>
      <w:r>
        <w:rPr>
          <w:rFonts w:cs="Courier New" w:hAnsi="Courier New" w:eastAsia="Courier New" w:ascii="Courier New"/>
          <w:color w:val="999999"/>
          <w:spacing w:val="57"/>
          <w:w w:val="100"/>
          <w:sz w:val="16"/>
          <w:szCs w:val="16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9"/>
          <w:sz w:val="16"/>
          <w:szCs w:val="16"/>
        </w:rPr>
        <w:t>F</w:t>
      </w:r>
      <w:r>
        <w:rPr>
          <w:rFonts w:cs="Courier New" w:hAnsi="Courier New" w:eastAsia="Courier New" w:ascii="Courier New"/>
          <w:color w:val="999999"/>
          <w:spacing w:val="0"/>
          <w:w w:val="112"/>
          <w:sz w:val="16"/>
          <w:szCs w:val="16"/>
        </w:rPr>
        <w:t>am</w:t>
      </w:r>
      <w:r>
        <w:rPr>
          <w:rFonts w:cs="Courier New" w:hAnsi="Courier New" w:eastAsia="Courier New" w:ascii="Courier New"/>
          <w:color w:val="999999"/>
          <w:spacing w:val="0"/>
          <w:w w:val="97"/>
          <w:sz w:val="16"/>
          <w:szCs w:val="16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112"/>
          <w:sz w:val="16"/>
          <w:szCs w:val="16"/>
        </w:rPr>
        <w:t>lia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6"/>
          <w:szCs w:val="16"/>
        </w:rPr>
      </w:r>
    </w:p>
    <w:p>
      <w:pPr>
        <w:rPr>
          <w:rFonts w:cs="Courier New" w:hAnsi="Courier New" w:eastAsia="Courier New" w:ascii="Courier New"/>
          <w:sz w:val="17"/>
          <w:szCs w:val="17"/>
        </w:rPr>
        <w:jc w:val="center"/>
        <w:spacing w:before="19"/>
        <w:ind w:left="507" w:right="1857"/>
        <w:sectPr>
          <w:type w:val="continuous"/>
          <w:pgSz w:w="12240" w:h="15840"/>
          <w:pgMar w:top="460" w:bottom="280" w:left="1000" w:right="860"/>
          <w:cols w:num="2" w:equalWidth="off">
            <w:col w:w="4401" w:space="583"/>
            <w:col w:w="5396"/>
          </w:cols>
        </w:sectPr>
      </w:pPr>
      <w:r>
        <w:pict>
          <v:shape type="#_x0000_t75" style="position:absolute;margin-left:371.16pt;margin-top:-69.7336pt;width:57.96pt;height:7.92pt;mso-position-horizontal-relative:page;mso-position-vertical-relative:paragraph;z-index:-3541">
            <v:imagedata o:title="" r:id="rId343"/>
          </v:shape>
        </w:pict>
      </w:r>
      <w:r>
        <w:pict>
          <v:shape type="#_x0000_t75" style="position:absolute;margin-left:286.92pt;margin-top:-12.1336pt;width:228.6pt;height:21.96pt;mso-position-horizontal-relative:page;mso-position-vertical-relative:paragraph;z-index:-3524">
            <v:imagedata o:title="" r:id="rId344"/>
          </v:shape>
        </w:pic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99999"/>
          <w:spacing w:val="11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Tu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t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r</w:t>
      </w:r>
      <w:r>
        <w:rPr>
          <w:rFonts w:cs="Courier New" w:hAnsi="Courier New" w:eastAsia="Courier New" w:ascii="Courier New"/>
          <w:color w:val="999999"/>
          <w:spacing w:val="31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del</w:t>
      </w:r>
      <w:r>
        <w:rPr>
          <w:rFonts w:cs="Courier New" w:hAnsi="Courier New" w:eastAsia="Courier New" w:ascii="Courier New"/>
          <w:color w:val="999999"/>
          <w:spacing w:val="22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Be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n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f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ado</w:t>
      </w:r>
      <w:r>
        <w:rPr>
          <w:rFonts w:cs="Courier New" w:hAnsi="Courier New" w:eastAsia="Courier New" w:ascii="Courier New"/>
          <w:color w:val="999999"/>
          <w:spacing w:val="91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49"/>
          <w:sz w:val="17"/>
          <w:szCs w:val="17"/>
        </w:rPr>
        <w:t>{</w:t>
      </w:r>
      <w:r>
        <w:rPr>
          <w:rFonts w:cs="Courier New" w:hAnsi="Courier New" w:eastAsia="Courier New" w:ascii="Courier New"/>
          <w:color w:val="999999"/>
          <w:spacing w:val="0"/>
          <w:w w:val="119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70"/>
          <w:sz w:val="17"/>
          <w:szCs w:val="17"/>
        </w:rPr>
        <w:t>)</w:t>
      </w:r>
      <w:r>
        <w:rPr>
          <w:rFonts w:cs="Courier New" w:hAnsi="Courier New" w:eastAsia="Courier New" w:ascii="Courier New"/>
          <w:color w:val="6C6C6C"/>
          <w:spacing w:val="0"/>
          <w:w w:val="98"/>
          <w:sz w:val="17"/>
          <w:szCs w:val="17"/>
        </w:rPr>
        <w:t>.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48"/>
          <w:szCs w:val="48"/>
        </w:rPr>
        <w:jc w:val="left"/>
        <w:spacing w:lineRule="exact" w:line="660"/>
        <w:ind w:left="6877"/>
      </w:pPr>
      <w:r>
        <w:pict>
          <v:shape style="position:absolute;margin-left:270.665pt;margin-top:224.252pt;width:348.12pt;height:72.0001pt;mso-position-horizontal-relative:page;mso-position-vertical-relative:page;z-index:-3507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1.696pt;width:368.136pt;height:72.0001pt;mso-position-horizontal-relative:page;mso-position-vertical-relative:page;z-index:-3508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pict>
          <v:shape type="#_x0000_t75" style="position:absolute;margin-left:494.28pt;margin-top:8.72608pt;width:28.08pt;height:34.92pt;mso-position-horizontal-relative:page;mso-position-vertical-relative:paragraph;z-index:-3519">
            <v:imagedata o:title="" r:id="rId347"/>
          </v:shape>
        </w:pict>
      </w:r>
      <w:r>
        <w:pict>
          <v:shape type="#_x0000_t75" style="position:absolute;margin-left:393.48pt;margin-top:14.4861pt;width:79.92pt;height:28.08pt;mso-position-horizontal-relative:page;mso-position-vertical-relative:paragraph;z-index:-3510">
            <v:imagedata o:title="" r:id="rId348"/>
          </v:shape>
        </w:pict>
      </w:r>
      <w:r>
        <w:pict>
          <v:shape type="#_x0000_t75" style="position:absolute;margin-left:481.68pt;margin-top:7.64608pt;width:4.32pt;height:34.92pt;mso-position-horizontal-relative:page;mso-position-vertical-relative:paragraph;z-index:-3509">
            <v:imagedata o:title="" r:id="rId349"/>
          </v:shape>
        </w:pict>
      </w:r>
      <w:r>
        <w:rPr>
          <w:rFonts w:cs="Arial" w:hAnsi="Arial" w:eastAsia="Arial" w:ascii="Arial"/>
          <w:b/>
          <w:color w:val="922845"/>
          <w:w w:val="94"/>
          <w:position w:val="-6"/>
          <w:sz w:val="48"/>
          <w:szCs w:val="48"/>
        </w:rPr>
        <w:t>..</w:t>
      </w:r>
      <w:r>
        <w:rPr>
          <w:rFonts w:cs="Arial" w:hAnsi="Arial" w:eastAsia="Arial" w:ascii="Arial"/>
          <w:b/>
          <w:color w:val="999999"/>
          <w:w w:val="54"/>
          <w:position w:val="-6"/>
          <w:sz w:val="48"/>
          <w:szCs w:val="48"/>
        </w:rPr>
        <w:t>.</w:t>
      </w:r>
      <w:r>
        <w:rPr>
          <w:rFonts w:cs="Arial" w:hAnsi="Arial" w:eastAsia="Arial" w:ascii="Arial"/>
          <w:b/>
          <w:color w:val="999999"/>
          <w:spacing w:val="-97"/>
          <w:w w:val="100"/>
          <w:position w:val="-6"/>
          <w:sz w:val="48"/>
          <w:szCs w:val="48"/>
        </w:rPr>
        <w:t> </w:t>
      </w:r>
      <w:r>
        <w:rPr>
          <w:rFonts w:cs="Malgun Gothic" w:hAnsi="Malgun Gothic" w:eastAsia="Malgun Gothic" w:ascii="Malgun Gothic"/>
          <w:color w:val="922845"/>
          <w:spacing w:val="0"/>
          <w:w w:val="52"/>
          <w:position w:val="-6"/>
          <w:sz w:val="48"/>
          <w:szCs w:val="48"/>
        </w:rPr>
        <w:t>�</w:t>
      </w:r>
      <w:r>
        <w:rPr>
          <w:rFonts w:cs="Arial" w:hAnsi="Arial" w:eastAsia="Arial" w:ascii="Arial"/>
          <w:b/>
          <w:color w:val="922845"/>
          <w:spacing w:val="0"/>
          <w:w w:val="147"/>
          <w:position w:val="-6"/>
          <w:sz w:val="48"/>
          <w:szCs w:val="48"/>
        </w:rPr>
        <w:t>D</w:t>
      </w:r>
      <w:r>
        <w:rPr>
          <w:rFonts w:cs="Arial" w:hAnsi="Arial" w:eastAsia="Arial" w:ascii="Arial"/>
          <w:b/>
          <w:color w:val="922845"/>
          <w:spacing w:val="0"/>
          <w:w w:val="108"/>
          <w:position w:val="-6"/>
          <w:sz w:val="48"/>
          <w:szCs w:val="48"/>
        </w:rPr>
        <w:t>IF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6877"/>
      </w:pPr>
      <w:r>
        <w:rPr>
          <w:rFonts w:cs="Arial" w:hAnsi="Arial" w:eastAsia="Arial" w:ascii="Arial"/>
          <w:b/>
          <w:color w:val="922845"/>
          <w:spacing w:val="0"/>
          <w:w w:val="171"/>
          <w:position w:val="1"/>
          <w:sz w:val="19"/>
          <w:szCs w:val="19"/>
        </w:rPr>
        <w:t>fr</w:t>
      </w:r>
      <w:r>
        <w:rPr>
          <w:rFonts w:cs="Arial" w:hAnsi="Arial" w:eastAsia="Arial" w:ascii="Arial"/>
          <w:b/>
          <w:color w:val="922845"/>
          <w:spacing w:val="35"/>
          <w:w w:val="171"/>
          <w:position w:val="1"/>
          <w:sz w:val="19"/>
          <w:szCs w:val="19"/>
        </w:rPr>
        <w:t> </w:t>
      </w:r>
      <w:r>
        <w:rPr>
          <w:rFonts w:cs="Arial" w:hAnsi="Arial" w:eastAsia="Arial" w:ascii="Arial"/>
          <w:b/>
          <w:color w:val="922845"/>
          <w:spacing w:val="0"/>
          <w:w w:val="171"/>
          <w:position w:val="1"/>
          <w:sz w:val="19"/>
          <w:szCs w:val="19"/>
        </w:rPr>
        <w:t>...</w:t>
      </w:r>
      <w:r>
        <w:rPr>
          <w:rFonts w:cs="Arial" w:hAnsi="Arial" w:eastAsia="Arial" w:ascii="Arial"/>
          <w:b/>
          <w:color w:val="922845"/>
          <w:spacing w:val="28"/>
          <w:w w:val="171"/>
          <w:position w:val="1"/>
          <w:sz w:val="19"/>
          <w:szCs w:val="19"/>
        </w:rPr>
        <w:t> </w:t>
      </w:r>
      <w:r>
        <w:rPr>
          <w:rFonts w:cs="Arial" w:hAnsi="Arial" w:eastAsia="Arial" w:ascii="Arial"/>
          <w:color w:val="AEA17F"/>
          <w:spacing w:val="0"/>
          <w:w w:val="99"/>
          <w:position w:val="1"/>
          <w:sz w:val="16"/>
          <w:szCs w:val="16"/>
        </w:rPr>
        <w:t>H</w:t>
      </w:r>
      <w:r>
        <w:rPr>
          <w:rFonts w:cs="Arial" w:hAnsi="Arial" w:eastAsia="Arial" w:ascii="Arial"/>
          <w:color w:val="AEA17F"/>
          <w:spacing w:val="0"/>
          <w:w w:val="129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AEA17F"/>
          <w:spacing w:val="0"/>
          <w:w w:val="12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AEA17F"/>
          <w:spacing w:val="0"/>
          <w:w w:val="135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AEA17F"/>
          <w:spacing w:val="0"/>
          <w:w w:val="113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AEA17F"/>
          <w:spacing w:val="0"/>
          <w:w w:val="98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AEA17F"/>
          <w:spacing w:val="0"/>
          <w:w w:val="11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auto" w:line="243"/>
        <w:ind w:left="1983" w:right="2130"/>
      </w:pPr>
      <w:r>
        <w:pict>
          <v:shape type="#_x0000_t75" style="position:absolute;margin-left:147.24pt;margin-top:1.24195pt;width:317.16pt;height:32.04pt;mso-position-horizontal-relative:page;mso-position-vertical-relative:paragraph;z-index:-3511">
            <v:imagedata o:title="" r:id="rId350"/>
          </v:shape>
        </w:pict>
      </w:r>
      <w:r>
        <w:rPr>
          <w:rFonts w:cs="Times New Roman" w:hAnsi="Times New Roman" w:eastAsia="Times New Roman" w:ascii="Times New Roman"/>
          <w:color w:val="999999"/>
          <w:w w:val="10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999999"/>
          <w:w w:val="16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99999"/>
          <w:w w:val="13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999999"/>
          <w:w w:val="89"/>
          <w:sz w:val="14"/>
          <w:szCs w:val="14"/>
        </w:rPr>
        <w:t>TEMA</w:t>
      </w:r>
      <w:r>
        <w:rPr>
          <w:rFonts w:cs="Times New Roman" w:hAnsi="Times New Roman" w:eastAsia="Times New Roman" w:ascii="Times New Roman"/>
          <w:color w:val="99999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ARA</w:t>
      </w:r>
      <w:r>
        <w:rPr>
          <w:rFonts w:cs="Times New Roman" w:hAnsi="Times New Roman" w:eastAsia="Times New Roman" w:ascii="Times New Roman"/>
          <w:color w:val="999999"/>
          <w:spacing w:val="2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2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79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999999"/>
          <w:spacing w:val="0"/>
          <w:w w:val="90"/>
          <w:sz w:val="15"/>
          <w:szCs w:val="15"/>
        </w:rPr>
        <w:t>ES</w:t>
      </w:r>
      <w:r>
        <w:rPr>
          <w:rFonts w:cs="Times New Roman" w:hAnsi="Times New Roman" w:eastAsia="Times New Roman" w:ascii="Times New Roman"/>
          <w:color w:val="999999"/>
          <w:spacing w:val="0"/>
          <w:w w:val="93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999999"/>
          <w:spacing w:val="0"/>
          <w:w w:val="94"/>
          <w:sz w:val="15"/>
          <w:szCs w:val="15"/>
        </w:rPr>
        <w:t>R.</w:t>
      </w:r>
      <w:r>
        <w:rPr>
          <w:rFonts w:cs="Times New Roman" w:hAnsi="Times New Roman" w:eastAsia="Times New Roman" w:ascii="Times New Roman"/>
          <w:color w:val="999999"/>
          <w:spacing w:val="0"/>
          <w:w w:val="69"/>
          <w:sz w:val="15"/>
          <w:szCs w:val="15"/>
        </w:rPr>
        <w:t>'«&gt;</w:t>
      </w:r>
      <w:r>
        <w:rPr>
          <w:rFonts w:cs="Times New Roman" w:hAnsi="Times New Roman" w:eastAsia="Times New Roman" w:ascii="Times New Roman"/>
          <w:color w:val="999999"/>
          <w:spacing w:val="0"/>
          <w:w w:val="80"/>
          <w:sz w:val="15"/>
          <w:szCs w:val="15"/>
        </w:rPr>
        <w:t>:..</w:t>
      </w:r>
      <w:r>
        <w:rPr>
          <w:rFonts w:cs="Times New Roman" w:hAnsi="Times New Roman" w:eastAsia="Times New Roman" w:ascii="Times New Roman"/>
          <w:color w:val="999999"/>
          <w:spacing w:val="0"/>
          <w:w w:val="90"/>
          <w:sz w:val="15"/>
          <w:szCs w:val="15"/>
        </w:rPr>
        <w:t>LO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99999"/>
          <w:spacing w:val="1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ITt.C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AAL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3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DE</w:t>
      </w:r>
      <w:r>
        <w:rPr>
          <w:rFonts w:cs="Times New Roman" w:hAnsi="Times New Roman" w:eastAsia="Times New Roman" w:ascii="Times New Roman"/>
          <w:color w:val="999999"/>
          <w:spacing w:val="2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LA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0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999999"/>
          <w:spacing w:val="0"/>
          <w:w w:val="7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99999"/>
          <w:spacing w:val="0"/>
          <w:w w:val="8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999999"/>
          <w:spacing w:val="0"/>
          <w:w w:val="13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99999"/>
          <w:spacing w:val="0"/>
          <w:w w:val="12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99999"/>
          <w:spacing w:val="0"/>
          <w:w w:val="15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99999"/>
          <w:spacing w:val="0"/>
          <w:w w:val="10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999999"/>
          <w:spacing w:val="-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DE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9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99999"/>
          <w:spacing w:val="0"/>
          <w:w w:val="9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999999"/>
          <w:spacing w:val="0"/>
          <w:w w:val="9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99999"/>
          <w:spacing w:val="0"/>
          <w:w w:val="9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99999"/>
          <w:spacing w:val="0"/>
          <w:w w:val="93"/>
          <w:sz w:val="14"/>
          <w:szCs w:val="14"/>
        </w:rPr>
        <w:t>DO</w:t>
      </w:r>
      <w:r>
        <w:rPr>
          <w:rFonts w:cs="Times New Roman" w:hAnsi="Times New Roman" w:eastAsia="Times New Roman" w:ascii="Times New Roman"/>
          <w:color w:val="999999"/>
          <w:spacing w:val="0"/>
          <w:w w:val="93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999999"/>
          <w:spacing w:val="5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8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999999"/>
          <w:spacing w:val="0"/>
          <w:w w:val="82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999999"/>
          <w:spacing w:val="0"/>
          <w:w w:val="8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99999"/>
          <w:spacing w:val="26"/>
          <w:w w:val="8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78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999999"/>
          <w:spacing w:val="0"/>
          <w:w w:val="18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99999"/>
          <w:spacing w:val="0"/>
          <w:w w:val="10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999999"/>
          <w:spacing w:val="0"/>
          <w:w w:val="88"/>
          <w:sz w:val="14"/>
          <w:szCs w:val="14"/>
        </w:rPr>
        <w:t>AL</w:t>
      </w:r>
      <w:r>
        <w:rPr>
          <w:rFonts w:cs="Times New Roman" w:hAnsi="Times New Roman" w:eastAsia="Times New Roman" w:ascii="Times New Roman"/>
          <w:color w:val="999999"/>
          <w:spacing w:val="0"/>
          <w:w w:val="89"/>
          <w:sz w:val="14"/>
          <w:szCs w:val="14"/>
        </w:rPr>
        <w:t>GO</w:t>
      </w:r>
      <w:r>
        <w:rPr>
          <w:rFonts w:cs="Times New Roman" w:hAnsi="Times New Roman" w:eastAsia="Times New Roman" w:ascii="Times New Roman"/>
          <w:color w:val="999999"/>
          <w:spacing w:val="0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8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999999"/>
          <w:spacing w:val="0"/>
          <w:w w:val="15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99999"/>
          <w:spacing w:val="0"/>
          <w:w w:val="128"/>
          <w:sz w:val="14"/>
          <w:szCs w:val="14"/>
        </w:rPr>
        <w:t>R!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999999"/>
          <w:spacing w:val="0"/>
          <w:w w:val="9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999999"/>
          <w:spacing w:val="0"/>
          <w:w w:val="15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99999"/>
          <w:spacing w:val="0"/>
          <w:w w:val="106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999999"/>
          <w:spacing w:val="0"/>
          <w:w w:val="9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G!:N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RA:.</w:t>
      </w:r>
      <w:r>
        <w:rPr>
          <w:rFonts w:cs="Times New Roman" w:hAnsi="Times New Roman" w:eastAsia="Times New Roman" w:ascii="Times New Roman"/>
          <w:color w:val="999999"/>
          <w:spacing w:val="3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8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999999"/>
          <w:spacing w:val="0"/>
          <w:w w:val="169"/>
          <w:sz w:val="14"/>
          <w:szCs w:val="14"/>
        </w:rPr>
        <w:t>!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9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99999"/>
          <w:spacing w:val="0"/>
          <w:w w:val="11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999999"/>
          <w:spacing w:val="0"/>
          <w:w w:val="15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99999"/>
          <w:spacing w:val="0"/>
          <w:w w:val="12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999999"/>
          <w:spacing w:val="0"/>
          <w:w w:val="10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99999"/>
          <w:spacing w:val="0"/>
          <w:w w:val="115"/>
          <w:sz w:val="14"/>
          <w:szCs w:val="14"/>
        </w:rPr>
        <w:t>El</w:t>
      </w:r>
      <w:r>
        <w:rPr>
          <w:rFonts w:cs="Times New Roman" w:hAnsi="Times New Roman" w:eastAsia="Times New Roman" w:ascii="Times New Roman"/>
          <w:color w:val="999999"/>
          <w:spacing w:val="0"/>
          <w:w w:val="87"/>
          <w:sz w:val="14"/>
          <w:szCs w:val="14"/>
        </w:rPr>
        <w:t>X:</w:t>
      </w:r>
      <w:r>
        <w:rPr>
          <w:rFonts w:cs="Times New Roman" w:hAnsi="Times New Roman" w:eastAsia="Times New Roman" w:ascii="Times New Roman"/>
          <w:color w:val="999999"/>
          <w:spacing w:val="0"/>
          <w:w w:val="121"/>
          <w:sz w:val="14"/>
          <w:szCs w:val="14"/>
        </w:rPr>
        <w:t>IA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0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999999"/>
          <w:spacing w:val="0"/>
          <w:w w:val="96"/>
          <w:sz w:val="14"/>
          <w:szCs w:val="14"/>
        </w:rPr>
        <w:t>OC</w:t>
      </w:r>
      <w:r>
        <w:rPr>
          <w:rFonts w:cs="Times New Roman" w:hAnsi="Times New Roman" w:eastAsia="Times New Roman" w:ascii="Times New Roman"/>
          <w:color w:val="999999"/>
          <w:spacing w:val="0"/>
          <w:w w:val="116"/>
          <w:sz w:val="14"/>
          <w:szCs w:val="14"/>
        </w:rPr>
        <w:t>IA</w:t>
      </w:r>
      <w:r>
        <w:rPr>
          <w:rFonts w:cs="Times New Roman" w:hAnsi="Times New Roman" w:eastAsia="Times New Roman" w:ascii="Times New Roman"/>
          <w:color w:val="999999"/>
          <w:spacing w:val="0"/>
          <w:w w:val="10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before="22" w:lineRule="auto" w:line="190"/>
        <w:ind w:left="1936" w:right="2084" w:firstLine="22"/>
      </w:pPr>
      <w:r>
        <w:rPr>
          <w:rFonts w:cs="Times New Roman" w:hAnsi="Times New Roman" w:eastAsia="Times New Roman" w:ascii="Times New Roman"/>
          <w:color w:val="999999"/>
          <w:w w:val="7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999999"/>
          <w:w w:val="15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99999"/>
          <w:w w:val="109"/>
          <w:sz w:val="14"/>
          <w:szCs w:val="14"/>
        </w:rPr>
        <w:t>!lE</w:t>
      </w:r>
      <w:r>
        <w:rPr>
          <w:rFonts w:cs="Times New Roman" w:hAnsi="Times New Roman" w:eastAsia="Times New Roman" w:ascii="Times New Roman"/>
          <w:color w:val="999999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999999"/>
          <w:w w:val="9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999999"/>
          <w:w w:val="15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99999"/>
          <w:w w:val="9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999999"/>
          <w:w w:val="109"/>
          <w:sz w:val="14"/>
          <w:szCs w:val="14"/>
        </w:rPr>
        <w:t>rt</w:t>
      </w:r>
      <w:r>
        <w:rPr>
          <w:rFonts w:cs="Times New Roman" w:hAnsi="Times New Roman" w:eastAsia="Times New Roman" w:ascii="Times New Roman"/>
          <w:color w:val="999999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999999"/>
          <w:spacing w:val="-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0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999999"/>
          <w:spacing w:val="0"/>
          <w:w w:val="92"/>
          <w:sz w:val="14"/>
          <w:szCs w:val="14"/>
        </w:rPr>
        <w:t>RO</w:t>
      </w:r>
      <w:r>
        <w:rPr>
          <w:rFonts w:cs="Times New Roman" w:hAnsi="Times New Roman" w:eastAsia="Times New Roman" w:ascii="Times New Roman"/>
          <w:color w:val="999999"/>
          <w:spacing w:val="0"/>
          <w:w w:val="101"/>
          <w:sz w:val="14"/>
          <w:szCs w:val="14"/>
        </w:rPr>
        <w:t>TE</w:t>
      </w:r>
      <w:r>
        <w:rPr>
          <w:rFonts w:cs="Times New Roman" w:hAnsi="Times New Roman" w:eastAsia="Times New Roman" w:ascii="Times New Roman"/>
          <w:color w:val="999999"/>
          <w:spacing w:val="0"/>
          <w:w w:val="92"/>
          <w:sz w:val="14"/>
          <w:szCs w:val="14"/>
        </w:rPr>
        <w:t>CC</w:t>
      </w:r>
      <w:r>
        <w:rPr>
          <w:rFonts w:cs="Times New Roman" w:hAnsi="Times New Roman" w:eastAsia="Times New Roman" w:ascii="Times New Roman"/>
          <w:color w:val="999999"/>
          <w:spacing w:val="0"/>
          <w:w w:val="16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99999"/>
          <w:spacing w:val="0"/>
          <w:w w:val="99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999999"/>
          <w:spacing w:val="0"/>
          <w:w w:val="9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LA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8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999999"/>
          <w:spacing w:val="0"/>
          <w:w w:val="154"/>
          <w:sz w:val="14"/>
          <w:szCs w:val="14"/>
        </w:rPr>
        <w:t>!</w:t>
      </w:r>
      <w:r>
        <w:rPr>
          <w:rFonts w:cs="Times New Roman" w:hAnsi="Times New Roman" w:eastAsia="Times New Roman" w:ascii="Times New Roman"/>
          <w:color w:val="999999"/>
          <w:spacing w:val="0"/>
          <w:w w:val="80"/>
          <w:sz w:val="14"/>
          <w:szCs w:val="14"/>
        </w:rPr>
        <w:t>!1</w:t>
      </w:r>
      <w:r>
        <w:rPr>
          <w:rFonts w:cs="Times New Roman" w:hAnsi="Times New Roman" w:eastAsia="Times New Roman" w:ascii="Times New Roman"/>
          <w:color w:val="999999"/>
          <w:spacing w:val="0"/>
          <w:w w:val="11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99999"/>
          <w:spacing w:val="0"/>
          <w:w w:val="92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999999"/>
          <w:spacing w:val="-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999999"/>
          <w:spacing w:val="0"/>
          <w:w w:val="100"/>
          <w:sz w:val="14"/>
          <w:szCs w:val="14"/>
        </w:rPr>
        <w:t>'t</w:t>
      </w:r>
      <w:r>
        <w:rPr>
          <w:rFonts w:cs="Times New Roman" w:hAnsi="Times New Roman" w:eastAsia="Times New Roman" w:ascii="Times New Roman"/>
          <w:i/>
          <w:color w:val="99999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999999"/>
          <w:spacing w:val="3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99999"/>
          <w:spacing w:val="0"/>
          <w:w w:val="92"/>
          <w:sz w:val="14"/>
          <w:szCs w:val="14"/>
        </w:rPr>
        <w:t>OO</w:t>
      </w:r>
      <w:r>
        <w:rPr>
          <w:rFonts w:cs="Times New Roman" w:hAnsi="Times New Roman" w:eastAsia="Times New Roman" w:ascii="Times New Roman"/>
          <w:color w:val="999999"/>
          <w:spacing w:val="0"/>
          <w:w w:val="104"/>
          <w:sz w:val="14"/>
          <w:szCs w:val="14"/>
        </w:rPr>
        <w:t>:.E</w:t>
      </w:r>
      <w:r>
        <w:rPr>
          <w:rFonts w:cs="Times New Roman" w:hAnsi="Times New Roman" w:eastAsia="Times New Roman" w:ascii="Times New Roman"/>
          <w:color w:val="999999"/>
          <w:spacing w:val="0"/>
          <w:w w:val="105"/>
          <w:sz w:val="14"/>
          <w:szCs w:val="14"/>
        </w:rPr>
        <w:t>SC</w:t>
      </w:r>
      <w:r>
        <w:rPr>
          <w:rFonts w:cs="Times New Roman" w:hAnsi="Times New Roman" w:eastAsia="Times New Roman" w:ascii="Times New Roman"/>
          <w:color w:val="999999"/>
          <w:spacing w:val="0"/>
          <w:w w:val="10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99999"/>
          <w:spacing w:val="0"/>
          <w:w w:val="8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999999"/>
          <w:spacing w:val="0"/>
          <w:w w:val="15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99999"/>
          <w:spacing w:val="0"/>
          <w:w w:val="10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99999"/>
          <w:spacing w:val="0"/>
          <w:w w:val="10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0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999999"/>
          <w:spacing w:val="0"/>
          <w:w w:val="120"/>
          <w:sz w:val="14"/>
          <w:szCs w:val="14"/>
        </w:rPr>
        <w:t>t:</w:t>
      </w:r>
      <w:r>
        <w:rPr>
          <w:rFonts w:cs="Times New Roman" w:hAnsi="Times New Roman" w:eastAsia="Times New Roman" w:ascii="Times New Roman"/>
          <w:color w:val="999999"/>
          <w:spacing w:val="0"/>
          <w:w w:val="92"/>
          <w:sz w:val="14"/>
          <w:szCs w:val="14"/>
        </w:rPr>
        <w:t>BO</w:t>
      </w:r>
      <w:r>
        <w:rPr>
          <w:rFonts w:cs="Times New Roman" w:hAnsi="Times New Roman" w:eastAsia="Times New Roman" w:ascii="Times New Roman"/>
          <w:color w:val="999999"/>
          <w:spacing w:val="0"/>
          <w:w w:val="169"/>
          <w:sz w:val="14"/>
          <w:szCs w:val="14"/>
        </w:rPr>
        <w:t>!</w:t>
      </w:r>
      <w:r>
        <w:rPr>
          <w:rFonts w:cs="Times New Roman" w:hAnsi="Times New Roman" w:eastAsia="Times New Roman" w:ascii="Times New Roman"/>
          <w:color w:val="999999"/>
          <w:spacing w:val="0"/>
          <w:w w:val="87"/>
          <w:sz w:val="14"/>
          <w:szCs w:val="14"/>
        </w:rPr>
        <w:t>R.::</w:t>
      </w:r>
      <w:r>
        <w:rPr>
          <w:rFonts w:cs="Times New Roman" w:hAnsi="Times New Roman" w:eastAsia="Times New Roman" w:ascii="Times New Roman"/>
          <w:color w:val="999999"/>
          <w:spacing w:val="0"/>
          <w:w w:val="92"/>
          <w:sz w:val="14"/>
          <w:szCs w:val="14"/>
        </w:rPr>
        <w:t>CC</w:t>
      </w:r>
      <w:r>
        <w:rPr>
          <w:rFonts w:cs="Times New Roman" w:hAnsi="Times New Roman" w:eastAsia="Times New Roman" w:ascii="Times New Roman"/>
          <w:color w:val="999999"/>
          <w:spacing w:val="0"/>
          <w:w w:val="15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99999"/>
          <w:spacing w:val="0"/>
          <w:w w:val="11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999999"/>
          <w:spacing w:val="0"/>
          <w:w w:val="8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99999"/>
          <w:spacing w:val="0"/>
          <w:w w:val="86"/>
          <w:sz w:val="18"/>
          <w:szCs w:val="18"/>
        </w:rPr>
        <w:t>o::</w:t>
      </w:r>
      <w:r>
        <w:rPr>
          <w:rFonts w:cs="Arial" w:hAnsi="Arial" w:eastAsia="Arial" w:ascii="Arial"/>
          <w:color w:val="99999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999999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9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999999"/>
          <w:spacing w:val="0"/>
          <w:w w:val="9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99999"/>
          <w:spacing w:val="0"/>
          <w:w w:val="9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999999"/>
          <w:spacing w:val="0"/>
          <w:w w:val="93"/>
          <w:sz w:val="14"/>
          <w:szCs w:val="14"/>
        </w:rPr>
        <w:t>A.</w:t>
      </w:r>
      <w:r>
        <w:rPr>
          <w:rFonts w:cs="Times New Roman" w:hAnsi="Times New Roman" w:eastAsia="Times New Roman" w:ascii="Times New Roman"/>
          <w:color w:val="999999"/>
          <w:spacing w:val="0"/>
          <w:w w:val="93"/>
          <w:sz w:val="14"/>
          <w:szCs w:val="14"/>
        </w:rPr>
        <w:t>'U\</w:t>
      </w:r>
      <w:r>
        <w:rPr>
          <w:rFonts w:cs="Times New Roman" w:hAnsi="Times New Roman" w:eastAsia="Times New Roman" w:ascii="Times New Roman"/>
          <w:color w:val="999999"/>
          <w:spacing w:val="0"/>
          <w:w w:val="9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999999"/>
          <w:spacing w:val="0"/>
          <w:w w:val="9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99999"/>
          <w:spacing w:val="0"/>
          <w:w w:val="93"/>
          <w:sz w:val="14"/>
          <w:szCs w:val="14"/>
        </w:rPr>
        <w:t>l.O</w:t>
      </w:r>
      <w:r>
        <w:rPr>
          <w:rFonts w:cs="Times New Roman" w:hAnsi="Times New Roman" w:eastAsia="Times New Roman" w:ascii="Times New Roman"/>
          <w:color w:val="999999"/>
          <w:spacing w:val="0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32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999999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999999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999999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87"/>
          <w:sz w:val="14"/>
          <w:szCs w:val="14"/>
        </w:rPr>
        <w:t>HAB</w:t>
      </w:r>
      <w:r>
        <w:rPr>
          <w:rFonts w:cs="Times New Roman" w:hAnsi="Times New Roman" w:eastAsia="Times New Roman" w:ascii="Times New Roman"/>
          <w:color w:val="999999"/>
          <w:spacing w:val="0"/>
          <w:w w:val="16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99999"/>
          <w:spacing w:val="0"/>
          <w:w w:val="136"/>
          <w:sz w:val="14"/>
          <w:szCs w:val="14"/>
        </w:rPr>
        <w:t>LI</w:t>
      </w:r>
      <w:r>
        <w:rPr>
          <w:rFonts w:cs="Times New Roman" w:hAnsi="Times New Roman" w:eastAsia="Times New Roman" w:ascii="Times New Roman"/>
          <w:color w:val="999999"/>
          <w:spacing w:val="0"/>
          <w:w w:val="9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7B7B7B"/>
          <w:spacing w:val="0"/>
          <w:w w:val="7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99999"/>
          <w:spacing w:val="0"/>
          <w:w w:val="9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999999"/>
          <w:spacing w:val="0"/>
          <w:w w:val="111"/>
          <w:sz w:val="14"/>
          <w:szCs w:val="14"/>
        </w:rPr>
        <w:t>::</w:t>
      </w:r>
      <w:r>
        <w:rPr>
          <w:rFonts w:cs="Times New Roman" w:hAnsi="Times New Roman" w:eastAsia="Times New Roman" w:ascii="Times New Roman"/>
          <w:color w:val="999999"/>
          <w:spacing w:val="0"/>
          <w:w w:val="15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999999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66"/>
          <w:sz w:val="15"/>
          <w:szCs w:val="15"/>
        </w:rPr>
        <w:t>E.</w:t>
      </w:r>
      <w:r>
        <w:rPr>
          <w:rFonts w:cs="Times New Roman" w:hAnsi="Times New Roman" w:eastAsia="Times New Roman" w:ascii="Times New Roman"/>
          <w:color w:val="999999"/>
          <w:spacing w:val="0"/>
          <w:w w:val="72"/>
          <w:sz w:val="15"/>
          <w:szCs w:val="15"/>
        </w:rPr>
        <w:t>!</w:t>
      </w:r>
      <w:r>
        <w:rPr>
          <w:rFonts w:cs="Times New Roman" w:hAnsi="Times New Roman" w:eastAsia="Times New Roman" w:ascii="Times New Roman"/>
          <w:color w:val="999999"/>
          <w:spacing w:val="0"/>
          <w:w w:val="134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99999"/>
          <w:spacing w:val="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7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999999"/>
          <w:spacing w:val="0"/>
          <w:w w:val="16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99999"/>
          <w:spacing w:val="0"/>
          <w:w w:val="92"/>
          <w:sz w:val="14"/>
          <w:szCs w:val="14"/>
        </w:rPr>
        <w:t>AA</w:t>
      </w:r>
      <w:r>
        <w:rPr>
          <w:rFonts w:cs="Times New Roman" w:hAnsi="Times New Roman" w:eastAsia="Times New Roman" w:ascii="Times New Roman"/>
          <w:color w:val="999999"/>
          <w:spacing w:val="0"/>
          <w:w w:val="12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686868"/>
          <w:spacing w:val="0"/>
          <w:w w:val="14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686868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38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999999"/>
          <w:spacing w:val="0"/>
          <w:w w:val="138"/>
          <w:sz w:val="14"/>
          <w:szCs w:val="14"/>
        </w:rPr>
        <w:t>r.</w:t>
      </w:r>
      <w:r>
        <w:rPr>
          <w:rFonts w:cs="Times New Roman" w:hAnsi="Times New Roman" w:eastAsia="Times New Roman" w:ascii="Times New Roman"/>
          <w:color w:val="999999"/>
          <w:spacing w:val="0"/>
          <w:w w:val="13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999999"/>
          <w:spacing w:val="0"/>
          <w:w w:val="13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999999"/>
          <w:spacing w:val="40"/>
          <w:w w:val="13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3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87"/>
          <w:sz w:val="14"/>
          <w:szCs w:val="14"/>
        </w:rPr>
        <w:t>ADO</w:t>
      </w:r>
      <w:r>
        <w:rPr>
          <w:rFonts w:cs="Times New Roman" w:hAnsi="Times New Roman" w:eastAsia="Times New Roman" w:ascii="Times New Roman"/>
          <w:color w:val="999999"/>
          <w:spacing w:val="0"/>
          <w:w w:val="10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99999"/>
          <w:spacing w:val="0"/>
          <w:w w:val="10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99999"/>
          <w:spacing w:val="0"/>
          <w:w w:val="96"/>
          <w:sz w:val="14"/>
          <w:szCs w:val="14"/>
        </w:rPr>
        <w:t>SC</w:t>
      </w:r>
      <w:r>
        <w:rPr>
          <w:rFonts w:cs="Times New Roman" w:hAnsi="Times New Roman" w:eastAsia="Times New Roman" w:ascii="Times New Roman"/>
          <w:color w:val="999999"/>
          <w:spacing w:val="0"/>
          <w:w w:val="103"/>
          <w:sz w:val="14"/>
          <w:szCs w:val="14"/>
        </w:rPr>
        <w:t>E!</w:t>
      </w:r>
      <w:r>
        <w:rPr>
          <w:rFonts w:cs="Times New Roman" w:hAnsi="Times New Roman" w:eastAsia="Times New Roman" w:ascii="Times New Roman"/>
          <w:color w:val="999999"/>
          <w:spacing w:val="0"/>
          <w:w w:val="11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99999"/>
          <w:spacing w:val="0"/>
          <w:w w:val="101"/>
          <w:sz w:val="14"/>
          <w:szCs w:val="14"/>
        </w:rPr>
        <w:t>TE</w:t>
      </w:r>
      <w:r>
        <w:rPr>
          <w:rFonts w:cs="Times New Roman" w:hAnsi="Times New Roman" w:eastAsia="Times New Roman" w:ascii="Times New Roman"/>
          <w:color w:val="999999"/>
          <w:spacing w:val="0"/>
          <w:w w:val="12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center"/>
        <w:spacing w:lineRule="exact" w:line="140"/>
        <w:ind w:left="2541" w:right="2681"/>
      </w:pPr>
      <w:r>
        <w:pict>
          <v:shape type="#_x0000_t75" style="position:absolute;margin-left:177.84pt;margin-top:0.696924pt;width:255.96pt;height:7.2pt;mso-position-horizontal-relative:page;mso-position-vertical-relative:paragraph;z-index:-3512">
            <v:imagedata o:title="" r:id="rId351"/>
          </v:shape>
        </w:pict>
      </w:r>
      <w:r>
        <w:rPr>
          <w:rFonts w:cs="Times New Roman" w:hAnsi="Times New Roman" w:eastAsia="Times New Roman" w:ascii="Times New Roman"/>
          <w:color w:val="A76162"/>
          <w:w w:val="107"/>
          <w:sz w:val="13"/>
          <w:szCs w:val="13"/>
        </w:rPr>
        <w:t>ANEXO</w:t>
      </w:r>
      <w:r>
        <w:rPr>
          <w:rFonts w:cs="Times New Roman" w:hAnsi="Times New Roman" w:eastAsia="Times New Roman" w:ascii="Times New Roman"/>
          <w:color w:val="A76162"/>
          <w:w w:val="139"/>
          <w:sz w:val="13"/>
          <w:szCs w:val="13"/>
        </w:rPr>
        <w:t>S</w:t>
      </w:r>
      <w:r>
        <w:rPr>
          <w:rFonts w:cs="Times New Roman" w:hAnsi="Times New Roman" w:eastAsia="Times New Roman" w:ascii="Times New Roman"/>
          <w:color w:val="A76162"/>
          <w:w w:val="100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A76162"/>
          <w:spacing w:val="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A76162"/>
          <w:spacing w:val="0"/>
          <w:w w:val="100"/>
          <w:sz w:val="13"/>
          <w:szCs w:val="13"/>
        </w:rPr>
        <w:t>QUE</w:t>
      </w:r>
      <w:r>
        <w:rPr>
          <w:rFonts w:cs="Arial" w:hAnsi="Arial" w:eastAsia="Arial" w:ascii="Arial"/>
          <w:color w:val="A76162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A76162"/>
          <w:spacing w:val="35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76162"/>
          <w:spacing w:val="0"/>
          <w:w w:val="100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color w:val="A76162"/>
          <w:spacing w:val="0"/>
          <w:w w:val="100"/>
          <w:sz w:val="13"/>
          <w:szCs w:val="13"/>
        </w:rPr>
        <w:t>&amp;BEN</w:t>
      </w:r>
      <w:r>
        <w:rPr>
          <w:rFonts w:cs="Times New Roman" w:hAnsi="Times New Roman" w:eastAsia="Times New Roman" w:ascii="Times New Roman"/>
          <w:color w:val="A76162"/>
          <w:spacing w:val="0"/>
          <w:w w:val="100"/>
          <w:sz w:val="13"/>
          <w:szCs w:val="13"/>
        </w:rPr>
        <w:t>   </w:t>
      </w:r>
      <w:r>
        <w:rPr>
          <w:rFonts w:cs="Times New Roman" w:hAnsi="Times New Roman" w:eastAsia="Times New Roman" w:ascii="Times New Roman"/>
          <w:color w:val="A76162"/>
          <w:spacing w:val="2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76162"/>
          <w:spacing w:val="0"/>
          <w:w w:val="99"/>
          <w:sz w:val="13"/>
          <w:szCs w:val="13"/>
        </w:rPr>
        <w:t>XN</w:t>
      </w:r>
      <w:r>
        <w:rPr>
          <w:rFonts w:cs="Times New Roman" w:hAnsi="Times New Roman" w:eastAsia="Times New Roman" w:ascii="Times New Roman"/>
          <w:color w:val="A76162"/>
          <w:spacing w:val="0"/>
          <w:w w:val="121"/>
          <w:sz w:val="13"/>
          <w:szCs w:val="13"/>
        </w:rPr>
        <w:t>CL</w:t>
      </w:r>
      <w:r>
        <w:rPr>
          <w:rFonts w:cs="Times New Roman" w:hAnsi="Times New Roman" w:eastAsia="Times New Roman" w:ascii="Times New Roman"/>
          <w:color w:val="A76162"/>
          <w:spacing w:val="0"/>
          <w:w w:val="107"/>
          <w:sz w:val="13"/>
          <w:szCs w:val="13"/>
        </w:rPr>
        <w:t>U</w:t>
      </w:r>
      <w:r>
        <w:rPr>
          <w:rFonts w:cs="Times New Roman" w:hAnsi="Times New Roman" w:eastAsia="Times New Roman" w:ascii="Times New Roman"/>
          <w:color w:val="A76162"/>
          <w:spacing w:val="0"/>
          <w:w w:val="153"/>
          <w:sz w:val="13"/>
          <w:szCs w:val="13"/>
        </w:rPr>
        <w:t>U</w:t>
      </w:r>
      <w:r>
        <w:rPr>
          <w:rFonts w:cs="Times New Roman" w:hAnsi="Times New Roman" w:eastAsia="Times New Roman" w:ascii="Times New Roman"/>
          <w:color w:val="A76162"/>
          <w:spacing w:val="0"/>
          <w:w w:val="159"/>
          <w:sz w:val="13"/>
          <w:szCs w:val="13"/>
        </w:rPr>
        <w:t>\</w:t>
      </w:r>
      <w:r>
        <w:rPr>
          <w:rFonts w:cs="Times New Roman" w:hAnsi="Times New Roman" w:eastAsia="Times New Roman" w:ascii="Times New Roman"/>
          <w:color w:val="A76162"/>
          <w:spacing w:val="0"/>
          <w:w w:val="100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A76162"/>
          <w:spacing w:val="-1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76162"/>
          <w:spacing w:val="0"/>
          <w:w w:val="100"/>
          <w:sz w:val="13"/>
          <w:szCs w:val="13"/>
        </w:rPr>
        <w:t>EN</w:t>
      </w:r>
      <w:r>
        <w:rPr>
          <w:rFonts w:cs="Times New Roman" w:hAnsi="Times New Roman" w:eastAsia="Times New Roman" w:ascii="Times New Roman"/>
          <w:color w:val="A76162"/>
          <w:spacing w:val="0"/>
          <w:w w:val="100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A76162"/>
          <w:spacing w:val="17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76162"/>
          <w:spacing w:val="0"/>
          <w:w w:val="122"/>
          <w:sz w:val="13"/>
          <w:szCs w:val="13"/>
        </w:rPr>
        <w:t>E</w:t>
      </w:r>
      <w:r>
        <w:rPr>
          <w:rFonts w:cs="Times New Roman" w:hAnsi="Times New Roman" w:eastAsia="Times New Roman" w:ascii="Times New Roman"/>
          <w:color w:val="A76162"/>
          <w:spacing w:val="0"/>
          <w:w w:val="122"/>
          <w:sz w:val="13"/>
          <w:szCs w:val="13"/>
        </w:rPr>
        <w:t>XP</w:t>
      </w:r>
      <w:r>
        <w:rPr>
          <w:rFonts w:cs="Times New Roman" w:hAnsi="Times New Roman" w:eastAsia="Times New Roman" w:ascii="Times New Roman"/>
          <w:color w:val="A76162"/>
          <w:spacing w:val="0"/>
          <w:w w:val="122"/>
          <w:sz w:val="13"/>
          <w:szCs w:val="13"/>
        </w:rPr>
        <w:t>ED</w:t>
      </w:r>
      <w:r>
        <w:rPr>
          <w:rFonts w:cs="Times New Roman" w:hAnsi="Times New Roman" w:eastAsia="Times New Roman" w:ascii="Times New Roman"/>
          <w:color w:val="A76162"/>
          <w:spacing w:val="0"/>
          <w:w w:val="122"/>
          <w:sz w:val="13"/>
          <w:szCs w:val="13"/>
        </w:rPr>
        <w:t>U:</w:t>
      </w:r>
      <w:r>
        <w:rPr>
          <w:rFonts w:cs="Times New Roman" w:hAnsi="Times New Roman" w:eastAsia="Times New Roman" w:ascii="Times New Roman"/>
          <w:color w:val="A76162"/>
          <w:spacing w:val="0"/>
          <w:w w:val="122"/>
          <w:sz w:val="13"/>
          <w:szCs w:val="13"/>
        </w:rPr>
        <w:t>NT</w:t>
      </w:r>
      <w:r>
        <w:rPr>
          <w:rFonts w:cs="Times New Roman" w:hAnsi="Times New Roman" w:eastAsia="Times New Roman" w:ascii="Times New Roman"/>
          <w:color w:val="A76162"/>
          <w:spacing w:val="0"/>
          <w:w w:val="122"/>
          <w:sz w:val="13"/>
          <w:szCs w:val="13"/>
        </w:rPr>
        <w:t>E</w:t>
      </w:r>
      <w:r>
        <w:rPr>
          <w:rFonts w:cs="Times New Roman" w:hAnsi="Times New Roman" w:eastAsia="Times New Roman" w:ascii="Times New Roman"/>
          <w:color w:val="A76162"/>
          <w:spacing w:val="0"/>
          <w:w w:val="12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76162"/>
          <w:spacing w:val="21"/>
          <w:w w:val="12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76162"/>
          <w:spacing w:val="0"/>
          <w:w w:val="90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color w:val="A76162"/>
          <w:spacing w:val="0"/>
          <w:w w:val="90"/>
          <w:sz w:val="13"/>
          <w:szCs w:val="13"/>
        </w:rPr>
        <w:t>.E</w:t>
      </w:r>
      <w:r>
        <w:rPr>
          <w:rFonts w:cs="Times New Roman" w:hAnsi="Times New Roman" w:eastAsia="Times New Roman" w:ascii="Times New Roman"/>
          <w:color w:val="A76162"/>
          <w:spacing w:val="0"/>
          <w:w w:val="90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A76162"/>
          <w:spacing w:val="14"/>
          <w:w w:val="9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76162"/>
          <w:spacing w:val="0"/>
          <w:w w:val="116"/>
          <w:sz w:val="13"/>
          <w:szCs w:val="13"/>
        </w:rPr>
        <w:t>BECA</w:t>
      </w:r>
      <w:r>
        <w:rPr>
          <w:rFonts w:cs="Times New Roman" w:hAnsi="Times New Roman" w:eastAsia="Times New Roman" w:ascii="Times New Roman"/>
          <w:color w:val="A76162"/>
          <w:spacing w:val="0"/>
          <w:w w:val="116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76162"/>
          <w:spacing w:val="25"/>
          <w:w w:val="116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76162"/>
          <w:spacing w:val="0"/>
          <w:w w:val="119"/>
          <w:sz w:val="13"/>
          <w:szCs w:val="13"/>
        </w:rPr>
        <w:t>P</w:t>
      </w:r>
      <w:r>
        <w:rPr>
          <w:rFonts w:cs="Times New Roman" w:hAnsi="Times New Roman" w:eastAsia="Times New Roman" w:ascii="Times New Roman"/>
          <w:color w:val="A76162"/>
          <w:spacing w:val="0"/>
          <w:w w:val="109"/>
          <w:sz w:val="13"/>
          <w:szCs w:val="13"/>
        </w:rPr>
        <w:t>AHAR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17"/>
          <w:szCs w:val="17"/>
        </w:rPr>
        <w:jc w:val="both"/>
        <w:spacing w:lineRule="exact" w:line="240"/>
        <w:ind w:left="1527" w:right="1674"/>
      </w:pPr>
      <w:r>
        <w:pict>
          <v:shape type="#_x0000_t75" style="position:absolute;margin-left:125.28pt;margin-top:3.63905pt;width:360.36pt;height:25.92pt;mso-position-horizontal-relative:page;mso-position-vertical-relative:paragraph;z-index:-3513">
            <v:imagedata o:title="" r:id="rId352"/>
          </v:shape>
        </w:pic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L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2"/>
          <w:w w:val="100"/>
          <w:position w:val="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4"/>
          <w:position w:val="1"/>
          <w:sz w:val="17"/>
          <w:szCs w:val="17"/>
        </w:rPr>
        <w:t>n</w:t>
      </w:r>
      <w:r>
        <w:rPr>
          <w:rFonts w:cs="Courier New" w:hAnsi="Courier New" w:eastAsia="Courier New" w:ascii="Courier New"/>
          <w:color w:val="999999"/>
          <w:spacing w:val="0"/>
          <w:w w:val="98"/>
          <w:position w:val="1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91"/>
          <w:position w:val="1"/>
          <w:sz w:val="17"/>
          <w:szCs w:val="17"/>
        </w:rPr>
        <w:t>t</w:t>
      </w:r>
      <w:r>
        <w:rPr>
          <w:rFonts w:cs="Courier New" w:hAnsi="Courier New" w:eastAsia="Courier New" w:ascii="Courier New"/>
          <w:color w:val="999999"/>
          <w:spacing w:val="0"/>
          <w:w w:val="77"/>
          <w:position w:val="1"/>
          <w:sz w:val="17"/>
          <w:szCs w:val="17"/>
        </w:rPr>
        <w:t>1</w:t>
      </w:r>
      <w:r>
        <w:rPr>
          <w:rFonts w:cs="Courier New" w:hAnsi="Courier New" w:eastAsia="Courier New" w:ascii="Courier New"/>
          <w:color w:val="999999"/>
          <w:spacing w:val="0"/>
          <w:w w:val="105"/>
          <w:position w:val="1"/>
          <w:sz w:val="17"/>
          <w:szCs w:val="17"/>
        </w:rPr>
        <w:t>!</w:t>
      </w:r>
      <w:r>
        <w:rPr>
          <w:rFonts w:cs="Courier New" w:hAnsi="Courier New" w:eastAsia="Courier New" w:ascii="Courier New"/>
          <w:color w:val="999999"/>
          <w:spacing w:val="0"/>
          <w:w w:val="91"/>
          <w:position w:val="1"/>
          <w:sz w:val="17"/>
          <w:szCs w:val="17"/>
        </w:rPr>
        <w:t>1</w:t>
      </w:r>
      <w:r>
        <w:rPr>
          <w:rFonts w:cs="Courier New" w:hAnsi="Courier New" w:eastAsia="Courier New" w:ascii="Courier New"/>
          <w:color w:val="999999"/>
          <w:spacing w:val="0"/>
          <w:w w:val="105"/>
          <w:position w:val="1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91"/>
          <w:position w:val="1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105"/>
          <w:position w:val="1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77"/>
          <w:position w:val="1"/>
          <w:sz w:val="17"/>
          <w:szCs w:val="17"/>
        </w:rPr>
        <w:t>1</w:t>
      </w:r>
      <w:r>
        <w:rPr>
          <w:rFonts w:cs="Courier New" w:hAnsi="Courier New" w:eastAsia="Courier New" w:ascii="Courier New"/>
          <w:color w:val="999999"/>
          <w:spacing w:val="0"/>
          <w:w w:val="112"/>
          <w:position w:val="1"/>
          <w:sz w:val="17"/>
          <w:szCs w:val="17"/>
        </w:rPr>
        <w:t>6</w:t>
      </w:r>
      <w:r>
        <w:rPr>
          <w:rFonts w:cs="Courier New" w:hAnsi="Courier New" w:eastAsia="Courier New" w:ascii="Courier New"/>
          <w:color w:val="999999"/>
          <w:spacing w:val="0"/>
          <w:w w:val="91"/>
          <w:position w:val="1"/>
          <w:sz w:val="17"/>
          <w:szCs w:val="17"/>
        </w:rPr>
        <w:t>n</w:t>
      </w:r>
      <w:r>
        <w:rPr>
          <w:rFonts w:cs="Courier New" w:hAnsi="Courier New" w:eastAsia="Courier New" w:ascii="Courier New"/>
          <w:color w:val="999999"/>
          <w:spacing w:val="13"/>
          <w:w w:val="100"/>
          <w:position w:val="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3"/>
          <w:w w:val="100"/>
          <w:position w:val="1"/>
          <w:sz w:val="17"/>
          <w:szCs w:val="17"/>
        </w:rPr>
        <w:t> </w:t>
      </w:r>
      <w:r>
        <w:rPr>
          <w:rFonts w:cs="Malgun Gothic" w:hAnsi="Malgun Gothic" w:eastAsia="Malgun Gothic" w:ascii="Malgun Gothic"/>
          <w:color w:val="999999"/>
          <w:spacing w:val="0"/>
          <w:w w:val="100"/>
          <w:position w:val="1"/>
          <w:sz w:val="17"/>
          <w:szCs w:val="17"/>
        </w:rPr>
        <w:t>�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34"/>
          <w:w w:val="100"/>
          <w:position w:val="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2"/>
          <w:position w:val="1"/>
          <w:sz w:val="19"/>
          <w:szCs w:val="19"/>
        </w:rPr>
        <w:t>y</w:t>
      </w:r>
      <w:r>
        <w:rPr>
          <w:rFonts w:cs="Courier New" w:hAnsi="Courier New" w:eastAsia="Courier New" w:ascii="Courier New"/>
          <w:color w:val="999999"/>
          <w:spacing w:val="22"/>
          <w:w w:val="82"/>
          <w:position w:val="1"/>
          <w:sz w:val="19"/>
          <w:szCs w:val="19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r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t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-19"/>
          <w:w w:val="100"/>
          <w:position w:val="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4"/>
          <w:position w:val="1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98"/>
          <w:position w:val="1"/>
          <w:sz w:val="17"/>
          <w:szCs w:val="17"/>
        </w:rPr>
        <w:t>o</w:t>
      </w:r>
      <w:r>
        <w:rPr>
          <w:rFonts w:cs="Malgun Gothic" w:hAnsi="Malgun Gothic" w:eastAsia="Malgun Gothic" w:ascii="Malgun Gothic"/>
          <w:color w:val="999999"/>
          <w:spacing w:val="0"/>
          <w:w w:val="63"/>
          <w:position w:val="1"/>
          <w:sz w:val="17"/>
          <w:szCs w:val="17"/>
        </w:rPr>
        <w:t>�</w:t>
      </w:r>
      <w:r>
        <w:rPr>
          <w:rFonts w:cs="Courier New" w:hAnsi="Courier New" w:eastAsia="Courier New" w:ascii="Courier New"/>
          <w:color w:val="999999"/>
          <w:spacing w:val="0"/>
          <w:w w:val="84"/>
          <w:position w:val="1"/>
          <w:sz w:val="17"/>
          <w:szCs w:val="17"/>
        </w:rPr>
        <w:t>p</w:t>
      </w:r>
      <w:r>
        <w:rPr>
          <w:rFonts w:cs="Courier New" w:hAnsi="Courier New" w:eastAsia="Courier New" w:ascii="Courier New"/>
          <w:color w:val="999999"/>
          <w:spacing w:val="0"/>
          <w:w w:val="98"/>
          <w:position w:val="1"/>
          <w:sz w:val="17"/>
          <w:szCs w:val="17"/>
        </w:rPr>
        <w:t>r</w:t>
      </w:r>
      <w:r>
        <w:rPr>
          <w:rFonts w:cs="Courier New" w:hAnsi="Courier New" w:eastAsia="Courier New" w:ascii="Courier New"/>
          <w:color w:val="999999"/>
          <w:spacing w:val="0"/>
          <w:w w:val="91"/>
          <w:position w:val="1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105"/>
          <w:position w:val="1"/>
          <w:sz w:val="17"/>
          <w:szCs w:val="17"/>
        </w:rPr>
        <w:t>m</w:t>
      </w:r>
      <w:r>
        <w:rPr>
          <w:rFonts w:cs="Courier New" w:hAnsi="Courier New" w:eastAsia="Courier New" w:ascii="Courier New"/>
          <w:color w:val="999999"/>
          <w:spacing w:val="0"/>
          <w:w w:val="77"/>
          <w:position w:val="1"/>
          <w:sz w:val="17"/>
          <w:szCs w:val="17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98"/>
          <w:position w:val="1"/>
          <w:sz w:val="17"/>
          <w:szCs w:val="17"/>
        </w:rPr>
        <w:t>s</w:t>
      </w:r>
      <w:r>
        <w:rPr>
          <w:rFonts w:cs="Courier New" w:hAnsi="Courier New" w:eastAsia="Courier New" w:ascii="Courier New"/>
          <w:color w:val="999999"/>
          <w:spacing w:val="0"/>
          <w:w w:val="105"/>
          <w:position w:val="1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99999"/>
          <w:spacing w:val="13"/>
          <w:w w:val="100"/>
          <w:position w:val="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de</w:t>
      </w:r>
      <w:r>
        <w:rPr>
          <w:rFonts w:cs="Malgun Gothic" w:hAnsi="Malgun Gothic" w:eastAsia="Malgun Gothic" w:ascii="Malgun Gothic"/>
          <w:color w:val="999999"/>
          <w:spacing w:val="0"/>
          <w:w w:val="100"/>
          <w:position w:val="1"/>
          <w:sz w:val="17"/>
          <w:szCs w:val="17"/>
        </w:rPr>
        <w:t>�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n</w:t>
      </w:r>
      <w:r>
        <w:rPr>
          <w:rFonts w:cs="Courier New" w:hAnsi="Courier New" w:eastAsia="Courier New" w:ascii="Courier New"/>
          <w:color w:val="999999"/>
          <w:spacing w:val="23"/>
          <w:w w:val="100"/>
          <w:position w:val="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s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r</w:t>
      </w:r>
      <w:r>
        <w:rPr>
          <w:rFonts w:cs="Courier New" w:hAnsi="Courier New" w:eastAsia="Courier New" w:ascii="Courier New"/>
          <w:color w:val="999999"/>
          <w:spacing w:val="7"/>
          <w:w w:val="100"/>
          <w:position w:val="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70"/>
          <w:position w:val="1"/>
          <w:sz w:val="17"/>
          <w:szCs w:val="17"/>
        </w:rPr>
        <w:t>f</w:t>
      </w:r>
      <w:r>
        <w:rPr>
          <w:rFonts w:cs="Courier New" w:hAnsi="Courier New" w:eastAsia="Courier New" w:ascii="Courier New"/>
          <w:color w:val="999999"/>
          <w:spacing w:val="0"/>
          <w:w w:val="91"/>
          <w:position w:val="1"/>
          <w:sz w:val="17"/>
          <w:szCs w:val="17"/>
        </w:rPr>
        <w:t>1</w:t>
      </w:r>
      <w:r>
        <w:rPr>
          <w:rFonts w:cs="Courier New" w:hAnsi="Courier New" w:eastAsia="Courier New" w:ascii="Courier New"/>
          <w:color w:val="999999"/>
          <w:spacing w:val="0"/>
          <w:w w:val="68"/>
          <w:position w:val="1"/>
          <w:sz w:val="17"/>
          <w:szCs w:val="17"/>
        </w:rPr>
        <w:t>n11</w:t>
      </w:r>
      <w:r>
        <w:rPr>
          <w:rFonts w:cs="Courier New" w:hAnsi="Courier New" w:eastAsia="Courier New" w:ascii="Courier New"/>
          <w:color w:val="999999"/>
          <w:spacing w:val="0"/>
          <w:w w:val="84"/>
          <w:position w:val="1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98"/>
          <w:position w:val="1"/>
          <w:sz w:val="17"/>
          <w:szCs w:val="17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91"/>
          <w:position w:val="1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105"/>
          <w:position w:val="1"/>
          <w:sz w:val="17"/>
          <w:szCs w:val="17"/>
        </w:rPr>
        <w:t>s</w:t>
      </w:r>
      <w:r>
        <w:rPr>
          <w:rFonts w:cs="Courier New" w:hAnsi="Courier New" w:eastAsia="Courier New" w:ascii="Courier New"/>
          <w:color w:val="999999"/>
          <w:spacing w:val="13"/>
          <w:w w:val="100"/>
          <w:position w:val="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po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r</w:t>
      </w:r>
      <w:r>
        <w:rPr>
          <w:rFonts w:cs="Courier New" w:hAnsi="Courier New" w:eastAsia="Courier New" w:ascii="Courier New"/>
          <w:color w:val="999999"/>
          <w:spacing w:val="-7"/>
          <w:w w:val="100"/>
          <w:position w:val="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91"/>
          <w:position w:val="1"/>
          <w:sz w:val="17"/>
          <w:szCs w:val="17"/>
        </w:rPr>
        <w:t>ma</w:t>
      </w:r>
      <w:r>
        <w:rPr>
          <w:rFonts w:cs="Courier New" w:hAnsi="Courier New" w:eastAsia="Courier New" w:ascii="Courier New"/>
          <w:color w:val="999999"/>
          <w:spacing w:val="0"/>
          <w:w w:val="105"/>
          <w:position w:val="1"/>
          <w:sz w:val="17"/>
          <w:szCs w:val="17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84"/>
          <w:position w:val="1"/>
          <w:sz w:val="17"/>
          <w:szCs w:val="17"/>
        </w:rPr>
        <w:t>r</w:t>
      </w:r>
      <w:r>
        <w:rPr>
          <w:rFonts w:cs="Courier New" w:hAnsi="Courier New" w:eastAsia="Courier New" w:ascii="Courier New"/>
          <w:color w:val="999999"/>
          <w:spacing w:val="0"/>
          <w:w w:val="98"/>
          <w:position w:val="1"/>
          <w:sz w:val="17"/>
          <w:szCs w:val="17"/>
        </w:rPr>
        <w:t>e</w:t>
      </w:r>
      <w:r>
        <w:rPr>
          <w:rFonts w:cs="Courier New" w:hAnsi="Courier New" w:eastAsia="Courier New" w:ascii="Courier New"/>
          <w:color w:val="686868"/>
          <w:spacing w:val="0"/>
          <w:w w:val="63"/>
          <w:position w:val="1"/>
          <w:sz w:val="17"/>
          <w:szCs w:val="17"/>
        </w:rPr>
        <w:t>,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Courier New" w:hAnsi="Courier New" w:eastAsia="Courier New" w:ascii="Courier New"/>
          <w:sz w:val="17"/>
          <w:szCs w:val="17"/>
        </w:rPr>
        <w:jc w:val="both"/>
        <w:spacing w:lineRule="exact" w:line="180"/>
        <w:ind w:left="1520" w:right="1648"/>
      </w:pP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pa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re</w:t>
      </w:r>
      <w:r>
        <w:rPr>
          <w:rFonts w:cs="Courier New" w:hAnsi="Courier New" w:eastAsia="Courier New" w:ascii="Courier New"/>
          <w:color w:val="999999"/>
          <w:spacing w:val="-40"/>
          <w:w w:val="100"/>
          <w:position w:val="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99999"/>
          <w:spacing w:val="-17"/>
          <w:w w:val="100"/>
          <w:position w:val="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93"/>
          <w:position w:val="1"/>
          <w:sz w:val="17"/>
          <w:szCs w:val="17"/>
        </w:rPr>
        <w:t>p</w:t>
      </w:r>
      <w:r>
        <w:rPr>
          <w:rFonts w:cs="Courier New" w:hAnsi="Courier New" w:eastAsia="Courier New" w:ascii="Courier New"/>
          <w:color w:val="999999"/>
          <w:spacing w:val="0"/>
          <w:w w:val="93"/>
          <w:position w:val="1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93"/>
          <w:position w:val="1"/>
          <w:sz w:val="17"/>
          <w:szCs w:val="17"/>
        </w:rPr>
        <w:t>r</w:t>
      </w:r>
      <w:r>
        <w:rPr>
          <w:rFonts w:cs="Courier New" w:hAnsi="Courier New" w:eastAsia="Courier New" w:ascii="Courier New"/>
          <w:color w:val="999999"/>
          <w:spacing w:val="0"/>
          <w:w w:val="93"/>
          <w:position w:val="1"/>
          <w:sz w:val="17"/>
          <w:szCs w:val="17"/>
        </w:rPr>
        <w:t>s</w:t>
      </w:r>
      <w:r>
        <w:rPr>
          <w:rFonts w:cs="Courier New" w:hAnsi="Courier New" w:eastAsia="Courier New" w:ascii="Courier New"/>
          <w:color w:val="999999"/>
          <w:spacing w:val="0"/>
          <w:w w:val="93"/>
          <w:position w:val="1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93"/>
          <w:position w:val="1"/>
          <w:sz w:val="17"/>
          <w:szCs w:val="17"/>
        </w:rPr>
        <w:t>n</w:t>
      </w:r>
      <w:r>
        <w:rPr>
          <w:rFonts w:cs="Courier New" w:hAnsi="Courier New" w:eastAsia="Courier New" w:ascii="Courier New"/>
          <w:color w:val="999999"/>
          <w:spacing w:val="0"/>
          <w:w w:val="93"/>
          <w:position w:val="1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-1"/>
          <w:w w:val="93"/>
          <w:position w:val="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93"/>
          <w:position w:val="1"/>
          <w:sz w:val="17"/>
          <w:szCs w:val="17"/>
        </w:rPr>
        <w:t>cu</w:t>
      </w:r>
      <w:r>
        <w:rPr>
          <w:rFonts w:cs="Courier New" w:hAnsi="Courier New" w:eastAsia="Courier New" w:ascii="Courier New"/>
          <w:color w:val="999999"/>
          <w:spacing w:val="0"/>
          <w:w w:val="93"/>
          <w:position w:val="1"/>
          <w:sz w:val="17"/>
          <w:szCs w:val="17"/>
        </w:rPr>
        <w:t>idad</w:t>
      </w:r>
      <w:r>
        <w:rPr>
          <w:rFonts w:cs="Courier New" w:hAnsi="Courier New" w:eastAsia="Courier New" w:ascii="Courier New"/>
          <w:color w:val="999999"/>
          <w:spacing w:val="0"/>
          <w:w w:val="93"/>
          <w:position w:val="1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93"/>
          <w:position w:val="1"/>
          <w:sz w:val="17"/>
          <w:szCs w:val="17"/>
        </w:rPr>
        <w:t>r</w:t>
      </w:r>
      <w:r>
        <w:rPr>
          <w:rFonts w:cs="Courier New" w:hAnsi="Courier New" w:eastAsia="Courier New" w:ascii="Courier New"/>
          <w:color w:val="999999"/>
          <w:spacing w:val="0"/>
          <w:w w:val="93"/>
          <w:position w:val="1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8"/>
          <w:w w:val="93"/>
          <w:position w:val="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-12"/>
          <w:w w:val="100"/>
          <w:position w:val="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70"/>
          <w:position w:val="1"/>
          <w:sz w:val="17"/>
          <w:szCs w:val="17"/>
        </w:rPr>
        <w:t>l</w:t>
      </w:r>
      <w:r>
        <w:rPr>
          <w:rFonts w:cs="Courier New" w:hAnsi="Courier New" w:eastAsia="Courier New" w:ascii="Courier New"/>
          <w:color w:val="999999"/>
          <w:spacing w:val="0"/>
          <w:w w:val="105"/>
          <w:position w:val="1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-16"/>
          <w:w w:val="100"/>
          <w:position w:val="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98"/>
          <w:position w:val="1"/>
          <w:sz w:val="17"/>
          <w:szCs w:val="17"/>
        </w:rPr>
        <w:t>b</w:t>
      </w:r>
      <w:r>
        <w:rPr>
          <w:rFonts w:cs="Courier New" w:hAnsi="Courier New" w:eastAsia="Courier New" w:ascii="Courier New"/>
          <w:color w:val="999999"/>
          <w:spacing w:val="0"/>
          <w:w w:val="91"/>
          <w:position w:val="1"/>
          <w:sz w:val="17"/>
          <w:szCs w:val="17"/>
        </w:rPr>
        <w:t>en</w:t>
      </w:r>
      <w:r>
        <w:rPr>
          <w:rFonts w:cs="Courier New" w:hAnsi="Courier New" w:eastAsia="Courier New" w:ascii="Courier New"/>
          <w:color w:val="999999"/>
          <w:spacing w:val="0"/>
          <w:w w:val="98"/>
          <w:position w:val="1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91"/>
          <w:position w:val="1"/>
          <w:sz w:val="17"/>
          <w:szCs w:val="17"/>
        </w:rPr>
        <w:t>fi</w:t>
      </w:r>
      <w:r>
        <w:rPr>
          <w:rFonts w:cs="Courier New" w:hAnsi="Courier New" w:eastAsia="Courier New" w:ascii="Courier New"/>
          <w:color w:val="999999"/>
          <w:spacing w:val="0"/>
          <w:w w:val="105"/>
          <w:position w:val="1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91"/>
          <w:position w:val="1"/>
          <w:sz w:val="17"/>
          <w:szCs w:val="17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98"/>
          <w:position w:val="1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84"/>
          <w:position w:val="1"/>
          <w:sz w:val="17"/>
          <w:szCs w:val="17"/>
        </w:rPr>
        <w:t>r</w:t>
      </w:r>
      <w:r>
        <w:rPr>
          <w:rFonts w:cs="Courier New" w:hAnsi="Courier New" w:eastAsia="Courier New" w:ascii="Courier New"/>
          <w:color w:val="999999"/>
          <w:spacing w:val="0"/>
          <w:w w:val="98"/>
          <w:position w:val="1"/>
          <w:sz w:val="17"/>
          <w:szCs w:val="17"/>
        </w:rPr>
        <w:t>ia</w:t>
      </w:r>
      <w:r>
        <w:rPr>
          <w:rFonts w:cs="Courier New" w:hAnsi="Courier New" w:eastAsia="Courier New" w:ascii="Courier New"/>
          <w:color w:val="999999"/>
          <w:spacing w:val="0"/>
          <w:w w:val="84"/>
          <w:position w:val="1"/>
          <w:sz w:val="17"/>
          <w:szCs w:val="17"/>
        </w:rPr>
        <w:t>(</w:t>
      </w:r>
      <w:r>
        <w:rPr>
          <w:rFonts w:cs="Courier New" w:hAnsi="Courier New" w:eastAsia="Courier New" w:ascii="Courier New"/>
          <w:color w:val="999999"/>
          <w:spacing w:val="0"/>
          <w:w w:val="105"/>
          <w:position w:val="1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70"/>
          <w:position w:val="1"/>
          <w:sz w:val="17"/>
          <w:szCs w:val="17"/>
        </w:rPr>
        <w:t>l</w:t>
      </w:r>
      <w:r>
        <w:rPr>
          <w:rFonts w:cs="Courier New" w:hAnsi="Courier New" w:eastAsia="Courier New" w:ascii="Courier New"/>
          <w:color w:val="999999"/>
          <w:spacing w:val="20"/>
          <w:w w:val="100"/>
          <w:position w:val="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y</w:t>
      </w:r>
      <w:r>
        <w:rPr>
          <w:rFonts w:cs="Courier New" w:hAnsi="Courier New" w:eastAsia="Courier New" w:ascii="Courier New"/>
          <w:color w:val="999999"/>
          <w:spacing w:val="-17"/>
          <w:w w:val="100"/>
          <w:position w:val="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por</w:t>
      </w:r>
      <w:r>
        <w:rPr>
          <w:rFonts w:cs="Courier New" w:hAnsi="Courier New" w:eastAsia="Courier New" w:ascii="Courier New"/>
          <w:color w:val="999999"/>
          <w:spacing w:val="-36"/>
          <w:w w:val="100"/>
          <w:position w:val="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el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/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l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-26"/>
          <w:w w:val="100"/>
          <w:position w:val="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70"/>
          <w:position w:val="1"/>
          <w:sz w:val="17"/>
          <w:szCs w:val="17"/>
        </w:rPr>
        <w:t>r</w:t>
      </w:r>
      <w:r>
        <w:rPr>
          <w:rFonts w:cs="Courier New" w:hAnsi="Courier New" w:eastAsia="Courier New" w:ascii="Courier New"/>
          <w:color w:val="999999"/>
          <w:spacing w:val="0"/>
          <w:w w:val="98"/>
          <w:position w:val="1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91"/>
          <w:position w:val="1"/>
          <w:sz w:val="17"/>
          <w:szCs w:val="17"/>
        </w:rPr>
        <w:t>s</w:t>
      </w:r>
      <w:r>
        <w:rPr>
          <w:rFonts w:cs="Courier New" w:hAnsi="Courier New" w:eastAsia="Courier New" w:ascii="Courier New"/>
          <w:color w:val="999999"/>
          <w:spacing w:val="0"/>
          <w:w w:val="105"/>
          <w:position w:val="1"/>
          <w:sz w:val="17"/>
          <w:szCs w:val="17"/>
        </w:rPr>
        <w:t>p</w:t>
      </w:r>
      <w:r>
        <w:rPr>
          <w:rFonts w:cs="Courier New" w:hAnsi="Courier New" w:eastAsia="Courier New" w:ascii="Courier New"/>
          <w:color w:val="999999"/>
          <w:spacing w:val="0"/>
          <w:w w:val="91"/>
          <w:position w:val="1"/>
          <w:sz w:val="17"/>
          <w:szCs w:val="17"/>
        </w:rPr>
        <w:t>on</w:t>
      </w:r>
      <w:r>
        <w:rPr>
          <w:rFonts w:cs="Courier New" w:hAnsi="Courier New" w:eastAsia="Courier New" w:ascii="Courier New"/>
          <w:color w:val="999999"/>
          <w:spacing w:val="0"/>
          <w:w w:val="98"/>
          <w:position w:val="1"/>
          <w:sz w:val="17"/>
          <w:szCs w:val="17"/>
        </w:rPr>
        <w:t>s</w:t>
      </w:r>
      <w:r>
        <w:rPr>
          <w:rFonts w:cs="Courier New" w:hAnsi="Courier New" w:eastAsia="Courier New" w:ascii="Courier New"/>
          <w:color w:val="999999"/>
          <w:spacing w:val="0"/>
          <w:w w:val="91"/>
          <w:position w:val="1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105"/>
          <w:position w:val="1"/>
          <w:sz w:val="17"/>
          <w:szCs w:val="17"/>
        </w:rPr>
        <w:t>b</w:t>
      </w:r>
      <w:r>
        <w:rPr>
          <w:rFonts w:cs="Courier New" w:hAnsi="Courier New" w:eastAsia="Courier New" w:ascii="Courier New"/>
          <w:color w:val="999999"/>
          <w:spacing w:val="0"/>
          <w:w w:val="77"/>
          <w:position w:val="1"/>
          <w:sz w:val="17"/>
          <w:szCs w:val="17"/>
        </w:rPr>
        <w:t>l</w:t>
      </w:r>
      <w:r>
        <w:rPr>
          <w:rFonts w:cs="Courier New" w:hAnsi="Courier New" w:eastAsia="Courier New" w:ascii="Courier New"/>
          <w:color w:val="999999"/>
          <w:spacing w:val="0"/>
          <w:w w:val="105"/>
          <w:position w:val="1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-8"/>
          <w:w w:val="100"/>
          <w:position w:val="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7"/>
          <w:szCs w:val="17"/>
        </w:rPr>
        <w:t>del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exact" w:line="180"/>
        <w:ind w:left="1520" w:right="7596"/>
      </w:pPr>
      <w:r>
        <w:rPr>
          <w:rFonts w:cs="Courier New" w:hAnsi="Courier New" w:eastAsia="Courier New" w:ascii="Courier New"/>
          <w:color w:val="999999"/>
          <w:spacing w:val="0"/>
          <w:w w:val="100"/>
          <w:position w:val="2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2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2"/>
          <w:sz w:val="17"/>
          <w:szCs w:val="17"/>
        </w:rPr>
        <w:t>n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2"/>
          <w:sz w:val="17"/>
          <w:szCs w:val="17"/>
        </w:rPr>
        <w:t>t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2"/>
          <w:sz w:val="17"/>
          <w:szCs w:val="17"/>
        </w:rPr>
        <w:t>r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2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99999"/>
          <w:spacing w:val="-14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999999"/>
          <w:spacing w:val="0"/>
          <w:w w:val="84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999999"/>
          <w:spacing w:val="0"/>
          <w:w w:val="100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999999"/>
          <w:spacing w:val="0"/>
          <w:w w:val="154"/>
          <w:position w:val="2"/>
          <w:sz w:val="14"/>
          <w:szCs w:val="14"/>
        </w:rPr>
        <w:t>!'</w:t>
      </w:r>
      <w:r>
        <w:rPr>
          <w:rFonts w:cs="Arial" w:hAnsi="Arial" w:eastAsia="Arial" w:ascii="Arial"/>
          <w:color w:val="999999"/>
          <w:spacing w:val="0"/>
          <w:w w:val="70"/>
          <w:position w:val="2"/>
          <w:sz w:val="14"/>
          <w:szCs w:val="14"/>
        </w:rPr>
        <w:t>.A</w:t>
      </w:r>
      <w:r>
        <w:rPr>
          <w:rFonts w:cs="Arial" w:hAnsi="Arial" w:eastAsia="Arial" w:ascii="Arial"/>
          <w:color w:val="999999"/>
          <w:spacing w:val="0"/>
          <w:w w:val="106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999999"/>
          <w:spacing w:val="0"/>
          <w:w w:val="148"/>
          <w:position w:val="2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17"/>
          <w:szCs w:val="17"/>
        </w:rPr>
        <w:jc w:val="both"/>
        <w:ind w:left="1520" w:right="1677"/>
      </w:pPr>
      <w:r>
        <w:pict>
          <v:shape type="#_x0000_t75" style="position:absolute;margin-left:125.64pt;margin-top:1.31642pt;width:358.92pt;height:8.64pt;mso-position-horizontal-relative:page;mso-position-vertical-relative:paragraph;z-index:-3514">
            <v:imagedata o:title="" r:id="rId353"/>
          </v:shape>
        </w:pict>
      </w:r>
      <w:r>
        <w:rPr>
          <w:rFonts w:cs="Times New Roman" w:hAnsi="Times New Roman" w:eastAsia="Times New Roman" w:ascii="Times New Roman"/>
          <w:color w:val="999999"/>
          <w:w w:val="97"/>
          <w:sz w:val="14"/>
          <w:szCs w:val="14"/>
        </w:rPr>
        <w:t>DOC</w:t>
      </w:r>
      <w:r>
        <w:rPr>
          <w:rFonts w:cs="Times New Roman" w:hAnsi="Times New Roman" w:eastAsia="Times New Roman" w:ascii="Times New Roman"/>
          <w:color w:val="999999"/>
          <w:w w:val="89"/>
          <w:sz w:val="14"/>
          <w:szCs w:val="14"/>
        </w:rPr>
        <w:t>UM</w:t>
      </w:r>
      <w:r>
        <w:rPr>
          <w:rFonts w:cs="Times New Roman" w:hAnsi="Times New Roman" w:eastAsia="Times New Roman" w:ascii="Times New Roman"/>
          <w:color w:val="999999"/>
          <w:w w:val="10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99999"/>
          <w:w w:val="14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99999"/>
          <w:w w:val="111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999999"/>
          <w:w w:val="108"/>
          <w:sz w:val="14"/>
          <w:szCs w:val="14"/>
        </w:rPr>
        <w:t>TO</w:t>
      </w:r>
      <w:r>
        <w:rPr>
          <w:rFonts w:cs="Times New Roman" w:hAnsi="Times New Roman" w:eastAsia="Times New Roman" w:ascii="Times New Roman"/>
          <w:color w:val="999999"/>
          <w:w w:val="12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999999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999999"/>
          <w:spacing w:val="-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23"/>
          <w:sz w:val="14"/>
          <w:szCs w:val="14"/>
        </w:rPr>
        <w:t>Al</w:t>
      </w:r>
      <w:r>
        <w:rPr>
          <w:rFonts w:cs="Times New Roman" w:hAnsi="Times New Roman" w:eastAsia="Times New Roman" w:ascii="Times New Roman"/>
          <w:color w:val="999999"/>
          <w:spacing w:val="0"/>
          <w:w w:val="8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999999"/>
          <w:spacing w:val="0"/>
          <w:w w:val="69"/>
          <w:sz w:val="14"/>
          <w:szCs w:val="14"/>
        </w:rPr>
        <w:t>E:</w:t>
      </w:r>
      <w:r>
        <w:rPr>
          <w:rFonts w:cs="Times New Roman" w:hAnsi="Times New Roman" w:eastAsia="Times New Roman" w:ascii="Times New Roman"/>
          <w:color w:val="999999"/>
          <w:spacing w:val="0"/>
          <w:w w:val="106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999999"/>
          <w:spacing w:val="0"/>
          <w:w w:val="9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999999"/>
          <w:spacing w:val="0"/>
          <w:w w:val="12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999999"/>
          <w:spacing w:val="-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3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0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99999"/>
          <w:spacing w:val="0"/>
          <w:w w:val="99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999999"/>
          <w:spacing w:val="0"/>
          <w:w w:val="129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999999"/>
          <w:spacing w:val="0"/>
          <w:w w:val="10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99999"/>
          <w:spacing w:val="0"/>
          <w:w w:val="10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999999"/>
          <w:spacing w:val="0"/>
          <w:w w:val="16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99999"/>
          <w:spacing w:val="0"/>
          <w:w w:val="12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99999"/>
          <w:spacing w:val="0"/>
          <w:w w:val="99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999999"/>
          <w:spacing w:val="0"/>
          <w:w w:val="10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99999"/>
          <w:spacing w:val="0"/>
          <w:w w:val="81"/>
          <w:sz w:val="14"/>
          <w:szCs w:val="14"/>
        </w:rPr>
        <w:t>E: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999999"/>
          <w:spacing w:val="-10"/>
          <w:w w:val="100"/>
          <w:sz w:val="14"/>
          <w:szCs w:val="14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42"/>
          <w:sz w:val="17"/>
          <w:szCs w:val="17"/>
        </w:rPr>
        <w:t>(</w:t>
      </w:r>
      <w:r>
        <w:rPr>
          <w:rFonts w:cs="Courier New" w:hAnsi="Courier New" w:eastAsia="Courier New" w:ascii="Courier New"/>
          <w:color w:val="999999"/>
          <w:spacing w:val="0"/>
          <w:w w:val="120"/>
          <w:sz w:val="17"/>
          <w:szCs w:val="17"/>
        </w:rPr>
        <w:t>m</w:t>
      </w:r>
      <w:r>
        <w:rPr>
          <w:rFonts w:cs="Courier New" w:hAnsi="Courier New" w:eastAsia="Courier New" w:ascii="Courier New"/>
          <w:color w:val="999999"/>
          <w:spacing w:val="0"/>
          <w:w w:val="77"/>
          <w:sz w:val="17"/>
          <w:szCs w:val="17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105"/>
          <w:sz w:val="17"/>
          <w:szCs w:val="17"/>
        </w:rPr>
        <w:t>s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m</w:t>
      </w:r>
      <w:r>
        <w:rPr>
          <w:rFonts w:cs="Courier New" w:hAnsi="Courier New" w:eastAsia="Courier New" w:ascii="Courier New"/>
          <w:color w:val="999999"/>
          <w:spacing w:val="0"/>
          <w:w w:val="91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45"/>
          <w:sz w:val="17"/>
          <w:szCs w:val="17"/>
        </w:rPr>
        <w:t>:,</w:t>
      </w:r>
      <w:r>
        <w:rPr>
          <w:rFonts w:cs="Courier New" w:hAnsi="Courier New" w:eastAsia="Courier New" w:ascii="Courier New"/>
          <w:color w:val="999999"/>
          <w:spacing w:val="-1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qu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-20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de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be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n</w:t>
      </w:r>
      <w:r>
        <w:rPr>
          <w:rFonts w:cs="Courier New" w:hAnsi="Courier New" w:eastAsia="Courier New" w:ascii="Courier New"/>
          <w:color w:val="999999"/>
          <w:spacing w:val="-4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3"/>
          <w:sz w:val="14"/>
          <w:szCs w:val="14"/>
        </w:rPr>
        <w:t>AC</w:t>
      </w:r>
      <w:r>
        <w:rPr>
          <w:rFonts w:cs="Times New Roman" w:hAnsi="Times New Roman" w:eastAsia="Times New Roman" w:ascii="Times New Roman"/>
          <w:color w:val="494949"/>
          <w:spacing w:val="0"/>
          <w:w w:val="104"/>
          <w:sz w:val="14"/>
          <w:szCs w:val="14"/>
        </w:rPr>
        <w:t>TUAL</w:t>
      </w:r>
      <w:r>
        <w:rPr>
          <w:rFonts w:cs="Times New Roman" w:hAnsi="Times New Roman" w:eastAsia="Times New Roman" w:ascii="Times New Roman"/>
          <w:color w:val="494949"/>
          <w:spacing w:val="0"/>
          <w:w w:val="18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94949"/>
          <w:spacing w:val="0"/>
          <w:w w:val="106"/>
          <w:sz w:val="14"/>
          <w:szCs w:val="14"/>
        </w:rPr>
        <w:t>ZADOS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494949"/>
          <w:spacing w:val="3"/>
          <w:w w:val="100"/>
          <w:sz w:val="14"/>
          <w:szCs w:val="14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y</w:t>
      </w:r>
      <w:r>
        <w:rPr>
          <w:rFonts w:cs="Courier New" w:hAnsi="Courier New" w:eastAsia="Courier New" w:ascii="Courier New"/>
          <w:color w:val="999999"/>
          <w:spacing w:val="-3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63"/>
          <w:sz w:val="17"/>
          <w:szCs w:val="17"/>
        </w:rPr>
        <w:t>l</w:t>
      </w:r>
      <w:r>
        <w:rPr>
          <w:rFonts w:cs="Courier New" w:hAnsi="Courier New" w:eastAsia="Courier New" w:ascii="Courier New"/>
          <w:color w:val="999999"/>
          <w:spacing w:val="0"/>
          <w:w w:val="105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gib</w:t>
      </w:r>
      <w:r>
        <w:rPr>
          <w:rFonts w:cs="Courier New" w:hAnsi="Courier New" w:eastAsia="Courier New" w:ascii="Courier New"/>
          <w:color w:val="999999"/>
          <w:spacing w:val="0"/>
          <w:w w:val="84"/>
          <w:sz w:val="17"/>
          <w:szCs w:val="17"/>
        </w:rPr>
        <w:t>l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45"/>
          <w:sz w:val="17"/>
          <w:szCs w:val="17"/>
        </w:rPr>
        <w:t>:,</w:t>
      </w:r>
      <w:r>
        <w:rPr>
          <w:rFonts w:cs="Courier New" w:hAnsi="Courier New" w:eastAsia="Courier New" w:ascii="Courier New"/>
          <w:color w:val="999999"/>
          <w:spacing w:val="0"/>
          <w:w w:val="63"/>
          <w:sz w:val="17"/>
          <w:szCs w:val="17"/>
        </w:rPr>
        <w:t>)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7"/>
          <w:szCs w:val="17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17"/>
          <w:szCs w:val="17"/>
        </w:rPr>
        <w:jc w:val="both"/>
        <w:spacing w:lineRule="auto" w:line="224"/>
        <w:ind w:left="2110" w:right="1630" w:hanging="274"/>
      </w:pPr>
      <w:r>
        <w:pict>
          <v:shape type="#_x0000_t75" style="position:absolute;margin-left:141.12pt;margin-top:0.495813pt;width:345.24pt;height:46.8pt;mso-position-horizontal-relative:page;mso-position-vertical-relative:paragraph;z-index:-3515">
            <v:imagedata o:title="" r:id="rId354"/>
          </v:shape>
        </w:pict>
      </w:r>
      <w:r>
        <w:rPr>
          <w:rFonts w:cs="Courier New" w:hAnsi="Courier New" w:eastAsia="Courier New" w:ascii="Courier New"/>
          <w:color w:val="363636"/>
          <w:spacing w:val="0"/>
          <w:w w:val="34"/>
          <w:sz w:val="17"/>
          <w:szCs w:val="17"/>
        </w:rPr>
        <w:t>·</w:t>
      </w:r>
      <w:r>
        <w:rPr>
          <w:rFonts w:cs="Courier New" w:hAnsi="Courier New" w:eastAsia="Courier New" w:ascii="Courier New"/>
          <w:color w:val="494949"/>
          <w:spacing w:val="0"/>
          <w:w w:val="34"/>
          <w:sz w:val="17"/>
          <w:szCs w:val="17"/>
        </w:rPr>
        <w:t>:-</w:t>
      </w:r>
      <w:r>
        <w:rPr>
          <w:rFonts w:cs="Courier New" w:hAnsi="Courier New" w:eastAsia="Courier New" w:ascii="Courier New"/>
          <w:color w:val="494949"/>
          <w:spacing w:val="0"/>
          <w:w w:val="34"/>
          <w:sz w:val="17"/>
          <w:szCs w:val="17"/>
        </w:rPr>
        <w:t>   </w:t>
      </w:r>
      <w:r>
        <w:rPr>
          <w:rFonts w:cs="Courier New" w:hAnsi="Courier New" w:eastAsia="Courier New" w:ascii="Courier New"/>
          <w:color w:val="494949"/>
          <w:spacing w:val="29"/>
          <w:w w:val="34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4"/>
          <w:sz w:val="17"/>
          <w:szCs w:val="17"/>
        </w:rPr>
        <w:t>B</w:t>
      </w:r>
      <w:r>
        <w:rPr>
          <w:rFonts w:cs="Courier New" w:hAnsi="Courier New" w:eastAsia="Courier New" w:ascii="Courier New"/>
          <w:color w:val="999999"/>
          <w:spacing w:val="0"/>
          <w:w w:val="105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77"/>
          <w:sz w:val="17"/>
          <w:szCs w:val="17"/>
        </w:rPr>
        <w:t>l</w:t>
      </w:r>
      <w:r>
        <w:rPr>
          <w:rFonts w:cs="Courier New" w:hAnsi="Courier New" w:eastAsia="Courier New" w:ascii="Courier New"/>
          <w:color w:val="999999"/>
          <w:spacing w:val="0"/>
          <w:w w:val="105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84"/>
          <w:sz w:val="17"/>
          <w:szCs w:val="17"/>
        </w:rPr>
        <w:t>t</w:t>
      </w:r>
      <w:r>
        <w:rPr>
          <w:rFonts w:cs="Courier New" w:hAnsi="Courier New" w:eastAsia="Courier New" w:ascii="Courier New"/>
          <w:color w:val="999999"/>
          <w:spacing w:val="0"/>
          <w:w w:val="105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24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999999"/>
          <w:spacing w:val="0"/>
          <w:w w:val="12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999999"/>
          <w:spacing w:val="0"/>
          <w:w w:val="12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99999"/>
          <w:spacing w:val="23"/>
          <w:w w:val="124"/>
          <w:sz w:val="16"/>
          <w:szCs w:val="16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93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93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93"/>
          <w:sz w:val="17"/>
          <w:szCs w:val="17"/>
        </w:rPr>
        <w:t>ll</w:t>
      </w:r>
      <w:r>
        <w:rPr>
          <w:rFonts w:cs="Courier New" w:hAnsi="Courier New" w:eastAsia="Courier New" w:ascii="Courier New"/>
          <w:color w:val="999999"/>
          <w:spacing w:val="0"/>
          <w:w w:val="93"/>
          <w:sz w:val="17"/>
          <w:szCs w:val="17"/>
        </w:rPr>
        <w:t>fl</w:t>
      </w:r>
      <w:r>
        <w:rPr>
          <w:rFonts w:cs="Courier New" w:hAnsi="Courier New" w:eastAsia="Courier New" w:ascii="Courier New"/>
          <w:color w:val="999999"/>
          <w:spacing w:val="0"/>
          <w:w w:val="93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93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93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93"/>
          <w:sz w:val="17"/>
          <w:szCs w:val="17"/>
        </w:rPr>
        <w:t>1</w:t>
      </w:r>
      <w:r>
        <w:rPr>
          <w:rFonts w:cs="Courier New" w:hAnsi="Courier New" w:eastAsia="Courier New" w:ascii="Courier New"/>
          <w:color w:val="999999"/>
          <w:spacing w:val="0"/>
          <w:w w:val="93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93"/>
          <w:sz w:val="17"/>
          <w:szCs w:val="17"/>
        </w:rPr>
        <w:t>n</w:t>
      </w:r>
      <w:r>
        <w:rPr>
          <w:rFonts w:cs="Courier New" w:hAnsi="Courier New" w:eastAsia="Courier New" w:ascii="Courier New"/>
          <w:color w:val="999999"/>
          <w:spacing w:val="0"/>
          <w:w w:val="93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93"/>
          <w:sz w:val="17"/>
          <w:szCs w:val="17"/>
        </w:rPr>
        <w:t>s</w:t>
      </w:r>
      <w:r>
        <w:rPr>
          <w:rFonts w:cs="Courier New" w:hAnsi="Courier New" w:eastAsia="Courier New" w:ascii="Courier New"/>
          <w:color w:val="999999"/>
          <w:spacing w:val="35"/>
          <w:w w:val="93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10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4"/>
          <w:sz w:val="17"/>
          <w:szCs w:val="17"/>
        </w:rPr>
        <w:t>l</w:t>
      </w:r>
      <w:r>
        <w:rPr>
          <w:rFonts w:cs="Courier New" w:hAnsi="Courier New" w:eastAsia="Courier New" w:ascii="Courier New"/>
          <w:color w:val="999999"/>
          <w:spacing w:val="0"/>
          <w:w w:val="84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22"/>
          <w:w w:val="84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p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r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son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-37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94"/>
          <w:sz w:val="17"/>
          <w:szCs w:val="17"/>
        </w:rPr>
        <w:t>be</w:t>
      </w:r>
      <w:r>
        <w:rPr>
          <w:rFonts w:cs="Courier New" w:hAnsi="Courier New" w:eastAsia="Courier New" w:ascii="Courier New"/>
          <w:color w:val="999999"/>
          <w:spacing w:val="0"/>
          <w:w w:val="94"/>
          <w:sz w:val="17"/>
          <w:szCs w:val="17"/>
        </w:rPr>
        <w:t>n</w:t>
      </w:r>
      <w:r>
        <w:rPr>
          <w:rFonts w:cs="Courier New" w:hAnsi="Courier New" w:eastAsia="Courier New" w:ascii="Courier New"/>
          <w:color w:val="999999"/>
          <w:spacing w:val="0"/>
          <w:w w:val="94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94"/>
          <w:sz w:val="17"/>
          <w:szCs w:val="17"/>
        </w:rPr>
        <w:t>f</w:t>
      </w:r>
      <w:r>
        <w:rPr>
          <w:rFonts w:cs="Courier New" w:hAnsi="Courier New" w:eastAsia="Courier New" w:ascii="Courier New"/>
          <w:color w:val="999999"/>
          <w:spacing w:val="0"/>
          <w:w w:val="94"/>
          <w:sz w:val="17"/>
          <w:szCs w:val="17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94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94"/>
          <w:sz w:val="17"/>
          <w:szCs w:val="17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94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94"/>
          <w:sz w:val="17"/>
          <w:szCs w:val="17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94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21"/>
          <w:w w:val="9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25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999999"/>
          <w:spacing w:val="0"/>
          <w:w w:val="12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999999"/>
          <w:spacing w:val="0"/>
          <w:w w:val="22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999999"/>
          <w:spacing w:val="-5"/>
          <w:w w:val="100"/>
          <w:sz w:val="16"/>
          <w:szCs w:val="16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no</w:t>
      </w:r>
      <w:r>
        <w:rPr>
          <w:rFonts w:cs="Courier New" w:hAnsi="Courier New" w:eastAsia="Courier New" w:ascii="Courier New"/>
          <w:color w:val="999999"/>
          <w:spacing w:val="-7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qu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-21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s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t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á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4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u</w:t>
      </w:r>
      <w:r>
        <w:rPr>
          <w:rFonts w:cs="Courier New" w:hAnsi="Courier New" w:eastAsia="Courier New" w:ascii="Courier New"/>
          <w:color w:val="999999"/>
          <w:spacing w:val="0"/>
          <w:w w:val="84"/>
          <w:sz w:val="17"/>
          <w:szCs w:val="17"/>
        </w:rPr>
        <w:t>r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sando</w:t>
      </w:r>
      <w:r>
        <w:rPr>
          <w:rFonts w:cs="Courier New" w:hAnsi="Courier New" w:eastAsia="Courier New" w:ascii="Courier New"/>
          <w:color w:val="999999"/>
          <w:spacing w:val="0"/>
          <w:w w:val="56"/>
          <w:sz w:val="17"/>
          <w:szCs w:val="17"/>
        </w:rPr>
        <w:t>,</w:t>
      </w:r>
      <w:r>
        <w:rPr>
          <w:rFonts w:cs="Courier New" w:hAnsi="Courier New" w:eastAsia="Courier New" w:ascii="Courier New"/>
          <w:color w:val="999999"/>
          <w:spacing w:val="0"/>
          <w:w w:val="56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59"/>
          <w:w w:val="56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4"/>
          <w:sz w:val="17"/>
          <w:szCs w:val="17"/>
        </w:rPr>
        <w:t>s</w:t>
      </w:r>
      <w:r>
        <w:rPr>
          <w:rFonts w:cs="Courier New" w:hAnsi="Courier New" w:eastAsia="Courier New" w:ascii="Courier New"/>
          <w:color w:val="999999"/>
          <w:spacing w:val="0"/>
          <w:w w:val="84"/>
          <w:sz w:val="17"/>
          <w:szCs w:val="17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84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64"/>
          <w:w w:val="84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4"/>
          <w:sz w:val="17"/>
          <w:szCs w:val="17"/>
        </w:rPr>
        <w:t>n</w:t>
      </w:r>
      <w:r>
        <w:rPr>
          <w:rFonts w:cs="Courier New" w:hAnsi="Courier New" w:eastAsia="Courier New" w:ascii="Courier New"/>
          <w:color w:val="999999"/>
          <w:spacing w:val="0"/>
          <w:w w:val="84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84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56"/>
          <w:w w:val="84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4"/>
          <w:sz w:val="17"/>
          <w:szCs w:val="17"/>
        </w:rPr>
        <w:t>s</w:t>
      </w:r>
      <w:r>
        <w:rPr>
          <w:rFonts w:cs="Courier New" w:hAnsi="Courier New" w:eastAsia="Courier New" w:ascii="Courier New"/>
          <w:color w:val="999999"/>
          <w:spacing w:val="0"/>
          <w:w w:val="84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84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70"/>
          <w:w w:val="84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63"/>
          <w:sz w:val="17"/>
          <w:szCs w:val="17"/>
        </w:rPr>
        <w:t>t</w:t>
      </w:r>
      <w:r>
        <w:rPr>
          <w:rFonts w:cs="Courier New" w:hAnsi="Courier New" w:eastAsia="Courier New" w:ascii="Courier New"/>
          <w:color w:val="999999"/>
          <w:spacing w:val="0"/>
          <w:w w:val="105"/>
          <w:sz w:val="17"/>
          <w:szCs w:val="17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en</w:t>
      </w:r>
      <w:r>
        <w:rPr>
          <w:rFonts w:cs="Courier New" w:hAnsi="Courier New" w:eastAsia="Courier New" w:ascii="Courier New"/>
          <w:color w:val="999999"/>
          <w:spacing w:val="0"/>
          <w:w w:val="91"/>
          <w:sz w:val="17"/>
          <w:szCs w:val="17"/>
        </w:rPr>
        <w:t>e</w:t>
      </w:r>
      <w:r>
        <w:rPr>
          <w:rFonts w:cs="Courier New" w:hAnsi="Courier New" w:eastAsia="Courier New" w:ascii="Courier New"/>
          <w:color w:val="686868"/>
          <w:spacing w:val="0"/>
          <w:w w:val="63"/>
          <w:sz w:val="17"/>
          <w:szCs w:val="17"/>
        </w:rPr>
        <w:t>,</w:t>
      </w:r>
      <w:r>
        <w:rPr>
          <w:rFonts w:cs="Courier New" w:hAnsi="Courier New" w:eastAsia="Courier New" w:ascii="Courier New"/>
          <w:color w:val="686868"/>
          <w:spacing w:val="0"/>
          <w:w w:val="63"/>
          <w:sz w:val="17"/>
          <w:szCs w:val="17"/>
        </w:rPr>
        <w:t> </w:t>
      </w:r>
      <w:r>
        <w:rPr>
          <w:rFonts w:cs="Courier New" w:hAnsi="Courier New" w:eastAsia="Courier New" w:ascii="Courier New"/>
          <w:color w:val="686868"/>
          <w:spacing w:val="52"/>
          <w:w w:val="63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4"/>
          <w:sz w:val="17"/>
          <w:szCs w:val="17"/>
        </w:rPr>
        <w:t>s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88"/>
          <w:sz w:val="17"/>
          <w:szCs w:val="17"/>
        </w:rPr>
        <w:t>li</w:t>
      </w:r>
      <w:r>
        <w:rPr>
          <w:rFonts w:cs="Courier New" w:hAnsi="Courier New" w:eastAsia="Courier New" w:ascii="Courier New"/>
          <w:color w:val="999999"/>
          <w:spacing w:val="0"/>
          <w:w w:val="112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77"/>
          <w:sz w:val="17"/>
          <w:szCs w:val="17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t</w:t>
      </w:r>
      <w:r>
        <w:rPr>
          <w:rFonts w:cs="Courier New" w:hAnsi="Courier New" w:eastAsia="Courier New" w:ascii="Courier New"/>
          <w:color w:val="999999"/>
          <w:spacing w:val="0"/>
          <w:w w:val="105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91"/>
          <w:sz w:val="17"/>
          <w:szCs w:val="17"/>
        </w:rPr>
        <w:t>r</w:t>
      </w:r>
      <w:r>
        <w:rPr>
          <w:rFonts w:cs="Courier New" w:hAnsi="Courier New" w:eastAsia="Courier New" w:ascii="Courier New"/>
          <w:color w:val="999999"/>
          <w:spacing w:val="0"/>
          <w:w w:val="9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23"/>
          <w:w w:val="9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co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n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st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anc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6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999999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999999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999999"/>
          <w:spacing w:val="0"/>
          <w:w w:val="100"/>
          <w:sz w:val="16"/>
          <w:szCs w:val="16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est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u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s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4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45"/>
          <w:sz w:val="17"/>
          <w:szCs w:val="17"/>
        </w:rPr>
        <w:t>c.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u</w:t>
      </w:r>
      <w:r>
        <w:rPr>
          <w:rFonts w:cs="Courier New" w:hAnsi="Courier New" w:eastAsia="Courier New" w:ascii="Courier New"/>
          <w:color w:val="999999"/>
          <w:spacing w:val="0"/>
          <w:w w:val="91"/>
          <w:sz w:val="17"/>
          <w:szCs w:val="17"/>
        </w:rPr>
        <w:t>a!i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za</w:t>
      </w:r>
      <w:r>
        <w:rPr>
          <w:rFonts w:cs="Courier New" w:hAnsi="Courier New" w:eastAsia="Courier New" w:ascii="Courier New"/>
          <w:color w:val="999999"/>
          <w:spacing w:val="0"/>
          <w:w w:val="112"/>
          <w:sz w:val="17"/>
          <w:szCs w:val="17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84"/>
          <w:sz w:val="17"/>
          <w:szCs w:val="17"/>
        </w:rPr>
        <w:t>a</w:t>
      </w:r>
      <w:r>
        <w:rPr>
          <w:rFonts w:cs="Courier New" w:hAnsi="Courier New" w:eastAsia="Courier New" w:ascii="Courier New"/>
          <w:color w:val="686868"/>
          <w:spacing w:val="0"/>
          <w:w w:val="70"/>
          <w:sz w:val="17"/>
          <w:szCs w:val="17"/>
        </w:rPr>
        <w:t>.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80"/>
        <w:ind w:left="1830"/>
      </w:pPr>
      <w:r>
        <w:rPr>
          <w:rFonts w:cs="Times New Roman" w:hAnsi="Times New Roman" w:eastAsia="Times New Roman" w:ascii="Times New Roman"/>
          <w:color w:val="686868"/>
          <w:spacing w:val="0"/>
          <w:w w:val="8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494949"/>
          <w:spacing w:val="0"/>
          <w:w w:val="81"/>
          <w:sz w:val="18"/>
          <w:szCs w:val="18"/>
        </w:rPr>
        <w:t>:,</w:t>
      </w:r>
      <w:r>
        <w:rPr>
          <w:rFonts w:cs="Times New Roman" w:hAnsi="Times New Roman" w:eastAsia="Times New Roman" w:ascii="Times New Roman"/>
          <w:color w:val="494949"/>
          <w:spacing w:val="0"/>
          <w:w w:val="81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494949"/>
          <w:spacing w:val="13"/>
          <w:w w:val="8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7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999999"/>
          <w:spacing w:val="0"/>
          <w:w w:val="11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999999"/>
          <w:spacing w:val="0"/>
          <w:w w:val="17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999999"/>
          <w:spacing w:val="0"/>
          <w:w w:val="13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999999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999999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7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999999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999999"/>
          <w:spacing w:val="0"/>
          <w:w w:val="12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999999"/>
          <w:spacing w:val="0"/>
          <w:w w:val="1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999999"/>
          <w:spacing w:val="0"/>
          <w:w w:val="82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999999"/>
          <w:spacing w:val="0"/>
          <w:w w:val="1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999999"/>
          <w:spacing w:val="0"/>
          <w:w w:val="12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999999"/>
          <w:spacing w:val="0"/>
          <w:w w:val="11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999999"/>
          <w:spacing w:val="0"/>
          <w:w w:val="18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999999"/>
          <w:spacing w:val="0"/>
          <w:w w:val="12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999999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999999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3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999999"/>
          <w:spacing w:val="0"/>
          <w:w w:val="13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999999"/>
          <w:spacing w:val="53"/>
          <w:w w:val="13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01"/>
          <w:sz w:val="18"/>
          <w:szCs w:val="18"/>
        </w:rPr>
        <w:t>pe</w:t>
      </w:r>
      <w:r>
        <w:rPr>
          <w:rFonts w:cs="Times New Roman" w:hAnsi="Times New Roman" w:eastAsia="Times New Roman" w:ascii="Times New Roman"/>
          <w:color w:val="999999"/>
          <w:spacing w:val="0"/>
          <w:w w:val="16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999999"/>
          <w:spacing w:val="0"/>
          <w:w w:val="14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999999"/>
          <w:spacing w:val="0"/>
          <w:w w:val="11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999999"/>
          <w:spacing w:val="0"/>
          <w:w w:val="10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999999"/>
          <w:spacing w:val="0"/>
          <w:w w:val="12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999999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10"/>
          <w:sz w:val="18"/>
          <w:szCs w:val="18"/>
        </w:rPr>
        <w:t>be</w:t>
      </w:r>
      <w:r>
        <w:rPr>
          <w:rFonts w:cs="Times New Roman" w:hAnsi="Times New Roman" w:eastAsia="Times New Roman" w:ascii="Times New Roman"/>
          <w:color w:val="999999"/>
          <w:spacing w:val="0"/>
          <w:w w:val="11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999999"/>
          <w:spacing w:val="0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999999"/>
          <w:spacing w:val="0"/>
          <w:w w:val="170"/>
          <w:sz w:val="18"/>
          <w:szCs w:val="18"/>
        </w:rPr>
        <w:t>fi</w:t>
      </w:r>
      <w:r>
        <w:rPr>
          <w:rFonts w:cs="Times New Roman" w:hAnsi="Times New Roman" w:eastAsia="Times New Roman" w:ascii="Times New Roman"/>
          <w:color w:val="999999"/>
          <w:spacing w:val="0"/>
          <w:w w:val="13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999999"/>
          <w:spacing w:val="0"/>
          <w:w w:val="17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999999"/>
          <w:spacing w:val="0"/>
          <w:w w:val="12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999999"/>
          <w:spacing w:val="0"/>
          <w:w w:val="12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999999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999999"/>
          <w:spacing w:val="0"/>
          <w:w w:val="159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Courier New" w:hAnsi="Courier New" w:eastAsia="Courier New" w:ascii="Courier New"/>
          <w:sz w:val="18"/>
          <w:szCs w:val="18"/>
        </w:rPr>
        <w:jc w:val="left"/>
        <w:spacing w:lineRule="exact" w:line="200"/>
        <w:ind w:left="1837"/>
      </w:pPr>
      <w:r>
        <w:rPr>
          <w:rFonts w:cs="Courier New" w:hAnsi="Courier New" w:eastAsia="Courier New" w:ascii="Courier New"/>
          <w:color w:val="202020"/>
          <w:spacing w:val="0"/>
          <w:w w:val="33"/>
          <w:position w:val="1"/>
          <w:sz w:val="18"/>
          <w:szCs w:val="18"/>
        </w:rPr>
        <w:t>,:</w:t>
      </w:r>
      <w:r>
        <w:rPr>
          <w:rFonts w:cs="Courier New" w:hAnsi="Courier New" w:eastAsia="Courier New" w:ascii="Courier New"/>
          <w:color w:val="686868"/>
          <w:spacing w:val="0"/>
          <w:w w:val="33"/>
          <w:position w:val="1"/>
          <w:sz w:val="18"/>
          <w:szCs w:val="18"/>
        </w:rPr>
        <w:t>,</w:t>
      </w:r>
      <w:r>
        <w:rPr>
          <w:rFonts w:cs="Courier New" w:hAnsi="Courier New" w:eastAsia="Courier New" w:ascii="Courier New"/>
          <w:color w:val="686868"/>
          <w:spacing w:val="0"/>
          <w:w w:val="33"/>
          <w:position w:val="1"/>
          <w:sz w:val="18"/>
          <w:szCs w:val="18"/>
        </w:rPr>
        <w:t>   </w:t>
      </w:r>
      <w:r>
        <w:rPr>
          <w:rFonts w:cs="Courier New" w:hAnsi="Courier New" w:eastAsia="Courier New" w:ascii="Courier New"/>
          <w:color w:val="686868"/>
          <w:spacing w:val="15"/>
          <w:w w:val="33"/>
          <w:position w:val="1"/>
          <w:sz w:val="18"/>
          <w:szCs w:val="18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91"/>
          <w:position w:val="1"/>
          <w:sz w:val="18"/>
          <w:szCs w:val="18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91"/>
          <w:position w:val="1"/>
          <w:sz w:val="18"/>
          <w:szCs w:val="18"/>
        </w:rPr>
        <w:t>URP</w:t>
      </w:r>
      <w:r>
        <w:rPr>
          <w:rFonts w:cs="Courier New" w:hAnsi="Courier New" w:eastAsia="Courier New" w:ascii="Courier New"/>
          <w:color w:val="999999"/>
          <w:spacing w:val="4"/>
          <w:w w:val="91"/>
          <w:position w:val="1"/>
          <w:sz w:val="18"/>
          <w:szCs w:val="18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8"/>
          <w:szCs w:val="18"/>
        </w:rPr>
        <w:t>de</w:t>
      </w:r>
      <w:r>
        <w:rPr>
          <w:rFonts w:cs="Courier New" w:hAnsi="Courier New" w:eastAsia="Courier New" w:ascii="Courier New"/>
          <w:color w:val="999999"/>
          <w:spacing w:val="-23"/>
          <w:w w:val="100"/>
          <w:position w:val="1"/>
          <w:sz w:val="18"/>
          <w:szCs w:val="18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79"/>
          <w:position w:val="1"/>
          <w:sz w:val="18"/>
          <w:szCs w:val="18"/>
        </w:rPr>
        <w:t>l</w:t>
      </w:r>
      <w:r>
        <w:rPr>
          <w:rFonts w:cs="Courier New" w:hAnsi="Courier New" w:eastAsia="Courier New" w:ascii="Courier New"/>
          <w:color w:val="999999"/>
          <w:spacing w:val="0"/>
          <w:w w:val="79"/>
          <w:position w:val="1"/>
          <w:sz w:val="18"/>
          <w:szCs w:val="18"/>
        </w:rPr>
        <w:t>a</w:t>
      </w:r>
      <w:r>
        <w:rPr>
          <w:rFonts w:cs="Courier New" w:hAnsi="Courier New" w:eastAsia="Courier New" w:ascii="Courier New"/>
          <w:color w:val="999999"/>
          <w:spacing w:val="24"/>
          <w:w w:val="79"/>
          <w:position w:val="1"/>
          <w:sz w:val="18"/>
          <w:szCs w:val="18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9"/>
          <w:position w:val="1"/>
          <w:sz w:val="18"/>
          <w:szCs w:val="18"/>
        </w:rPr>
        <w:t>pe</w:t>
      </w:r>
      <w:r>
        <w:rPr>
          <w:rFonts w:cs="Courier New" w:hAnsi="Courier New" w:eastAsia="Courier New" w:ascii="Courier New"/>
          <w:color w:val="999999"/>
          <w:spacing w:val="0"/>
          <w:w w:val="89"/>
          <w:position w:val="1"/>
          <w:sz w:val="18"/>
          <w:szCs w:val="18"/>
        </w:rPr>
        <w:t>rs</w:t>
      </w:r>
      <w:r>
        <w:rPr>
          <w:rFonts w:cs="Courier New" w:hAnsi="Courier New" w:eastAsia="Courier New" w:ascii="Courier New"/>
          <w:color w:val="999999"/>
          <w:spacing w:val="0"/>
          <w:w w:val="89"/>
          <w:position w:val="1"/>
          <w:sz w:val="18"/>
          <w:szCs w:val="18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89"/>
          <w:position w:val="1"/>
          <w:sz w:val="18"/>
          <w:szCs w:val="18"/>
        </w:rPr>
        <w:t>n</w:t>
      </w:r>
      <w:r>
        <w:rPr>
          <w:rFonts w:cs="Courier New" w:hAnsi="Courier New" w:eastAsia="Courier New" w:ascii="Courier New"/>
          <w:color w:val="999999"/>
          <w:spacing w:val="0"/>
          <w:w w:val="89"/>
          <w:position w:val="1"/>
          <w:sz w:val="18"/>
          <w:szCs w:val="18"/>
        </w:rPr>
        <w:t>a</w:t>
      </w:r>
      <w:r>
        <w:rPr>
          <w:rFonts w:cs="Courier New" w:hAnsi="Courier New" w:eastAsia="Courier New" w:ascii="Courier New"/>
          <w:color w:val="999999"/>
          <w:spacing w:val="4"/>
          <w:w w:val="89"/>
          <w:position w:val="1"/>
          <w:sz w:val="18"/>
          <w:szCs w:val="18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6"/>
          <w:position w:val="1"/>
          <w:sz w:val="18"/>
          <w:szCs w:val="18"/>
        </w:rPr>
        <w:t>be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8"/>
          <w:szCs w:val="18"/>
        </w:rPr>
        <w:t>n</w:t>
      </w:r>
      <w:r>
        <w:rPr>
          <w:rFonts w:cs="Courier New" w:hAnsi="Courier New" w:eastAsia="Courier New" w:ascii="Courier New"/>
          <w:color w:val="999999"/>
          <w:spacing w:val="0"/>
          <w:w w:val="80"/>
          <w:position w:val="1"/>
          <w:sz w:val="18"/>
          <w:szCs w:val="18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89"/>
          <w:position w:val="1"/>
          <w:sz w:val="18"/>
          <w:szCs w:val="18"/>
        </w:rPr>
        <w:t>!i</w:t>
      </w:r>
      <w:r>
        <w:rPr>
          <w:rFonts w:cs="Courier New" w:hAnsi="Courier New" w:eastAsia="Courier New" w:ascii="Courier New"/>
          <w:color w:val="999999"/>
          <w:spacing w:val="0"/>
          <w:w w:val="100"/>
          <w:position w:val="1"/>
          <w:sz w:val="18"/>
          <w:szCs w:val="18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89"/>
          <w:position w:val="1"/>
          <w:sz w:val="18"/>
          <w:szCs w:val="18"/>
        </w:rPr>
        <w:t>ia</w:t>
      </w:r>
      <w:r>
        <w:rPr>
          <w:rFonts w:cs="Courier New" w:hAnsi="Courier New" w:eastAsia="Courier New" w:ascii="Courier New"/>
          <w:color w:val="999999"/>
          <w:spacing w:val="0"/>
          <w:w w:val="93"/>
          <w:position w:val="1"/>
          <w:sz w:val="18"/>
          <w:szCs w:val="18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86"/>
          <w:position w:val="1"/>
          <w:sz w:val="18"/>
          <w:szCs w:val="18"/>
        </w:rPr>
        <w:t>a</w:t>
      </w:r>
      <w:r>
        <w:rPr>
          <w:rFonts w:cs="Courier New" w:hAnsi="Courier New" w:eastAsia="Courier New" w:ascii="Courier New"/>
          <w:color w:val="686868"/>
          <w:spacing w:val="0"/>
          <w:w w:val="66"/>
          <w:position w:val="1"/>
          <w:sz w:val="18"/>
          <w:szCs w:val="18"/>
        </w:rPr>
        <w:t>.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both"/>
        <w:spacing w:before="84"/>
        <w:ind w:left="1534" w:right="1644"/>
      </w:pPr>
      <w:r>
        <w:pict>
          <v:shape type="#_x0000_t75" style="position:absolute;margin-left:125.28pt;margin-top:9.9044pt;width:360.72pt;height:18pt;mso-position-horizontal-relative:page;mso-position-vertical-relative:paragraph;z-index:-3516">
            <v:imagedata o:title="" r:id="rId355"/>
          </v:shape>
        </w:pict>
      </w:r>
      <w:r>
        <w:rPr>
          <w:rFonts w:cs="Times New Roman" w:hAnsi="Times New Roman" w:eastAsia="Times New Roman" w:ascii="Times New Roman"/>
          <w:color w:val="999999"/>
          <w:spacing w:val="0"/>
          <w:w w:val="87"/>
          <w:sz w:val="16"/>
          <w:szCs w:val="16"/>
        </w:rPr>
        <w:t>DOC</w:t>
      </w:r>
      <w:r>
        <w:rPr>
          <w:rFonts w:cs="Times New Roman" w:hAnsi="Times New Roman" w:eastAsia="Times New Roman" w:ascii="Times New Roman"/>
          <w:color w:val="999999"/>
          <w:spacing w:val="0"/>
          <w:w w:val="87"/>
          <w:sz w:val="16"/>
          <w:szCs w:val="16"/>
        </w:rPr>
        <w:t>UM</w:t>
      </w:r>
      <w:r>
        <w:rPr>
          <w:rFonts w:cs="Times New Roman" w:hAnsi="Times New Roman" w:eastAsia="Times New Roman" w:ascii="Times New Roman"/>
          <w:color w:val="999999"/>
          <w:spacing w:val="0"/>
          <w:w w:val="8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999999"/>
          <w:spacing w:val="0"/>
          <w:w w:val="87"/>
          <w:sz w:val="16"/>
          <w:szCs w:val="16"/>
        </w:rPr>
        <w:t>!</w:t>
      </w:r>
      <w:r>
        <w:rPr>
          <w:rFonts w:cs="Times New Roman" w:hAnsi="Times New Roman" w:eastAsia="Times New Roman" w:ascii="Times New Roman"/>
          <w:color w:val="7B7B7B"/>
          <w:spacing w:val="0"/>
          <w:w w:val="87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999999"/>
          <w:spacing w:val="0"/>
          <w:w w:val="87"/>
          <w:sz w:val="16"/>
          <w:szCs w:val="16"/>
        </w:rPr>
        <w:t>TO</w:t>
      </w:r>
      <w:r>
        <w:rPr>
          <w:rFonts w:cs="Times New Roman" w:hAnsi="Times New Roman" w:eastAsia="Times New Roman" w:ascii="Times New Roman"/>
          <w:color w:val="999999"/>
          <w:spacing w:val="0"/>
          <w:w w:val="8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999999"/>
          <w:spacing w:val="0"/>
          <w:w w:val="87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999999"/>
          <w:spacing w:val="33"/>
          <w:w w:val="8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7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999999"/>
          <w:spacing w:val="0"/>
          <w:w w:val="13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999999"/>
          <w:spacing w:val="0"/>
          <w:w w:val="32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999999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78"/>
          <w:sz w:val="16"/>
          <w:szCs w:val="16"/>
        </w:rPr>
        <w:t>!"</w:t>
      </w:r>
      <w:r>
        <w:rPr>
          <w:rFonts w:cs="Times New Roman" w:hAnsi="Times New Roman" w:eastAsia="Times New Roman" w:ascii="Times New Roman"/>
          <w:color w:val="999999"/>
          <w:spacing w:val="0"/>
          <w:w w:val="64"/>
          <w:sz w:val="16"/>
          <w:szCs w:val="16"/>
        </w:rPr>
        <w:t>.A</w:t>
      </w:r>
      <w:r>
        <w:rPr>
          <w:rFonts w:cs="Times New Roman" w:hAnsi="Times New Roman" w:eastAsia="Times New Roman" w:ascii="Times New Roman"/>
          <w:color w:val="999999"/>
          <w:spacing w:val="0"/>
          <w:w w:val="87"/>
          <w:sz w:val="16"/>
          <w:szCs w:val="16"/>
        </w:rPr>
        <w:t>DR</w:t>
      </w:r>
      <w:r>
        <w:rPr>
          <w:rFonts w:cs="Times New Roman" w:hAnsi="Times New Roman" w:eastAsia="Times New Roman" w:ascii="Times New Roman"/>
          <w:color w:val="999999"/>
          <w:spacing w:val="0"/>
          <w:w w:val="9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686868"/>
          <w:spacing w:val="0"/>
          <w:w w:val="179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686868"/>
          <w:spacing w:val="0"/>
          <w:w w:val="100"/>
          <w:sz w:val="16"/>
          <w:szCs w:val="16"/>
        </w:rPr>
        <w:t>    </w:t>
      </w:r>
      <w:r>
        <w:rPr>
          <w:rFonts w:cs="Times New Roman" w:hAnsi="Times New Roman" w:eastAsia="Times New Roman" w:ascii="Times New Roman"/>
          <w:color w:val="686868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97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999999"/>
          <w:spacing w:val="0"/>
          <w:w w:val="7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999999"/>
          <w:spacing w:val="0"/>
          <w:w w:val="93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999999"/>
          <w:spacing w:val="0"/>
          <w:w w:val="8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999999"/>
          <w:spacing w:val="0"/>
          <w:w w:val="113"/>
          <w:sz w:val="16"/>
          <w:szCs w:val="16"/>
        </w:rPr>
        <w:t>t: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999999"/>
          <w:spacing w:val="-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999999"/>
          <w:spacing w:val="3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89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999999"/>
          <w:spacing w:val="0"/>
          <w:w w:val="9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999999"/>
          <w:spacing w:val="0"/>
          <w:w w:val="103"/>
          <w:sz w:val="16"/>
          <w:szCs w:val="16"/>
        </w:rPr>
        <w:t>RS</w:t>
      </w:r>
      <w:r>
        <w:rPr>
          <w:rFonts w:cs="Times New Roman" w:hAnsi="Times New Roman" w:eastAsia="Times New Roman" w:ascii="Times New Roman"/>
          <w:color w:val="999999"/>
          <w:spacing w:val="0"/>
          <w:w w:val="93"/>
          <w:sz w:val="16"/>
          <w:szCs w:val="16"/>
        </w:rPr>
        <w:t>O</w:t>
      </w:r>
      <w:r>
        <w:rPr>
          <w:rFonts w:cs="Malgun Gothic" w:hAnsi="Malgun Gothic" w:eastAsia="Malgun Gothic" w:ascii="Malgun Gothic"/>
          <w:color w:val="999999"/>
          <w:spacing w:val="0"/>
          <w:w w:val="22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999999"/>
          <w:spacing w:val="0"/>
          <w:w w:val="69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999999"/>
          <w:spacing w:val="0"/>
          <w:w w:val="9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999999"/>
          <w:spacing w:val="-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87"/>
          <w:sz w:val="16"/>
          <w:szCs w:val="16"/>
        </w:rPr>
        <w:t>CU</w:t>
      </w:r>
      <w:r>
        <w:rPr>
          <w:rFonts w:cs="Times New Roman" w:hAnsi="Times New Roman" w:eastAsia="Times New Roman" w:ascii="Times New Roman"/>
          <w:color w:val="999999"/>
          <w:spacing w:val="0"/>
          <w:w w:val="14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999999"/>
          <w:spacing w:val="0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999999"/>
          <w:spacing w:val="0"/>
          <w:w w:val="7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999999"/>
          <w:spacing w:val="0"/>
          <w:w w:val="87"/>
          <w:sz w:val="16"/>
          <w:szCs w:val="16"/>
        </w:rPr>
        <w:t>DORA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6"/>
          <w:szCs w:val="16"/>
        </w:rPr>
        <w:t>    </w:t>
      </w:r>
      <w:r>
        <w:rPr>
          <w:rFonts w:cs="Times New Roman" w:hAnsi="Times New Roman" w:eastAsia="Times New Roman" w:ascii="Times New Roman"/>
          <w:color w:val="999999"/>
          <w:spacing w:val="-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63"/>
          <w:sz w:val="17"/>
          <w:szCs w:val="17"/>
        </w:rPr>
        <w:t>(</w:t>
      </w:r>
      <w:r>
        <w:rPr>
          <w:rFonts w:cs="Times New Roman" w:hAnsi="Times New Roman" w:eastAsia="Times New Roman" w:ascii="Times New Roman"/>
          <w:color w:val="999999"/>
          <w:spacing w:val="0"/>
          <w:w w:val="98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999999"/>
          <w:spacing w:val="0"/>
          <w:w w:val="15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999999"/>
          <w:spacing w:val="0"/>
          <w:w w:val="163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999999"/>
          <w:spacing w:val="0"/>
          <w:w w:val="81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999999"/>
          <w:spacing w:val="0"/>
          <w:w w:val="11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999999"/>
          <w:spacing w:val="0"/>
          <w:w w:val="13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sz w:val="17"/>
          <w:szCs w:val="17"/>
        </w:rPr>
        <w:t>   </w:t>
      </w:r>
      <w:r>
        <w:rPr>
          <w:rFonts w:cs="Times New Roman" w:hAnsi="Times New Roman" w:eastAsia="Times New Roman" w:ascii="Times New Roman"/>
          <w:color w:val="999999"/>
          <w:spacing w:val="-1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23"/>
          <w:sz w:val="17"/>
          <w:szCs w:val="17"/>
        </w:rPr>
        <w:t>q</w:t>
      </w:r>
      <w:r>
        <w:rPr>
          <w:rFonts w:cs="Times New Roman" w:hAnsi="Times New Roman" w:eastAsia="Times New Roman" w:ascii="Times New Roman"/>
          <w:color w:val="999999"/>
          <w:spacing w:val="0"/>
          <w:w w:val="123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999999"/>
          <w:spacing w:val="0"/>
          <w:w w:val="123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999999"/>
          <w:spacing w:val="0"/>
          <w:w w:val="12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99999"/>
          <w:spacing w:val="46"/>
          <w:w w:val="12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23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999999"/>
          <w:spacing w:val="0"/>
          <w:w w:val="123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999999"/>
          <w:spacing w:val="0"/>
          <w:w w:val="123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999999"/>
          <w:spacing w:val="0"/>
          <w:w w:val="123"/>
          <w:sz w:val="17"/>
          <w:szCs w:val="17"/>
        </w:rPr>
        <w:t>er</w:t>
      </w:r>
      <w:r>
        <w:rPr>
          <w:rFonts w:cs="Times New Roman" w:hAnsi="Times New Roman" w:eastAsia="Times New Roman" w:ascii="Times New Roman"/>
          <w:color w:val="999999"/>
          <w:spacing w:val="0"/>
          <w:w w:val="123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color w:val="999999"/>
          <w:spacing w:val="26"/>
          <w:w w:val="12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08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999999"/>
          <w:spacing w:val="0"/>
          <w:w w:val="152"/>
          <w:sz w:val="17"/>
          <w:szCs w:val="17"/>
        </w:rPr>
        <w:t>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both"/>
        <w:spacing w:lineRule="exact" w:line="180"/>
        <w:ind w:left="1513" w:right="6522"/>
      </w:pPr>
      <w:r>
        <w:rPr>
          <w:rFonts w:cs="Courier New" w:hAnsi="Courier New" w:eastAsia="Courier New" w:ascii="Courier New"/>
          <w:color w:val="363636"/>
          <w:spacing w:val="0"/>
          <w:w w:val="100"/>
          <w:position w:val="1"/>
          <w:sz w:val="15"/>
          <w:szCs w:val="15"/>
        </w:rPr>
        <w:t>A</w:t>
      </w:r>
      <w:r>
        <w:rPr>
          <w:rFonts w:cs="Courier New" w:hAnsi="Courier New" w:eastAsia="Courier New" w:ascii="Courier New"/>
          <w:color w:val="494949"/>
          <w:spacing w:val="0"/>
          <w:w w:val="100"/>
          <w:position w:val="1"/>
          <w:sz w:val="15"/>
          <w:szCs w:val="15"/>
        </w:rPr>
        <w:t>CTUAL</w:t>
      </w:r>
      <w:r>
        <w:rPr>
          <w:rFonts w:cs="Courier New" w:hAnsi="Courier New" w:eastAsia="Courier New" w:ascii="Courier New"/>
          <w:color w:val="494949"/>
          <w:spacing w:val="0"/>
          <w:w w:val="100"/>
          <w:position w:val="1"/>
          <w:sz w:val="15"/>
          <w:szCs w:val="15"/>
        </w:rPr>
        <w:t>I</w:t>
      </w:r>
      <w:r>
        <w:rPr>
          <w:rFonts w:cs="Courier New" w:hAnsi="Courier New" w:eastAsia="Courier New" w:ascii="Courier New"/>
          <w:color w:val="363636"/>
          <w:spacing w:val="0"/>
          <w:w w:val="100"/>
          <w:position w:val="1"/>
          <w:sz w:val="15"/>
          <w:szCs w:val="15"/>
        </w:rPr>
        <w:t>ZADO</w:t>
      </w:r>
      <w:r>
        <w:rPr>
          <w:rFonts w:cs="Courier New" w:hAnsi="Courier New" w:eastAsia="Courier New" w:ascii="Courier New"/>
          <w:color w:val="494949"/>
          <w:spacing w:val="0"/>
          <w:w w:val="100"/>
          <w:position w:val="1"/>
          <w:sz w:val="15"/>
          <w:szCs w:val="15"/>
        </w:rPr>
        <w:t>S</w:t>
      </w:r>
      <w:r>
        <w:rPr>
          <w:rFonts w:cs="Courier New" w:hAnsi="Courier New" w:eastAsia="Courier New" w:ascii="Courier New"/>
          <w:color w:val="494949"/>
          <w:spacing w:val="0"/>
          <w:w w:val="100"/>
          <w:position w:val="1"/>
          <w:sz w:val="15"/>
          <w:szCs w:val="15"/>
        </w:rPr>
        <w:t> </w:t>
      </w:r>
      <w:r>
        <w:rPr>
          <w:rFonts w:cs="Courier New" w:hAnsi="Courier New" w:eastAsia="Courier New" w:ascii="Courier New"/>
          <w:color w:val="494949"/>
          <w:spacing w:val="20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999999"/>
          <w:spacing w:val="0"/>
          <w:w w:val="100"/>
          <w:position w:val="1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999999"/>
          <w:spacing w:val="1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122"/>
          <w:position w:val="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999999"/>
          <w:spacing w:val="0"/>
          <w:w w:val="135"/>
          <w:position w:val="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999999"/>
          <w:spacing w:val="0"/>
          <w:w w:val="118"/>
          <w:position w:val="1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999999"/>
          <w:spacing w:val="0"/>
          <w:w w:val="101"/>
          <w:position w:val="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999999"/>
          <w:spacing w:val="0"/>
          <w:w w:val="99"/>
          <w:position w:val="1"/>
          <w:sz w:val="17"/>
          <w:szCs w:val="17"/>
        </w:rPr>
        <w:t>'b</w:t>
      </w:r>
      <w:r>
        <w:rPr>
          <w:rFonts w:cs="Times New Roman" w:hAnsi="Times New Roman" w:eastAsia="Times New Roman" w:ascii="Times New Roman"/>
          <w:color w:val="999999"/>
          <w:spacing w:val="0"/>
          <w:w w:val="168"/>
          <w:position w:val="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999999"/>
          <w:spacing w:val="0"/>
          <w:w w:val="143"/>
          <w:position w:val="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999999"/>
          <w:spacing w:val="0"/>
          <w:w w:val="141"/>
          <w:position w:val="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999999"/>
          <w:spacing w:val="0"/>
          <w:w w:val="127"/>
          <w:position w:val="1"/>
          <w:sz w:val="17"/>
          <w:szCs w:val="17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ind w:left="1837"/>
      </w:pPr>
      <w:r>
        <w:pict>
          <v:shape type="#_x0000_t75" style="position:absolute;margin-left:141.12pt;margin-top:0.554912pt;width:232.56pt;height:28.44pt;mso-position-horizontal-relative:page;mso-position-vertical-relative:paragraph;z-index:-3517">
            <v:imagedata o:title="" r:id="rId356"/>
          </v:shape>
        </w:pict>
      </w:r>
      <w:r>
        <w:rPr>
          <w:rFonts w:cs="Arial" w:hAnsi="Arial" w:eastAsia="Arial" w:ascii="Arial"/>
          <w:color w:val="494949"/>
          <w:spacing w:val="0"/>
          <w:w w:val="73"/>
          <w:sz w:val="15"/>
          <w:szCs w:val="15"/>
        </w:rPr>
        <w:t>•</w:t>
      </w:r>
      <w:r>
        <w:rPr>
          <w:rFonts w:cs="Arial" w:hAnsi="Arial" w:eastAsia="Arial" w:ascii="Arial"/>
          <w:color w:val="494949"/>
          <w:spacing w:val="0"/>
          <w:w w:val="73"/>
          <w:sz w:val="15"/>
          <w:szCs w:val="15"/>
        </w:rPr>
        <w:t>:</w:t>
      </w:r>
      <w:r>
        <w:rPr>
          <w:rFonts w:cs="Arial" w:hAnsi="Arial" w:eastAsia="Arial" w:ascii="Arial"/>
          <w:color w:val="494949"/>
          <w:spacing w:val="0"/>
          <w:w w:val="73"/>
          <w:sz w:val="15"/>
          <w:szCs w:val="15"/>
        </w:rPr>
        <w:t>•</w:t>
      </w:r>
      <w:r>
        <w:rPr>
          <w:rFonts w:cs="Arial" w:hAnsi="Arial" w:eastAsia="Arial" w:ascii="Arial"/>
          <w:color w:val="494949"/>
          <w:spacing w:val="0"/>
          <w:w w:val="73"/>
          <w:sz w:val="15"/>
          <w:szCs w:val="15"/>
        </w:rPr>
        <w:t>    </w:t>
      </w:r>
      <w:r>
        <w:rPr>
          <w:rFonts w:cs="Arial" w:hAnsi="Arial" w:eastAsia="Arial" w:ascii="Arial"/>
          <w:color w:val="494949"/>
          <w:spacing w:val="22"/>
          <w:w w:val="73"/>
          <w:sz w:val="15"/>
          <w:szCs w:val="15"/>
        </w:rPr>
        <w:t> </w:t>
      </w:r>
      <w:r>
        <w:rPr>
          <w:rFonts w:cs="Arial" w:hAnsi="Arial" w:eastAsia="Arial" w:ascii="Arial"/>
          <w:color w:val="999999"/>
          <w:spacing w:val="0"/>
          <w:w w:val="155"/>
          <w:sz w:val="15"/>
          <w:szCs w:val="15"/>
        </w:rPr>
        <w:t>!</w:t>
      </w:r>
      <w:r>
        <w:rPr>
          <w:rFonts w:cs="Arial" w:hAnsi="Arial" w:eastAsia="Arial" w:ascii="Arial"/>
          <w:color w:val="999999"/>
          <w:spacing w:val="0"/>
          <w:w w:val="106"/>
          <w:sz w:val="15"/>
          <w:szCs w:val="15"/>
        </w:rPr>
        <w:t>N</w:t>
      </w:r>
      <w:r>
        <w:rPr>
          <w:rFonts w:cs="Arial" w:hAnsi="Arial" w:eastAsia="Arial" w:ascii="Arial"/>
          <w:color w:val="999999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2"/>
        <w:ind w:left="1837"/>
      </w:pPr>
      <w:r>
        <w:rPr>
          <w:rFonts w:cs="Arial" w:hAnsi="Arial" w:eastAsia="Arial" w:ascii="Arial"/>
          <w:color w:val="202020"/>
          <w:spacing w:val="0"/>
          <w:w w:val="79"/>
          <w:sz w:val="15"/>
          <w:szCs w:val="15"/>
        </w:rPr>
        <w:t>•</w:t>
      </w:r>
      <w:r>
        <w:rPr>
          <w:rFonts w:cs="Arial" w:hAnsi="Arial" w:eastAsia="Arial" w:ascii="Arial"/>
          <w:color w:val="363636"/>
          <w:spacing w:val="0"/>
          <w:w w:val="79"/>
          <w:sz w:val="15"/>
          <w:szCs w:val="15"/>
        </w:rPr>
        <w:t>l-</w:t>
      </w:r>
      <w:r>
        <w:rPr>
          <w:rFonts w:cs="Arial" w:hAnsi="Arial" w:eastAsia="Arial" w:ascii="Arial"/>
          <w:color w:val="363636"/>
          <w:spacing w:val="0"/>
          <w:w w:val="79"/>
          <w:sz w:val="15"/>
          <w:szCs w:val="15"/>
        </w:rPr>
        <w:t>   </w:t>
      </w:r>
      <w:r>
        <w:rPr>
          <w:rFonts w:cs="Arial" w:hAnsi="Arial" w:eastAsia="Arial" w:ascii="Arial"/>
          <w:color w:val="363636"/>
          <w:spacing w:val="27"/>
          <w:w w:val="79"/>
          <w:sz w:val="15"/>
          <w:szCs w:val="15"/>
        </w:rPr>
        <w:t> </w:t>
      </w:r>
      <w:r>
        <w:rPr>
          <w:rFonts w:cs="Arial" w:hAnsi="Arial" w:eastAsia="Arial" w:ascii="Arial"/>
          <w:color w:val="999999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999999"/>
          <w:spacing w:val="0"/>
          <w:w w:val="100"/>
          <w:sz w:val="14"/>
          <w:szCs w:val="14"/>
        </w:rPr>
        <w:t>UR</w:t>
      </w:r>
      <w:r>
        <w:rPr>
          <w:rFonts w:cs="Arial" w:hAnsi="Arial" w:eastAsia="Arial" w:ascii="Arial"/>
          <w:color w:val="999999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Courier New" w:hAnsi="Courier New" w:eastAsia="Courier New" w:ascii="Courier New"/>
          <w:sz w:val="17"/>
          <w:szCs w:val="17"/>
        </w:rPr>
        <w:jc w:val="left"/>
        <w:spacing w:before="21"/>
        <w:ind w:left="1837"/>
      </w:pPr>
      <w:r>
        <w:rPr>
          <w:rFonts w:cs="Courier New" w:hAnsi="Courier New" w:eastAsia="Courier New" w:ascii="Courier New"/>
          <w:color w:val="363636"/>
          <w:spacing w:val="0"/>
          <w:w w:val="100"/>
          <w:sz w:val="17"/>
          <w:szCs w:val="17"/>
        </w:rPr>
        <w:t>v</w:t>
      </w:r>
      <w:r>
        <w:rPr>
          <w:rFonts w:cs="Courier New" w:hAnsi="Courier New" w:eastAsia="Courier New" w:ascii="Courier New"/>
          <w:color w:val="363636"/>
          <w:spacing w:val="61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94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94"/>
          <w:sz w:val="17"/>
          <w:szCs w:val="17"/>
        </w:rPr>
        <w:t>omp</w:t>
      </w:r>
      <w:r>
        <w:rPr>
          <w:rFonts w:cs="Courier New" w:hAnsi="Courier New" w:eastAsia="Courier New" w:ascii="Courier New"/>
          <w:color w:val="999999"/>
          <w:spacing w:val="0"/>
          <w:w w:val="94"/>
          <w:sz w:val="17"/>
          <w:szCs w:val="17"/>
        </w:rPr>
        <w:t>r</w:t>
      </w:r>
      <w:r>
        <w:rPr>
          <w:rFonts w:cs="Courier New" w:hAnsi="Courier New" w:eastAsia="Courier New" w:ascii="Courier New"/>
          <w:color w:val="999999"/>
          <w:spacing w:val="0"/>
          <w:w w:val="94"/>
          <w:sz w:val="17"/>
          <w:szCs w:val="17"/>
        </w:rPr>
        <w:t>ob</w:t>
      </w:r>
      <w:r>
        <w:rPr>
          <w:rFonts w:cs="Courier New" w:hAnsi="Courier New" w:eastAsia="Courier New" w:ascii="Courier New"/>
          <w:color w:val="999999"/>
          <w:spacing w:val="0"/>
          <w:w w:val="94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94"/>
          <w:sz w:val="17"/>
          <w:szCs w:val="17"/>
        </w:rPr>
        <w:t>n</w:t>
      </w:r>
      <w:r>
        <w:rPr>
          <w:rFonts w:cs="Courier New" w:hAnsi="Courier New" w:eastAsia="Courier New" w:ascii="Courier New"/>
          <w:color w:val="999999"/>
          <w:spacing w:val="0"/>
          <w:w w:val="94"/>
          <w:sz w:val="17"/>
          <w:szCs w:val="17"/>
        </w:rPr>
        <w:t>t</w:t>
      </w:r>
      <w:r>
        <w:rPr>
          <w:rFonts w:cs="Courier New" w:hAnsi="Courier New" w:eastAsia="Courier New" w:ascii="Courier New"/>
          <w:color w:val="999999"/>
          <w:spacing w:val="0"/>
          <w:w w:val="94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14"/>
          <w:w w:val="94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-12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do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mi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l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99999"/>
          <w:spacing w:val="-11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42"/>
          <w:sz w:val="17"/>
          <w:szCs w:val="17"/>
        </w:rPr>
        <w:t>(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n</w:t>
      </w:r>
      <w:r>
        <w:rPr>
          <w:rFonts w:cs="Courier New" w:hAnsi="Courier New" w:eastAsia="Courier New" w:ascii="Courier New"/>
          <w:color w:val="999999"/>
          <w:spacing w:val="0"/>
          <w:w w:val="105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99999"/>
          <w:spacing w:val="-8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ma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y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or</w:t>
      </w:r>
      <w:r>
        <w:rPr>
          <w:rFonts w:cs="Courier New" w:hAnsi="Courier New" w:eastAsia="Courier New" w:ascii="Courier New"/>
          <w:color w:val="999999"/>
          <w:spacing w:val="-17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4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70"/>
          <w:sz w:val="17"/>
          <w:szCs w:val="17"/>
        </w:rPr>
        <w:t>3</w:t>
      </w:r>
      <w:r>
        <w:rPr>
          <w:rFonts w:cs="Courier New" w:hAnsi="Courier New" w:eastAsia="Courier New" w:ascii="Courier New"/>
          <w:color w:val="999999"/>
          <w:spacing w:val="37"/>
          <w:w w:val="7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91"/>
          <w:sz w:val="17"/>
          <w:szCs w:val="17"/>
        </w:rPr>
        <w:t>me</w:t>
      </w:r>
      <w:r>
        <w:rPr>
          <w:rFonts w:cs="Courier New" w:hAnsi="Courier New" w:eastAsia="Courier New" w:ascii="Courier New"/>
          <w:color w:val="999999"/>
          <w:spacing w:val="0"/>
          <w:w w:val="45"/>
          <w:sz w:val="17"/>
          <w:szCs w:val="17"/>
        </w:rPr>
        <w:t>:,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es</w:t>
      </w:r>
      <w:r>
        <w:rPr>
          <w:rFonts w:cs="Courier New" w:hAnsi="Courier New" w:eastAsia="Courier New" w:ascii="Courier New"/>
          <w:color w:val="999999"/>
          <w:spacing w:val="0"/>
          <w:w w:val="63"/>
          <w:sz w:val="17"/>
          <w:szCs w:val="17"/>
        </w:rPr>
        <w:t>)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7"/>
          <w:szCs w:val="17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17"/>
          <w:szCs w:val="17"/>
        </w:rPr>
        <w:jc w:val="both"/>
        <w:spacing w:lineRule="auto" w:line="340"/>
        <w:ind w:left="1527" w:right="1637" w:hanging="7"/>
        <w:sectPr>
          <w:pgMar w:footer="2450" w:header="422" w:top="1400" w:bottom="280" w:left="1000" w:right="860"/>
          <w:footerReference w:type="default" r:id="rId345"/>
          <w:footerReference w:type="default" r:id="rId346"/>
          <w:pgSz w:w="12240" w:h="15840"/>
        </w:sectPr>
      </w:pPr>
      <w:r>
        <w:pict>
          <v:shape type="#_x0000_t75" style="position:absolute;margin-left:125.64pt;margin-top:1.31642pt;width:360.36pt;height:36.72pt;mso-position-horizontal-relative:page;mso-position-vertical-relative:paragraph;z-index:-3518">
            <v:imagedata o:title="" r:id="rId357"/>
          </v:shape>
        </w:pict>
      </w:r>
      <w:r>
        <w:rPr>
          <w:rFonts w:cs="Courier New" w:hAnsi="Courier New" w:eastAsia="Courier New" w:ascii="Courier New"/>
          <w:color w:val="494949"/>
          <w:w w:val="84"/>
          <w:sz w:val="17"/>
          <w:szCs w:val="17"/>
        </w:rPr>
        <w:t>I</w:t>
      </w:r>
      <w:r>
        <w:rPr>
          <w:rFonts w:cs="Courier New" w:hAnsi="Courier New" w:eastAsia="Courier New" w:ascii="Courier New"/>
          <w:color w:val="494949"/>
          <w:w w:val="98"/>
          <w:sz w:val="17"/>
          <w:szCs w:val="17"/>
        </w:rPr>
        <w:t>MPOR</w:t>
      </w:r>
      <w:r>
        <w:rPr>
          <w:rFonts w:cs="Courier New" w:hAnsi="Courier New" w:eastAsia="Courier New" w:ascii="Courier New"/>
          <w:color w:val="494949"/>
          <w:w w:val="95"/>
          <w:sz w:val="17"/>
          <w:szCs w:val="17"/>
        </w:rPr>
        <w:t>TANT</w:t>
      </w:r>
      <w:r>
        <w:rPr>
          <w:rFonts w:cs="Courier New" w:hAnsi="Courier New" w:eastAsia="Courier New" w:ascii="Courier New"/>
          <w:color w:val="494949"/>
          <w:w w:val="98"/>
          <w:sz w:val="17"/>
          <w:szCs w:val="17"/>
        </w:rPr>
        <w:t>E</w:t>
      </w:r>
      <w:r>
        <w:rPr>
          <w:rFonts w:cs="Courier New" w:hAnsi="Courier New" w:eastAsia="Courier New" w:ascii="Courier New"/>
          <w:color w:val="686868"/>
          <w:w w:val="56"/>
          <w:sz w:val="17"/>
          <w:szCs w:val="17"/>
        </w:rPr>
        <w:t>:</w:t>
      </w:r>
      <w:r>
        <w:rPr>
          <w:rFonts w:cs="Courier New" w:hAnsi="Courier New" w:eastAsia="Courier New" w:ascii="Courier New"/>
          <w:color w:val="686868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686868"/>
          <w:spacing w:val="-46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S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i</w:t>
      </w:r>
      <w:r>
        <w:rPr>
          <w:rFonts w:cs="Courier New" w:hAnsi="Courier New" w:eastAsia="Courier New" w:ascii="Courier New"/>
          <w:color w:val="999999"/>
          <w:spacing w:val="-5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no</w:t>
      </w:r>
      <w:r>
        <w:rPr>
          <w:rFonts w:cs="Courier New" w:hAnsi="Courier New" w:eastAsia="Courier New" w:ascii="Courier New"/>
          <w:color w:val="999999"/>
          <w:spacing w:val="10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91"/>
          <w:sz w:val="17"/>
          <w:szCs w:val="17"/>
        </w:rPr>
        <w:t>s</w:t>
      </w:r>
      <w:r>
        <w:rPr>
          <w:rFonts w:cs="Courier New" w:hAnsi="Courier New" w:eastAsia="Courier New" w:ascii="Courier New"/>
          <w:color w:val="999999"/>
          <w:spacing w:val="0"/>
          <w:w w:val="91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22"/>
          <w:w w:val="91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u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n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-13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8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88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88"/>
          <w:sz w:val="17"/>
          <w:szCs w:val="17"/>
        </w:rPr>
        <w:t>n</w:t>
      </w:r>
      <w:r>
        <w:rPr>
          <w:rFonts w:cs="Courier New" w:hAnsi="Courier New" w:eastAsia="Courier New" w:ascii="Courier New"/>
          <w:color w:val="999999"/>
          <w:spacing w:val="27"/>
          <w:w w:val="88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omp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r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ob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ant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-37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-13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95"/>
          <w:sz w:val="17"/>
          <w:szCs w:val="17"/>
        </w:rPr>
        <w:t>om</w:t>
      </w:r>
      <w:r>
        <w:rPr>
          <w:rFonts w:cs="Courier New" w:hAnsi="Courier New" w:eastAsia="Courier New" w:ascii="Courier New"/>
          <w:color w:val="999999"/>
          <w:spacing w:val="0"/>
          <w:w w:val="84"/>
          <w:sz w:val="17"/>
          <w:szCs w:val="17"/>
        </w:rPr>
        <w:t>1</w:t>
      </w:r>
      <w:r>
        <w:rPr>
          <w:rFonts w:cs="Courier New" w:hAnsi="Courier New" w:eastAsia="Courier New" w:ascii="Courier New"/>
          <w:color w:val="999999"/>
          <w:spacing w:val="0"/>
          <w:w w:val="105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91"/>
          <w:sz w:val="17"/>
          <w:szCs w:val="17"/>
        </w:rPr>
        <w:t>1l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10</w:t>
      </w:r>
      <w:r>
        <w:rPr>
          <w:rFonts w:cs="Courier New" w:hAnsi="Courier New" w:eastAsia="Courier New" w:ascii="Courier New"/>
          <w:color w:val="686868"/>
          <w:spacing w:val="0"/>
          <w:w w:val="70"/>
          <w:sz w:val="17"/>
          <w:szCs w:val="17"/>
        </w:rPr>
        <w:t>,</w:t>
      </w:r>
      <w:r>
        <w:rPr>
          <w:rFonts w:cs="Courier New" w:hAnsi="Courier New" w:eastAsia="Courier New" w:ascii="Courier New"/>
          <w:color w:val="686868"/>
          <w:spacing w:val="0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686868"/>
          <w:spacing w:val="-46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77"/>
          <w:sz w:val="17"/>
          <w:szCs w:val="17"/>
        </w:rPr>
        <w:t>s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91"/>
          <w:sz w:val="17"/>
          <w:szCs w:val="17"/>
        </w:rPr>
        <w:t>li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91"/>
          <w:sz w:val="17"/>
          <w:szCs w:val="17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t</w:t>
      </w:r>
      <w:r>
        <w:rPr>
          <w:rFonts w:cs="Courier New" w:hAnsi="Courier New" w:eastAsia="Courier New" w:ascii="Courier New"/>
          <w:color w:val="999999"/>
          <w:spacing w:val="0"/>
          <w:w w:val="91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105"/>
          <w:sz w:val="17"/>
          <w:szCs w:val="17"/>
        </w:rPr>
        <w:t>r</w:t>
      </w:r>
      <w:r>
        <w:rPr>
          <w:rFonts w:cs="Courier New" w:hAnsi="Courier New" w:eastAsia="Courier New" w:ascii="Courier New"/>
          <w:color w:val="999999"/>
          <w:spacing w:val="20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12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77"/>
          <w:sz w:val="17"/>
          <w:szCs w:val="17"/>
        </w:rPr>
        <w:t>l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 </w:t>
      </w:r>
      <w:hyperlink r:id="rId358">
        <w:r>
          <w:rPr>
            <w:rFonts w:cs="Courier New" w:hAnsi="Courier New" w:eastAsia="Courier New" w:ascii="Courier New"/>
            <w:color w:val="999999"/>
            <w:spacing w:val="0"/>
            <w:w w:val="87"/>
            <w:sz w:val="18"/>
            <w:szCs w:val="18"/>
          </w:rPr>
          <w:t>P</w:t>
        </w:r>
        <w:r>
          <w:rPr>
            <w:rFonts w:cs="Courier New" w:hAnsi="Courier New" w:eastAsia="Courier New" w:ascii="Courier New"/>
            <w:color w:val="999999"/>
            <w:spacing w:val="0"/>
            <w:w w:val="87"/>
            <w:sz w:val="18"/>
            <w:szCs w:val="18"/>
          </w:rPr>
          <w:t>r@</w:t>
        </w:r>
        <w:r>
          <w:rPr>
            <w:rFonts w:cs="Courier New" w:hAnsi="Courier New" w:eastAsia="Courier New" w:ascii="Courier New"/>
            <w:color w:val="999999"/>
            <w:spacing w:val="0"/>
            <w:w w:val="87"/>
            <w:sz w:val="18"/>
            <w:szCs w:val="18"/>
          </w:rPr>
          <w:t>s</w:t>
        </w:r>
        <w:r>
          <w:rPr>
            <w:rFonts w:cs="Courier New" w:hAnsi="Courier New" w:eastAsia="Courier New" w:ascii="Courier New"/>
            <w:color w:val="999999"/>
            <w:spacing w:val="0"/>
            <w:w w:val="87"/>
            <w:sz w:val="18"/>
            <w:szCs w:val="18"/>
          </w:rPr>
          <w:t>1</w:t>
        </w:r>
        <w:r>
          <w:rPr>
            <w:rFonts w:cs="Courier New" w:hAnsi="Courier New" w:eastAsia="Courier New" w:ascii="Courier New"/>
            <w:color w:val="999999"/>
            <w:spacing w:val="0"/>
            <w:w w:val="87"/>
            <w:sz w:val="18"/>
            <w:szCs w:val="18"/>
          </w:rPr>
          <w:t>d</w:t>
        </w:r>
      </w:hyperlink>
      <w:r>
        <w:rPr>
          <w:rFonts w:cs="Courier New" w:hAnsi="Courier New" w:eastAsia="Courier New" w:ascii="Courier New"/>
          <w:color w:val="999999"/>
          <w:spacing w:val="21"/>
          <w:w w:val="87"/>
          <w:sz w:val="18"/>
          <w:szCs w:val="18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7"/>
          <w:sz w:val="18"/>
          <w:szCs w:val="18"/>
        </w:rPr>
        <w:t>n</w:t>
      </w:r>
      <w:r>
        <w:rPr>
          <w:rFonts w:cs="Courier New" w:hAnsi="Courier New" w:eastAsia="Courier New" w:ascii="Courier New"/>
          <w:color w:val="999999"/>
          <w:spacing w:val="0"/>
          <w:w w:val="87"/>
          <w:sz w:val="18"/>
          <w:szCs w:val="18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87"/>
          <w:sz w:val="18"/>
          <w:szCs w:val="18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87"/>
          <w:sz w:val="18"/>
          <w:szCs w:val="18"/>
        </w:rPr>
        <w:t>a</w:t>
      </w:r>
      <w:r>
        <w:rPr>
          <w:rFonts w:cs="Courier New" w:hAnsi="Courier New" w:eastAsia="Courier New" w:ascii="Courier New"/>
          <w:color w:val="999999"/>
          <w:spacing w:val="75"/>
          <w:w w:val="87"/>
          <w:sz w:val="18"/>
          <w:szCs w:val="18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7"/>
          <w:sz w:val="18"/>
          <w:szCs w:val="18"/>
        </w:rPr>
        <w:t>M</w:t>
      </w:r>
      <w:r>
        <w:rPr>
          <w:rFonts w:cs="Courier New" w:hAnsi="Courier New" w:eastAsia="Courier New" w:ascii="Courier New"/>
          <w:color w:val="999999"/>
          <w:spacing w:val="0"/>
          <w:w w:val="87"/>
          <w:sz w:val="18"/>
          <w:szCs w:val="18"/>
        </w:rPr>
        <w:t>un</w:t>
      </w:r>
      <w:r>
        <w:rPr>
          <w:rFonts w:cs="Courier New" w:hAnsi="Courier New" w:eastAsia="Courier New" w:ascii="Courier New"/>
          <w:color w:val="999999"/>
          <w:spacing w:val="0"/>
          <w:w w:val="87"/>
          <w:sz w:val="18"/>
          <w:szCs w:val="18"/>
        </w:rPr>
        <w:t>ic</w:t>
      </w:r>
      <w:r>
        <w:rPr>
          <w:rFonts w:cs="Courier New" w:hAnsi="Courier New" w:eastAsia="Courier New" w:ascii="Courier New"/>
          <w:color w:val="999999"/>
          <w:spacing w:val="0"/>
          <w:w w:val="87"/>
          <w:sz w:val="18"/>
          <w:szCs w:val="18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87"/>
          <w:sz w:val="18"/>
          <w:szCs w:val="18"/>
        </w:rPr>
        <w:t>p</w:t>
      </w:r>
      <w:r>
        <w:rPr>
          <w:rFonts w:cs="Courier New" w:hAnsi="Courier New" w:eastAsia="Courier New" w:ascii="Courier New"/>
          <w:color w:val="999999"/>
          <w:spacing w:val="0"/>
          <w:w w:val="87"/>
          <w:sz w:val="18"/>
          <w:szCs w:val="18"/>
        </w:rPr>
        <w:t>al</w:t>
      </w:r>
      <w:r>
        <w:rPr>
          <w:rFonts w:cs="Courier New" w:hAnsi="Courier New" w:eastAsia="Courier New" w:ascii="Courier New"/>
          <w:color w:val="999999"/>
          <w:spacing w:val="0"/>
          <w:w w:val="87"/>
          <w:sz w:val="18"/>
          <w:szCs w:val="18"/>
        </w:rPr>
        <w:t> </w:t>
      </w:r>
      <w:r>
        <w:rPr>
          <w:rFonts w:cs="Courier New" w:hAnsi="Courier New" w:eastAsia="Courier New" w:ascii="Courier New"/>
          <w:color w:val="999999"/>
          <w:spacing w:val="12"/>
          <w:w w:val="87"/>
          <w:sz w:val="18"/>
          <w:szCs w:val="18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7"/>
          <w:sz w:val="18"/>
          <w:szCs w:val="18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87"/>
          <w:sz w:val="18"/>
          <w:szCs w:val="18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87"/>
          <w:sz w:val="18"/>
          <w:szCs w:val="18"/>
        </w:rPr>
        <w:t>n</w:t>
      </w:r>
      <w:r>
        <w:rPr>
          <w:rFonts w:cs="Courier New" w:hAnsi="Courier New" w:eastAsia="Courier New" w:ascii="Courier New"/>
          <w:color w:val="999999"/>
          <w:spacing w:val="0"/>
          <w:w w:val="87"/>
          <w:sz w:val="18"/>
          <w:szCs w:val="18"/>
        </w:rPr>
        <w:t>de</w:t>
      </w:r>
      <w:r>
        <w:rPr>
          <w:rFonts w:cs="Courier New" w:hAnsi="Courier New" w:eastAsia="Courier New" w:ascii="Courier New"/>
          <w:color w:val="999999"/>
          <w:spacing w:val="0"/>
          <w:w w:val="87"/>
          <w:sz w:val="18"/>
          <w:szCs w:val="18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7"/>
          <w:sz w:val="18"/>
          <w:szCs w:val="18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7"/>
          <w:sz w:val="18"/>
          <w:szCs w:val="18"/>
        </w:rPr>
        <w:t>h</w:t>
      </w:r>
      <w:r>
        <w:rPr>
          <w:rFonts w:cs="Courier New" w:hAnsi="Courier New" w:eastAsia="Courier New" w:ascii="Courier New"/>
          <w:color w:val="999999"/>
          <w:spacing w:val="0"/>
          <w:w w:val="87"/>
          <w:sz w:val="18"/>
          <w:szCs w:val="18"/>
        </w:rPr>
        <w:t>ab</w:t>
      </w:r>
      <w:r>
        <w:rPr>
          <w:rFonts w:cs="Courier New" w:hAnsi="Courier New" w:eastAsia="Courier New" w:ascii="Courier New"/>
          <w:color w:val="999999"/>
          <w:spacing w:val="0"/>
          <w:w w:val="87"/>
          <w:sz w:val="18"/>
          <w:szCs w:val="18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87"/>
          <w:sz w:val="18"/>
          <w:szCs w:val="18"/>
        </w:rPr>
        <w:t>ta</w:t>
      </w:r>
      <w:r>
        <w:rPr>
          <w:rFonts w:cs="Courier New" w:hAnsi="Courier New" w:eastAsia="Courier New" w:ascii="Courier New"/>
          <w:color w:val="999999"/>
          <w:spacing w:val="0"/>
          <w:w w:val="87"/>
          <w:sz w:val="18"/>
          <w:szCs w:val="18"/>
        </w:rPr>
        <w:t>n</w:t>
      </w:r>
      <w:r>
        <w:rPr>
          <w:rFonts w:cs="Courier New" w:hAnsi="Courier New" w:eastAsia="Courier New" w:ascii="Courier New"/>
          <w:color w:val="999999"/>
          <w:spacing w:val="0"/>
          <w:w w:val="87"/>
          <w:sz w:val="18"/>
          <w:szCs w:val="18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7"/>
          <w:sz w:val="18"/>
          <w:szCs w:val="18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7"/>
          <w:sz w:val="18"/>
          <w:szCs w:val="18"/>
        </w:rPr>
        <w:t>u</w:t>
      </w:r>
      <w:r>
        <w:rPr>
          <w:rFonts w:cs="Courier New" w:hAnsi="Courier New" w:eastAsia="Courier New" w:ascii="Courier New"/>
          <w:color w:val="999999"/>
          <w:spacing w:val="0"/>
          <w:w w:val="87"/>
          <w:sz w:val="18"/>
          <w:szCs w:val="18"/>
        </w:rPr>
        <w:t>na</w:t>
      </w:r>
      <w:r>
        <w:rPr>
          <w:rFonts w:cs="Courier New" w:hAnsi="Courier New" w:eastAsia="Courier New" w:ascii="Courier New"/>
          <w:color w:val="999999"/>
          <w:spacing w:val="75"/>
          <w:w w:val="87"/>
          <w:sz w:val="18"/>
          <w:szCs w:val="18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6"/>
          <w:sz w:val="18"/>
          <w:szCs w:val="18"/>
        </w:rPr>
        <w:t>con</w:t>
      </w:r>
      <w:r>
        <w:rPr>
          <w:rFonts w:cs="Courier New" w:hAnsi="Courier New" w:eastAsia="Courier New" w:ascii="Courier New"/>
          <w:color w:val="999999"/>
          <w:spacing w:val="0"/>
          <w:w w:val="93"/>
          <w:sz w:val="18"/>
          <w:szCs w:val="18"/>
        </w:rPr>
        <w:t>s</w:t>
      </w:r>
      <w:r>
        <w:rPr>
          <w:rFonts w:cs="Courier New" w:hAnsi="Courier New" w:eastAsia="Courier New" w:ascii="Courier New"/>
          <w:color w:val="999999"/>
          <w:spacing w:val="0"/>
          <w:w w:val="86"/>
          <w:sz w:val="18"/>
          <w:szCs w:val="18"/>
        </w:rPr>
        <w:t>t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8"/>
          <w:szCs w:val="18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86"/>
          <w:sz w:val="18"/>
          <w:szCs w:val="18"/>
        </w:rPr>
        <w:t>n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8"/>
          <w:szCs w:val="18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73"/>
          <w:sz w:val="18"/>
          <w:szCs w:val="18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93"/>
          <w:sz w:val="18"/>
          <w:szCs w:val="18"/>
        </w:rPr>
        <w:t>a</w:t>
      </w:r>
      <w:r>
        <w:rPr>
          <w:rFonts w:cs="Courier New" w:hAnsi="Courier New" w:eastAsia="Courier New" w:ascii="Courier New"/>
          <w:color w:val="999999"/>
          <w:spacing w:val="70"/>
          <w:w w:val="93"/>
          <w:sz w:val="18"/>
          <w:szCs w:val="18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8"/>
          <w:szCs w:val="18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8"/>
          <w:szCs w:val="18"/>
        </w:rPr>
        <w:t> </w:t>
      </w:r>
      <w:r>
        <w:rPr>
          <w:rFonts w:cs="Courier New" w:hAnsi="Courier New" w:eastAsia="Courier New" w:ascii="Courier New"/>
          <w:color w:val="999999"/>
          <w:spacing w:val="49"/>
          <w:w w:val="100"/>
          <w:sz w:val="18"/>
          <w:szCs w:val="18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66"/>
          <w:sz w:val="18"/>
          <w:szCs w:val="18"/>
        </w:rPr>
        <w:t>r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8"/>
          <w:szCs w:val="18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93"/>
          <w:sz w:val="18"/>
          <w:szCs w:val="18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86"/>
          <w:sz w:val="18"/>
          <w:szCs w:val="18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93"/>
          <w:sz w:val="18"/>
          <w:szCs w:val="18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86"/>
          <w:sz w:val="18"/>
          <w:szCs w:val="18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93"/>
          <w:sz w:val="18"/>
          <w:szCs w:val="18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86"/>
          <w:sz w:val="18"/>
          <w:szCs w:val="18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93"/>
          <w:sz w:val="18"/>
          <w:szCs w:val="18"/>
        </w:rPr>
        <w:t>ó</w:t>
      </w:r>
      <w:r>
        <w:rPr>
          <w:rFonts w:cs="Courier New" w:hAnsi="Courier New" w:eastAsia="Courier New" w:ascii="Courier New"/>
          <w:color w:val="999999"/>
          <w:spacing w:val="0"/>
          <w:w w:val="86"/>
          <w:sz w:val="18"/>
          <w:szCs w:val="18"/>
        </w:rPr>
        <w:t>n</w:t>
      </w:r>
      <w:r>
        <w:rPr>
          <w:rFonts w:cs="Courier New" w:hAnsi="Courier New" w:eastAsia="Courier New" w:ascii="Courier New"/>
          <w:color w:val="999999"/>
          <w:spacing w:val="63"/>
          <w:w w:val="86"/>
          <w:sz w:val="18"/>
          <w:szCs w:val="18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86"/>
          <w:sz w:val="18"/>
          <w:szCs w:val="18"/>
        </w:rPr>
        <w:t>c</w:t>
      </w:r>
      <w:r>
        <w:rPr>
          <w:rFonts w:cs="Courier New" w:hAnsi="Courier New" w:eastAsia="Courier New" w:ascii="Courier New"/>
          <w:color w:val="999999"/>
          <w:spacing w:val="0"/>
          <w:w w:val="93"/>
          <w:sz w:val="18"/>
          <w:szCs w:val="18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80"/>
          <w:sz w:val="18"/>
          <w:szCs w:val="18"/>
        </w:rPr>
        <w:t>n</w:t>
      </w:r>
      <w:r>
        <w:rPr>
          <w:rFonts w:cs="Courier New" w:hAnsi="Courier New" w:eastAsia="Courier New" w:ascii="Courier New"/>
          <w:color w:val="999999"/>
          <w:spacing w:val="0"/>
          <w:w w:val="80"/>
          <w:sz w:val="18"/>
          <w:szCs w:val="18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70"/>
          <w:sz w:val="17"/>
          <w:szCs w:val="17"/>
        </w:rPr>
        <w:t>f</w:t>
      </w:r>
      <w:r>
        <w:rPr>
          <w:rFonts w:cs="Courier New" w:hAnsi="Courier New" w:eastAsia="Courier New" w:ascii="Courier New"/>
          <w:color w:val="999999"/>
          <w:spacing w:val="0"/>
          <w:w w:val="105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99999"/>
          <w:spacing w:val="0"/>
          <w:w w:val="84"/>
          <w:sz w:val="17"/>
          <w:szCs w:val="17"/>
        </w:rPr>
        <w:t>t</w:t>
      </w:r>
      <w:r>
        <w:rPr>
          <w:rFonts w:cs="Courier New" w:hAnsi="Courier New" w:eastAsia="Courier New" w:ascii="Courier New"/>
          <w:color w:val="999999"/>
          <w:spacing w:val="0"/>
          <w:w w:val="102"/>
          <w:sz w:val="17"/>
          <w:szCs w:val="17"/>
        </w:rPr>
        <w:t>og</w:t>
      </w:r>
      <w:r>
        <w:rPr>
          <w:rFonts w:cs="Courier New" w:hAnsi="Courier New" w:eastAsia="Courier New" w:ascii="Courier New"/>
          <w:color w:val="999999"/>
          <w:spacing w:val="0"/>
          <w:w w:val="84"/>
          <w:sz w:val="17"/>
          <w:szCs w:val="17"/>
        </w:rPr>
        <w:t>r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91"/>
          <w:sz w:val="17"/>
          <w:szCs w:val="17"/>
        </w:rPr>
        <w:t>f1</w:t>
      </w:r>
      <w:r>
        <w:rPr>
          <w:rFonts w:cs="Courier New" w:hAnsi="Courier New" w:eastAsia="Courier New" w:ascii="Courier New"/>
          <w:color w:val="999999"/>
          <w:spacing w:val="0"/>
          <w:w w:val="105"/>
          <w:sz w:val="17"/>
          <w:szCs w:val="17"/>
        </w:rPr>
        <w:t>a</w:t>
      </w:r>
      <w:r>
        <w:rPr>
          <w:rFonts w:cs="Courier New" w:hAnsi="Courier New" w:eastAsia="Courier New" w:ascii="Courier New"/>
          <w:color w:val="686868"/>
          <w:spacing w:val="0"/>
          <w:w w:val="56"/>
          <w:sz w:val="17"/>
          <w:szCs w:val="17"/>
        </w:rPr>
        <w:t>,</w:t>
      </w:r>
      <w:r>
        <w:rPr>
          <w:rFonts w:cs="Courier New" w:hAnsi="Courier New" w:eastAsia="Courier New" w:ascii="Courier New"/>
          <w:color w:val="686868"/>
          <w:spacing w:val="0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686868"/>
          <w:spacing w:val="-46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63"/>
          <w:sz w:val="17"/>
          <w:szCs w:val="17"/>
        </w:rPr>
        <w:t>f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irma</w:t>
      </w:r>
      <w:r>
        <w:rPr>
          <w:rFonts w:cs="Courier New" w:hAnsi="Courier New" w:eastAsia="Courier New" w:ascii="Courier New"/>
          <w:color w:val="999999"/>
          <w:spacing w:val="0"/>
          <w:w w:val="95"/>
          <w:sz w:val="17"/>
          <w:szCs w:val="17"/>
        </w:rPr>
        <w:t>da</w:t>
      </w:r>
      <w:r>
        <w:rPr>
          <w:rFonts w:cs="Courier New" w:hAnsi="Courier New" w:eastAsia="Courier New" w:ascii="Courier New"/>
          <w:color w:val="999999"/>
          <w:spacing w:val="6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y</w:t>
      </w:r>
      <w:r>
        <w:rPr>
          <w:rFonts w:cs="Courier New" w:hAnsi="Courier New" w:eastAsia="Courier New" w:ascii="Courier New"/>
          <w:color w:val="999999"/>
          <w:spacing w:val="-3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92"/>
          <w:sz w:val="17"/>
          <w:szCs w:val="17"/>
        </w:rPr>
        <w:t>s</w:t>
      </w:r>
      <w:r>
        <w:rPr>
          <w:rFonts w:cs="Courier New" w:hAnsi="Courier New" w:eastAsia="Courier New" w:ascii="Courier New"/>
          <w:color w:val="999999"/>
          <w:spacing w:val="0"/>
          <w:w w:val="92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92"/>
          <w:sz w:val="17"/>
          <w:szCs w:val="17"/>
        </w:rPr>
        <w:t>l</w:t>
      </w:r>
      <w:r>
        <w:rPr>
          <w:rFonts w:cs="Courier New" w:hAnsi="Courier New" w:eastAsia="Courier New" w:ascii="Courier New"/>
          <w:color w:val="999999"/>
          <w:spacing w:val="0"/>
          <w:w w:val="92"/>
          <w:sz w:val="17"/>
          <w:szCs w:val="17"/>
        </w:rPr>
        <w:t>l</w:t>
      </w:r>
      <w:r>
        <w:rPr>
          <w:rFonts w:cs="Courier New" w:hAnsi="Courier New" w:eastAsia="Courier New" w:ascii="Courier New"/>
          <w:color w:val="999999"/>
          <w:spacing w:val="0"/>
          <w:w w:val="92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0"/>
          <w:w w:val="92"/>
          <w:sz w:val="17"/>
          <w:szCs w:val="17"/>
        </w:rPr>
        <w:t>d</w:t>
      </w:r>
      <w:r>
        <w:rPr>
          <w:rFonts w:cs="Courier New" w:hAnsi="Courier New" w:eastAsia="Courier New" w:ascii="Courier New"/>
          <w:color w:val="999999"/>
          <w:spacing w:val="0"/>
          <w:w w:val="92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99999"/>
          <w:spacing w:val="21"/>
          <w:w w:val="92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po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r</w:t>
      </w:r>
      <w:r>
        <w:rPr>
          <w:rFonts w:cs="Courier New" w:hAnsi="Courier New" w:eastAsia="Courier New" w:ascii="Courier New"/>
          <w:color w:val="999999"/>
          <w:spacing w:val="-22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100"/>
          <w:sz w:val="17"/>
          <w:szCs w:val="17"/>
        </w:rPr>
        <w:t>l</w:t>
      </w:r>
      <w:r>
        <w:rPr>
          <w:rFonts w:cs="Courier New" w:hAnsi="Courier New" w:eastAsia="Courier New" w:ascii="Courier New"/>
          <w:color w:val="999999"/>
          <w:spacing w:val="-19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Ay</w:t>
      </w:r>
      <w:r>
        <w:rPr>
          <w:rFonts w:cs="Courier New" w:hAnsi="Courier New" w:eastAsia="Courier New" w:ascii="Courier New"/>
          <w:color w:val="999999"/>
          <w:spacing w:val="0"/>
          <w:w w:val="84"/>
          <w:sz w:val="17"/>
          <w:szCs w:val="17"/>
        </w:rPr>
        <w:t>u</w:t>
      </w:r>
      <w:r>
        <w:rPr>
          <w:rFonts w:cs="Courier New" w:hAnsi="Courier New" w:eastAsia="Courier New" w:ascii="Courier New"/>
          <w:color w:val="999999"/>
          <w:spacing w:val="0"/>
          <w:w w:val="91"/>
          <w:sz w:val="17"/>
          <w:szCs w:val="17"/>
        </w:rPr>
        <w:t>n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ta</w:t>
      </w:r>
      <w:r>
        <w:rPr>
          <w:rFonts w:cs="Courier New" w:hAnsi="Courier New" w:eastAsia="Courier New" w:ascii="Courier New"/>
          <w:color w:val="999999"/>
          <w:spacing w:val="0"/>
          <w:w w:val="105"/>
          <w:sz w:val="17"/>
          <w:szCs w:val="17"/>
        </w:rPr>
        <w:t>m</w:t>
      </w:r>
      <w:r>
        <w:rPr>
          <w:rFonts w:cs="Courier New" w:hAnsi="Courier New" w:eastAsia="Courier New" w:ascii="Courier New"/>
          <w:color w:val="999999"/>
          <w:spacing w:val="0"/>
          <w:w w:val="70"/>
          <w:sz w:val="17"/>
          <w:szCs w:val="17"/>
        </w:rPr>
        <w:t>i</w:t>
      </w:r>
      <w:r>
        <w:rPr>
          <w:rFonts w:cs="Courier New" w:hAnsi="Courier New" w:eastAsia="Courier New" w:ascii="Courier New"/>
          <w:color w:val="999999"/>
          <w:spacing w:val="0"/>
          <w:w w:val="112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99999"/>
          <w:spacing w:val="0"/>
          <w:w w:val="91"/>
          <w:sz w:val="17"/>
          <w:szCs w:val="17"/>
        </w:rPr>
        <w:t>nt</w:t>
      </w:r>
      <w:r>
        <w:rPr>
          <w:rFonts w:cs="Courier New" w:hAnsi="Courier New" w:eastAsia="Courier New" w:ascii="Courier New"/>
          <w:color w:val="999999"/>
          <w:spacing w:val="0"/>
          <w:w w:val="98"/>
          <w:sz w:val="17"/>
          <w:szCs w:val="17"/>
        </w:rPr>
        <w:t>o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7"/>
          <w:szCs w:val="17"/>
        </w:rPr>
      </w:r>
    </w:p>
    <w:p>
      <w:pPr>
        <w:rPr>
          <w:sz w:val="28"/>
          <w:szCs w:val="28"/>
        </w:rPr>
        <w:jc w:val="left"/>
        <w:spacing w:before="6" w:lineRule="exact" w:line="280"/>
        <w:sectPr>
          <w:pgMar w:header="422" w:footer="2450" w:top="2280" w:bottom="280" w:left="1000" w:right="860"/>
          <w:pgSz w:w="12240" w:h="15840"/>
        </w:sectPr>
      </w:pPr>
      <w:r>
        <w:rPr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right"/>
        <w:spacing w:lineRule="exact" w:line="180"/>
      </w:pPr>
      <w:r>
        <w:pict>
          <v:shape type="#_x0000_t75" style="position:absolute;margin-left:104.4pt;margin-top:2.89555pt;width:20.88pt;height:6.12pt;mso-position-horizontal-relative:page;mso-position-vertical-relative:paragraph;z-index:-3500">
            <v:imagedata o:title="" r:id="rId359"/>
          </v:shape>
        </w:pict>
      </w:r>
      <w:r>
        <w:rPr>
          <w:rFonts w:cs="Times New Roman" w:hAnsi="Times New Roman" w:eastAsia="Times New Roman" w:ascii="Times New Roman"/>
          <w:color w:val="AFAFAF"/>
          <w:w w:val="72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AFAFAF"/>
          <w:w w:val="135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AFAFAF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AFAFAF"/>
          <w:spacing w:val="-1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AFAFAF"/>
          <w:spacing w:val="0"/>
          <w:w w:val="123"/>
          <w:sz w:val="17"/>
          <w:szCs w:val="17"/>
        </w:rPr>
        <w:t>r.</w:t>
      </w:r>
      <w:r>
        <w:rPr>
          <w:rFonts w:cs="Times New Roman" w:hAnsi="Times New Roman" w:eastAsia="Times New Roman" w:ascii="Times New Roman"/>
          <w:color w:val="AFAFAF"/>
          <w:spacing w:val="0"/>
          <w:w w:val="120"/>
          <w:sz w:val="17"/>
          <w:szCs w:val="17"/>
        </w:rPr>
        <w:t>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Malgun Gothic" w:hAnsi="Malgun Gothic" w:eastAsia="Malgun Gothic" w:ascii="Malgun Gothic"/>
          <w:sz w:val="16"/>
          <w:szCs w:val="16"/>
        </w:rPr>
        <w:jc w:val="center"/>
        <w:spacing w:lineRule="exact" w:line="200"/>
        <w:ind w:left="-6" w:right="4404"/>
      </w:pPr>
      <w:r>
        <w:br w:type="column"/>
      </w:r>
      <w:r>
        <w:rPr>
          <w:rFonts w:cs="Arial" w:hAnsi="Arial" w:eastAsia="Arial" w:ascii="Arial"/>
          <w:color w:val="AFAFAF"/>
          <w:spacing w:val="0"/>
          <w:w w:val="162"/>
          <w:position w:val="-3"/>
          <w:sz w:val="10"/>
          <w:szCs w:val="10"/>
        </w:rPr>
        <w:t>si</w:t>
      </w:r>
      <w:r>
        <w:rPr>
          <w:rFonts w:cs="Arial" w:hAnsi="Arial" w:eastAsia="Arial" w:ascii="Arial"/>
          <w:color w:val="AFAFAF"/>
          <w:spacing w:val="0"/>
          <w:w w:val="162"/>
          <w:position w:val="-3"/>
          <w:sz w:val="10"/>
          <w:szCs w:val="10"/>
        </w:rPr>
        <w:t>r.iio.</w:t>
      </w:r>
      <w:r>
        <w:rPr>
          <w:rFonts w:cs="Arial" w:hAnsi="Arial" w:eastAsia="Arial" w:ascii="Arial"/>
          <w:color w:val="AFAFAF"/>
          <w:spacing w:val="13"/>
          <w:w w:val="162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FAFAF"/>
          <w:spacing w:val="0"/>
          <w:w w:val="100"/>
          <w:position w:val="-3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9F9F9F"/>
          <w:spacing w:val="0"/>
          <w:w w:val="100"/>
          <w:position w:val="-3"/>
          <w:sz w:val="17"/>
          <w:szCs w:val="17"/>
        </w:rPr>
        <w:t>¡</w:t>
      </w:r>
      <w:r>
        <w:rPr>
          <w:rFonts w:cs="Times New Roman" w:hAnsi="Times New Roman" w:eastAsia="Times New Roman" w:ascii="Times New Roman"/>
          <w:color w:val="AFAFAF"/>
          <w:spacing w:val="0"/>
          <w:w w:val="100"/>
          <w:position w:val="-3"/>
          <w:sz w:val="17"/>
          <w:szCs w:val="17"/>
        </w:rPr>
        <w:t>u.</w:t>
      </w:r>
      <w:r>
        <w:rPr>
          <w:rFonts w:cs="Times New Roman" w:hAnsi="Times New Roman" w:eastAsia="Times New Roman" w:ascii="Times New Roman"/>
          <w:color w:val="AFAFAF"/>
          <w:spacing w:val="11"/>
          <w:w w:val="100"/>
          <w:position w:val="-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AFAFAF"/>
          <w:spacing w:val="0"/>
          <w:w w:val="78"/>
          <w:position w:val="-3"/>
          <w:sz w:val="17"/>
          <w:szCs w:val="17"/>
        </w:rPr>
        <w:t>'"-</w:t>
      </w:r>
      <w:r>
        <w:rPr>
          <w:rFonts w:cs="Times New Roman" w:hAnsi="Times New Roman" w:eastAsia="Times New Roman" w:ascii="Times New Roman"/>
          <w:color w:val="AFAFAF"/>
          <w:spacing w:val="24"/>
          <w:w w:val="78"/>
          <w:position w:val="-3"/>
          <w:sz w:val="17"/>
          <w:szCs w:val="17"/>
        </w:rPr>
        <w:t> </w:t>
      </w:r>
      <w:r>
        <w:rPr>
          <w:rFonts w:cs="Malgun Gothic" w:hAnsi="Malgun Gothic" w:eastAsia="Malgun Gothic" w:ascii="Malgun Gothic"/>
          <w:color w:val="AFAFAF"/>
          <w:spacing w:val="0"/>
          <w:w w:val="355"/>
          <w:position w:val="-3"/>
          <w:sz w:val="17"/>
          <w:szCs w:val="17"/>
        </w:rPr>
        <w:t>�</w:t>
      </w:r>
      <w:r>
        <w:rPr>
          <w:rFonts w:cs="Malgun Gothic" w:hAnsi="Malgun Gothic" w:eastAsia="Malgun Gothic" w:ascii="Malgun Gothic"/>
          <w:color w:val="AFAFAF"/>
          <w:spacing w:val="-154"/>
          <w:w w:val="355"/>
          <w:position w:val="-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AFAFAF"/>
          <w:spacing w:val="0"/>
          <w:w w:val="143"/>
          <w:position w:val="-3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AFAFAF"/>
          <w:spacing w:val="0"/>
          <w:w w:val="127"/>
          <w:position w:val="-3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AFAFAF"/>
          <w:spacing w:val="0"/>
          <w:w w:val="65"/>
          <w:position w:val="-3"/>
          <w:sz w:val="17"/>
          <w:szCs w:val="17"/>
        </w:rPr>
        <w:t>;a.,,.:.</w:t>
      </w:r>
      <w:r>
        <w:rPr>
          <w:rFonts w:cs="Times New Roman" w:hAnsi="Times New Roman" w:eastAsia="Times New Roman" w:ascii="Times New Roman"/>
          <w:color w:val="AFAFAF"/>
          <w:spacing w:val="8"/>
          <w:w w:val="100"/>
          <w:position w:val="-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AFAFAF"/>
          <w:spacing w:val="0"/>
          <w:w w:val="100"/>
          <w:position w:val="-3"/>
          <w:sz w:val="17"/>
          <w:szCs w:val="17"/>
        </w:rPr>
        <w:t>a:</w:t>
      </w:r>
      <w:r>
        <w:rPr>
          <w:rFonts w:cs="Times New Roman" w:hAnsi="Times New Roman" w:eastAsia="Times New Roman" w:ascii="Times New Roman"/>
          <w:color w:val="AFAFAF"/>
          <w:spacing w:val="14"/>
          <w:w w:val="100"/>
          <w:position w:val="-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AFAFAF"/>
          <w:spacing w:val="0"/>
          <w:w w:val="100"/>
          <w:position w:val="-3"/>
          <w:sz w:val="17"/>
          <w:szCs w:val="17"/>
        </w:rPr>
        <w:t>u.</w:t>
      </w:r>
      <w:r>
        <w:rPr>
          <w:rFonts w:cs="Times New Roman" w:hAnsi="Times New Roman" w:eastAsia="Times New Roman" w:ascii="Times New Roman"/>
          <w:color w:val="AFAFAF"/>
          <w:spacing w:val="9"/>
          <w:w w:val="100"/>
          <w:position w:val="-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F9F9F"/>
          <w:spacing w:val="0"/>
          <w:w w:val="135"/>
          <w:position w:val="-3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AFAFAF"/>
          <w:spacing w:val="0"/>
          <w:w w:val="98"/>
          <w:position w:val="-3"/>
          <w:sz w:val="17"/>
          <w:szCs w:val="17"/>
        </w:rPr>
        <w:t>ui</w:t>
      </w:r>
      <w:r>
        <w:rPr>
          <w:rFonts w:cs="Times New Roman" w:hAnsi="Times New Roman" w:eastAsia="Times New Roman" w:ascii="Times New Roman"/>
          <w:color w:val="AFAFAF"/>
          <w:spacing w:val="0"/>
          <w:w w:val="107"/>
          <w:position w:val="-3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AFAFAF"/>
          <w:spacing w:val="0"/>
          <w:w w:val="152"/>
          <w:position w:val="-3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AFAFAF"/>
          <w:spacing w:val="0"/>
          <w:w w:val="38"/>
          <w:position w:val="-3"/>
          <w:sz w:val="17"/>
          <w:szCs w:val="17"/>
        </w:rPr>
        <w:t>.1,</w:t>
      </w:r>
      <w:r>
        <w:rPr>
          <w:rFonts w:cs="Times New Roman" w:hAnsi="Times New Roman" w:eastAsia="Times New Roman" w:ascii="Times New Roman"/>
          <w:color w:val="AFAFAF"/>
          <w:spacing w:val="15"/>
          <w:w w:val="100"/>
          <w:position w:val="-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AFAFAF"/>
          <w:spacing w:val="0"/>
          <w:w w:val="74"/>
          <w:position w:val="-3"/>
          <w:sz w:val="17"/>
          <w:szCs w:val="17"/>
        </w:rPr>
        <w:t>c:c.</w:t>
      </w:r>
      <w:r>
        <w:rPr>
          <w:rFonts w:cs="Times New Roman" w:hAnsi="Times New Roman" w:eastAsia="Times New Roman" w:ascii="Times New Roman"/>
          <w:color w:val="AFAFAF"/>
          <w:spacing w:val="19"/>
          <w:w w:val="74"/>
          <w:position w:val="-3"/>
          <w:sz w:val="17"/>
          <w:szCs w:val="17"/>
        </w:rPr>
        <w:t> </w:t>
      </w:r>
      <w:r>
        <w:rPr>
          <w:rFonts w:cs="Arial" w:hAnsi="Arial" w:eastAsia="Arial" w:ascii="Arial"/>
          <w:color w:val="AFAFAF"/>
          <w:spacing w:val="0"/>
          <w:w w:val="207"/>
          <w:position w:val="-3"/>
          <w:sz w:val="10"/>
          <w:szCs w:val="10"/>
        </w:rPr>
        <w:t>ut</w:t>
      </w:r>
      <w:r>
        <w:rPr>
          <w:rFonts w:cs="Arial" w:hAnsi="Arial" w:eastAsia="Arial" w:ascii="Arial"/>
          <w:color w:val="AFAFAF"/>
          <w:spacing w:val="0"/>
          <w:w w:val="97"/>
          <w:position w:val="-3"/>
          <w:sz w:val="10"/>
          <w:szCs w:val="10"/>
        </w:rPr>
        <w:t>A:IO</w:t>
      </w:r>
      <w:r>
        <w:rPr>
          <w:rFonts w:cs="Arial" w:hAnsi="Arial" w:eastAsia="Arial" w:ascii="Arial"/>
          <w:color w:val="AFAFAF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AFAFAF"/>
          <w:spacing w:val="-5"/>
          <w:w w:val="100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FAFAF"/>
          <w:spacing w:val="0"/>
          <w:w w:val="172"/>
          <w:position w:val="-3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AFAFAF"/>
          <w:spacing w:val="-23"/>
          <w:w w:val="172"/>
          <w:position w:val="-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AFAFAF"/>
          <w:spacing w:val="0"/>
          <w:w w:val="91"/>
          <w:position w:val="-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AFAFAF"/>
          <w:spacing w:val="0"/>
          <w:w w:val="129"/>
          <w:position w:val="-3"/>
          <w:sz w:val="16"/>
          <w:szCs w:val="16"/>
        </w:rPr>
        <w:t>:</w:t>
      </w:r>
      <w:r>
        <w:rPr>
          <w:rFonts w:cs="Malgun Gothic" w:hAnsi="Malgun Gothic" w:eastAsia="Malgun Gothic" w:ascii="Malgun Gothic"/>
          <w:color w:val="AFAFAF"/>
          <w:spacing w:val="0"/>
          <w:w w:val="193"/>
          <w:position w:val="-3"/>
          <w:sz w:val="16"/>
          <w:szCs w:val="16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lineRule="exact" w:line="100"/>
        <w:ind w:left="989" w:right="5407"/>
      </w:pPr>
      <w:r>
        <w:pict>
          <v:shape type="#_x0000_t75" style="position:absolute;margin-left:173.52pt;margin-top:25.2532pt;width:133.92pt;height:6.12pt;mso-position-horizontal-relative:page;mso-position-vertical-relative:paragraph;z-index:-3499">
            <v:imagedata o:title="" r:id="rId360"/>
          </v:shape>
        </w:pict>
      </w:r>
      <w:r>
        <w:pict>
          <v:shape type="#_x0000_t75" style="position:absolute;margin-left:131.4pt;margin-top:-4.98678pt;width:217.08pt;height:24.84pt;mso-position-horizontal-relative:page;mso-position-vertical-relative:paragraph;z-index:-3498">
            <v:imagedata o:title="" r:id="rId361"/>
          </v:shape>
        </w:pict>
      </w:r>
      <w:r>
        <w:rPr>
          <w:rFonts w:cs="Times New Roman" w:hAnsi="Times New Roman" w:eastAsia="Times New Roman" w:ascii="Times New Roman"/>
          <w:color w:val="8E8E8E"/>
          <w:w w:val="76"/>
          <w:position w:val="-2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9F9F9F"/>
          <w:w w:val="122"/>
          <w:position w:val="-2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9F9F9F"/>
          <w:w w:val="144"/>
          <w:position w:val="-2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AFAFAF"/>
          <w:w w:val="106"/>
          <w:position w:val="-2"/>
          <w:sz w:val="17"/>
          <w:szCs w:val="17"/>
        </w:rPr>
        <w:t>:e:</w:t>
      </w:r>
      <w:r>
        <w:rPr>
          <w:rFonts w:cs="Malgun Gothic" w:hAnsi="Malgun Gothic" w:eastAsia="Malgun Gothic" w:ascii="Malgun Gothic"/>
          <w:color w:val="AFAFAF"/>
          <w:w w:val="76"/>
          <w:position w:val="-2"/>
          <w:sz w:val="17"/>
          <w:szCs w:val="17"/>
        </w:rPr>
        <w:t>�</w:t>
      </w:r>
      <w:r>
        <w:rPr>
          <w:rFonts w:cs="Malgun Gothic" w:hAnsi="Malgun Gothic" w:eastAsia="Malgun Gothic" w:ascii="Malgun Gothic"/>
          <w:color w:val="AFAFAF"/>
          <w:spacing w:val="-9"/>
          <w:w w:val="100"/>
          <w:position w:val="-2"/>
          <w:sz w:val="17"/>
          <w:szCs w:val="17"/>
        </w:rPr>
        <w:t> </w:t>
      </w:r>
      <w:r>
        <w:rPr>
          <w:rFonts w:cs="Malgun Gothic" w:hAnsi="Malgun Gothic" w:eastAsia="Malgun Gothic" w:ascii="Malgun Gothic"/>
          <w:color w:val="9F9F9F"/>
          <w:spacing w:val="0"/>
          <w:w w:val="249"/>
          <w:position w:val="-2"/>
          <w:sz w:val="17"/>
          <w:szCs w:val="17"/>
        </w:rPr>
        <w:t>�</w:t>
      </w:r>
      <w:r>
        <w:rPr>
          <w:rFonts w:cs="Malgun Gothic" w:hAnsi="Malgun Gothic" w:eastAsia="Malgun Gothic" w:ascii="Malgun Gothic"/>
          <w:color w:val="9F9F9F"/>
          <w:spacing w:val="-91"/>
          <w:w w:val="249"/>
          <w:position w:val="-2"/>
          <w:sz w:val="17"/>
          <w:szCs w:val="17"/>
        </w:rPr>
        <w:t> </w:t>
      </w:r>
      <w:r>
        <w:rPr>
          <w:rFonts w:cs="Malgun Gothic" w:hAnsi="Malgun Gothic" w:eastAsia="Malgun Gothic" w:ascii="Malgun Gothic"/>
          <w:color w:val="8E8E8E"/>
          <w:spacing w:val="0"/>
          <w:w w:val="35"/>
          <w:position w:val="-2"/>
          <w:sz w:val="14"/>
          <w:szCs w:val="14"/>
        </w:rPr>
        <w:t>�</w:t>
      </w:r>
      <w:r>
        <w:rPr>
          <w:rFonts w:cs="Times New Roman" w:hAnsi="Times New Roman" w:eastAsia="Times New Roman" w:ascii="Times New Roman"/>
          <w:color w:val="8E8E8E"/>
          <w:spacing w:val="0"/>
          <w:w w:val="185"/>
          <w:position w:val="-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8E8E8E"/>
          <w:spacing w:val="15"/>
          <w:w w:val="100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FAFAF"/>
          <w:spacing w:val="0"/>
          <w:w w:val="67"/>
          <w:position w:val="-2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9F9F9F"/>
          <w:spacing w:val="0"/>
          <w:w w:val="110"/>
          <w:position w:val="-2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8E8E8E"/>
          <w:spacing w:val="0"/>
          <w:w w:val="122"/>
          <w:position w:val="-2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9F9F9F"/>
          <w:spacing w:val="0"/>
          <w:w w:val="76"/>
          <w:position w:val="-2"/>
          <w:sz w:val="17"/>
          <w:szCs w:val="17"/>
        </w:rPr>
        <w:t>1</w:t>
      </w:r>
      <w:r>
        <w:rPr>
          <w:rFonts w:cs="Malgun Gothic" w:hAnsi="Malgun Gothic" w:eastAsia="Malgun Gothic" w:ascii="Malgun Gothic"/>
          <w:color w:val="9F9F9F"/>
          <w:spacing w:val="0"/>
          <w:w w:val="144"/>
          <w:position w:val="-2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color w:val="707070"/>
          <w:spacing w:val="0"/>
          <w:w w:val="91"/>
          <w:position w:val="-2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9F9F9F"/>
          <w:spacing w:val="0"/>
          <w:w w:val="96"/>
          <w:position w:val="-2"/>
          <w:sz w:val="17"/>
          <w:szCs w:val="17"/>
        </w:rPr>
        <w:t>:.</w:t>
      </w:r>
      <w:r>
        <w:rPr>
          <w:rFonts w:cs="Times New Roman" w:hAnsi="Times New Roman" w:eastAsia="Times New Roman" w:ascii="Times New Roman"/>
          <w:color w:val="9F9F9F"/>
          <w:spacing w:val="1"/>
          <w:w w:val="100"/>
          <w:position w:val="-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AFAFAF"/>
          <w:spacing w:val="0"/>
          <w:w w:val="86"/>
          <w:position w:val="-2"/>
          <w:sz w:val="17"/>
          <w:szCs w:val="17"/>
        </w:rPr>
        <w:t>sec</w:t>
      </w:r>
      <w:r>
        <w:rPr>
          <w:rFonts w:cs="Times New Roman" w:hAnsi="Times New Roman" w:eastAsia="Times New Roman" w:ascii="Times New Roman"/>
          <w:color w:val="9F9F9F"/>
          <w:spacing w:val="0"/>
          <w:w w:val="107"/>
          <w:position w:val="-2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8E8E8E"/>
          <w:spacing w:val="0"/>
          <w:w w:val="80"/>
          <w:position w:val="-2"/>
          <w:sz w:val="17"/>
          <w:szCs w:val="17"/>
        </w:rPr>
        <w:t>.c.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spacing w:lineRule="exact" w:line="120"/>
        <w:ind w:left="671" w:right="5067"/>
      </w:pPr>
      <w:r>
        <w:rPr>
          <w:rFonts w:cs="Arial" w:hAnsi="Arial" w:eastAsia="Arial" w:ascii="Arial"/>
          <w:color w:val="9F9F9F"/>
          <w:w w:val="86"/>
          <w:position w:val="-1"/>
          <w:sz w:val="12"/>
          <w:szCs w:val="12"/>
        </w:rPr>
        <w:t>:,</w:t>
      </w:r>
      <w:r>
        <w:rPr>
          <w:rFonts w:cs="Arial" w:hAnsi="Arial" w:eastAsia="Arial" w:ascii="Arial"/>
          <w:color w:val="9F9F9F"/>
          <w:w w:val="129"/>
          <w:position w:val="-1"/>
          <w:sz w:val="12"/>
          <w:szCs w:val="12"/>
        </w:rPr>
        <w:t>:</w:t>
      </w:r>
      <w:r>
        <w:rPr>
          <w:rFonts w:cs="Arial" w:hAnsi="Arial" w:eastAsia="Arial" w:ascii="Arial"/>
          <w:color w:val="9F9F9F"/>
          <w:w w:val="100"/>
          <w:position w:val="-1"/>
          <w:sz w:val="12"/>
          <w:szCs w:val="12"/>
        </w:rPr>
        <w:t>     </w:t>
      </w:r>
      <w:r>
        <w:rPr>
          <w:rFonts w:cs="Arial" w:hAnsi="Arial" w:eastAsia="Arial" w:ascii="Arial"/>
          <w:color w:val="9F9F9F"/>
          <w:spacing w:val="2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8E8E8E"/>
          <w:spacing w:val="0"/>
          <w:w w:val="154"/>
          <w:position w:val="-1"/>
          <w:sz w:val="12"/>
          <w:szCs w:val="12"/>
        </w:rPr>
        <w:t>.</w:t>
      </w:r>
      <w:r>
        <w:rPr>
          <w:rFonts w:cs="Arial" w:hAnsi="Arial" w:eastAsia="Arial" w:ascii="Arial"/>
          <w:color w:val="8E8E8E"/>
          <w:spacing w:val="0"/>
          <w:w w:val="154"/>
          <w:position w:val="-1"/>
          <w:sz w:val="12"/>
          <w:szCs w:val="12"/>
        </w:rPr>
        <w:t>:</w:t>
      </w:r>
      <w:r>
        <w:rPr>
          <w:rFonts w:cs="Arial" w:hAnsi="Arial" w:eastAsia="Arial" w:ascii="Arial"/>
          <w:color w:val="8E8E8E"/>
          <w:spacing w:val="0"/>
          <w:w w:val="154"/>
          <w:position w:val="-1"/>
          <w:sz w:val="12"/>
          <w:szCs w:val="12"/>
        </w:rPr>
        <w:t>  </w:t>
      </w:r>
      <w:r>
        <w:rPr>
          <w:rFonts w:cs="Arial" w:hAnsi="Arial" w:eastAsia="Arial" w:ascii="Arial"/>
          <w:color w:val="8E8E8E"/>
          <w:spacing w:val="39"/>
          <w:w w:val="154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9F9F9F"/>
          <w:spacing w:val="0"/>
          <w:w w:val="154"/>
          <w:position w:val="-1"/>
          <w:sz w:val="12"/>
          <w:szCs w:val="12"/>
        </w:rPr>
        <w:t>:¡</w:t>
      </w:r>
      <w:r>
        <w:rPr>
          <w:rFonts w:cs="Arial" w:hAnsi="Arial" w:eastAsia="Arial" w:ascii="Arial"/>
          <w:color w:val="9F9F9F"/>
          <w:spacing w:val="8"/>
          <w:w w:val="154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F9F9F"/>
          <w:spacing w:val="0"/>
          <w:w w:val="116"/>
          <w:position w:val="-1"/>
          <w:sz w:val="16"/>
          <w:szCs w:val="16"/>
        </w:rPr>
        <w:t>m1</w:t>
      </w:r>
      <w:r>
        <w:rPr>
          <w:rFonts w:cs="Times New Roman" w:hAnsi="Times New Roman" w:eastAsia="Times New Roman" w:ascii="Times New Roman"/>
          <w:color w:val="9F9F9F"/>
          <w:spacing w:val="0"/>
          <w:w w:val="144"/>
          <w:position w:val="-1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9F9F9F"/>
          <w:spacing w:val="-26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F9F9F"/>
          <w:spacing w:val="0"/>
          <w:w w:val="77"/>
          <w:position w:val="-1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9F9F9F"/>
          <w:spacing w:val="0"/>
          <w:w w:val="144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F9F9F"/>
          <w:spacing w:val="-18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F9F9F"/>
          <w:spacing w:val="0"/>
          <w:w w:val="97"/>
          <w:position w:val="-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AFAFAF"/>
          <w:spacing w:val="0"/>
          <w:w w:val="97"/>
          <w:position w:val="-1"/>
          <w:sz w:val="16"/>
          <w:szCs w:val="16"/>
        </w:rPr>
        <w:t>::;</w:t>
      </w:r>
      <w:r>
        <w:rPr>
          <w:rFonts w:cs="Times New Roman" w:hAnsi="Times New Roman" w:eastAsia="Times New Roman" w:ascii="Times New Roman"/>
          <w:color w:val="AFAFAF"/>
          <w:spacing w:val="0"/>
          <w:w w:val="153"/>
          <w:position w:val="-1"/>
          <w:sz w:val="16"/>
          <w:szCs w:val="16"/>
        </w:rPr>
        <w:t>,.</w:t>
      </w:r>
      <w:r>
        <w:rPr>
          <w:rFonts w:cs="Times New Roman" w:hAnsi="Times New Roman" w:eastAsia="Times New Roman" w:ascii="Times New Roman"/>
          <w:color w:val="AFAFAF"/>
          <w:spacing w:val="10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F9F9F"/>
          <w:spacing w:val="0"/>
          <w:w w:val="100"/>
          <w:position w:val="-1"/>
          <w:sz w:val="16"/>
          <w:szCs w:val="16"/>
        </w:rPr>
        <w:t>:.\</w:t>
      </w:r>
      <w:r>
        <w:rPr>
          <w:rFonts w:cs="Times New Roman" w:hAnsi="Times New Roman" w:eastAsia="Times New Roman" w:ascii="Times New Roman"/>
          <w:color w:val="9F9F9F"/>
          <w:spacing w:val="12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F9F9F"/>
          <w:spacing w:val="0"/>
          <w:w w:val="112"/>
          <w:position w:val="-1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8E8E8E"/>
          <w:spacing w:val="0"/>
          <w:w w:val="112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8E8E8E"/>
          <w:spacing w:val="0"/>
          <w:w w:val="112"/>
          <w:position w:val="-1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8E8E8E"/>
          <w:spacing w:val="10"/>
          <w:w w:val="112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F9F9F"/>
          <w:spacing w:val="0"/>
          <w:w w:val="100"/>
          <w:position w:val="-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9F9F9F"/>
          <w:spacing w:val="2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AFAFAF"/>
          <w:spacing w:val="0"/>
          <w:w w:val="216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AFAFAF"/>
          <w:spacing w:val="-14"/>
          <w:w w:val="216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F9F9F"/>
          <w:spacing w:val="0"/>
          <w:w w:val="96"/>
          <w:position w:val="-1"/>
          <w:sz w:val="19"/>
          <w:szCs w:val="19"/>
        </w:rPr>
        <w:t>_.</w:t>
      </w:r>
      <w:r>
        <w:rPr>
          <w:rFonts w:cs="Times New Roman" w:hAnsi="Times New Roman" w:eastAsia="Times New Roman" w:ascii="Times New Roman"/>
          <w:color w:val="8E8E8E"/>
          <w:spacing w:val="0"/>
          <w:w w:val="9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9F9F9F"/>
          <w:spacing w:val="0"/>
          <w:w w:val="95"/>
          <w:position w:val="-1"/>
          <w:sz w:val="19"/>
          <w:szCs w:val="19"/>
        </w:rPr>
        <w:t>:.</w:t>
      </w:r>
      <w:r>
        <w:rPr>
          <w:rFonts w:cs="Times New Roman" w:hAnsi="Times New Roman" w:eastAsia="Times New Roman" w:ascii="Times New Roman"/>
          <w:color w:val="9F9F9F"/>
          <w:spacing w:val="7"/>
          <w:w w:val="95"/>
          <w:position w:val="-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9F9F9F"/>
          <w:spacing w:val="0"/>
          <w:w w:val="75"/>
          <w:position w:val="-1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color w:val="9F9F9F"/>
          <w:spacing w:val="0"/>
          <w:w w:val="270"/>
          <w:position w:val="-1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color w:val="9F9F9F"/>
          <w:spacing w:val="-3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9F9F9F"/>
          <w:spacing w:val="0"/>
          <w:w w:val="59"/>
          <w:position w:val="-1"/>
          <w:sz w:val="19"/>
          <w:szCs w:val="19"/>
        </w:rPr>
        <w:t>:.,.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lineRule="exact" w:line="140"/>
        <w:ind w:left="-34" w:right="4391"/>
        <w:sectPr>
          <w:type w:val="continuous"/>
          <w:pgSz w:w="12240" w:h="15840"/>
          <w:pgMar w:top="460" w:bottom="280" w:left="1000" w:right="860"/>
          <w:cols w:num="2" w:equalWidth="off">
            <w:col w:w="1499" w:space="136"/>
            <w:col w:w="8745"/>
          </w:cols>
        </w:sectPr>
      </w:pPr>
      <w:r>
        <w:rPr>
          <w:rFonts w:cs="Times New Roman" w:hAnsi="Times New Roman" w:eastAsia="Times New Roman" w:ascii="Times New Roman"/>
          <w:color w:val="AFAFAF"/>
          <w:w w:val="95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AFAFAF"/>
          <w:w w:val="131"/>
          <w:position w:val="1"/>
          <w:sz w:val="12"/>
          <w:szCs w:val="12"/>
        </w:rPr>
        <w:t>:1</w:t>
      </w:r>
      <w:r>
        <w:rPr>
          <w:rFonts w:cs="Times New Roman" w:hAnsi="Times New Roman" w:eastAsia="Times New Roman" w:ascii="Times New Roman"/>
          <w:color w:val="AFAFAF"/>
          <w:w w:val="239"/>
          <w:position w:val="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AFAFAF"/>
          <w:w w:val="155"/>
          <w:position w:val="1"/>
          <w:sz w:val="12"/>
          <w:szCs w:val="12"/>
        </w:rPr>
        <w:t>:n..</w:t>
      </w:r>
      <w:r>
        <w:rPr>
          <w:rFonts w:cs="Times New Roman" w:hAnsi="Times New Roman" w:eastAsia="Times New Roman" w:ascii="Times New Roman"/>
          <w:color w:val="AFAFAF"/>
          <w:w w:val="54"/>
          <w:position w:val="1"/>
          <w:sz w:val="12"/>
          <w:szCs w:val="12"/>
        </w:rPr>
        <w:t>-c</w:t>
      </w:r>
      <w:r>
        <w:rPr>
          <w:rFonts w:cs="Times New Roman" w:hAnsi="Times New Roman" w:eastAsia="Times New Roman" w:ascii="Times New Roman"/>
          <w:color w:val="AFAFAF"/>
          <w:w w:val="95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AFAFAF"/>
          <w:w w:val="141"/>
          <w:position w:val="1"/>
          <w:sz w:val="12"/>
          <w:szCs w:val="12"/>
        </w:rPr>
        <w:t>:,i</w:t>
      </w:r>
      <w:r>
        <w:rPr>
          <w:rFonts w:cs="Times New Roman" w:hAnsi="Times New Roman" w:eastAsia="Times New Roman" w:ascii="Times New Roman"/>
          <w:color w:val="AFAFAF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FAFAF"/>
          <w:spacing w:val="-10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F9F9F"/>
          <w:spacing w:val="0"/>
          <w:w w:val="131"/>
          <w:position w:val="1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9F9F9F"/>
          <w:spacing w:val="0"/>
          <w:w w:val="131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9F9F9F"/>
          <w:spacing w:val="19"/>
          <w:w w:val="131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FAFAF"/>
          <w:spacing w:val="0"/>
          <w:w w:val="101"/>
          <w:position w:val="1"/>
          <w:sz w:val="17"/>
          <w:szCs w:val="17"/>
        </w:rPr>
        <w:t>r</w:t>
      </w:r>
      <w:r>
        <w:rPr>
          <w:rFonts w:cs="Malgun Gothic" w:hAnsi="Malgun Gothic" w:eastAsia="Malgun Gothic" w:ascii="Malgun Gothic"/>
          <w:color w:val="9F9F9F"/>
          <w:spacing w:val="0"/>
          <w:w w:val="33"/>
          <w:position w:val="1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color w:val="AFAFAF"/>
          <w:spacing w:val="0"/>
          <w:w w:val="103"/>
          <w:position w:val="1"/>
          <w:sz w:val="17"/>
          <w:szCs w:val="17"/>
        </w:rPr>
        <w:t>w,.o,</w:t>
      </w:r>
      <w:r>
        <w:rPr>
          <w:rFonts w:cs="Times New Roman" w:hAnsi="Times New Roman" w:eastAsia="Times New Roman" w:ascii="Times New Roman"/>
          <w:color w:val="AFAFAF"/>
          <w:spacing w:val="0"/>
          <w:w w:val="101"/>
          <w:position w:val="1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AFAFAF"/>
          <w:spacing w:val="-14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AFAFAF"/>
          <w:spacing w:val="0"/>
          <w:w w:val="100"/>
          <w:position w:val="1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AFAFAF"/>
          <w:spacing w:val="0"/>
          <w:w w:val="100"/>
          <w:position w:val="1"/>
          <w:sz w:val="17"/>
          <w:szCs w:val="17"/>
        </w:rPr>
        <w:t>      </w:t>
      </w:r>
      <w:r>
        <w:rPr>
          <w:rFonts w:cs="Times New Roman" w:hAnsi="Times New Roman" w:eastAsia="Times New Roman" w:ascii="Times New Roman"/>
          <w:color w:val="AFAFAF"/>
          <w:spacing w:val="3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E8E8E"/>
          <w:spacing w:val="0"/>
          <w:w w:val="72"/>
          <w:position w:val="1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8E8E8E"/>
          <w:spacing w:val="0"/>
          <w:w w:val="72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E8E8E"/>
          <w:spacing w:val="11"/>
          <w:w w:val="72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F9F9F"/>
          <w:spacing w:val="0"/>
          <w:w w:val="72"/>
          <w:position w:val="1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AFAFAF"/>
          <w:spacing w:val="0"/>
          <w:w w:val="83"/>
          <w:position w:val="1"/>
          <w:sz w:val="17"/>
          <w:szCs w:val="17"/>
        </w:rPr>
        <w:t>:.;:.,.</w:t>
      </w:r>
      <w:r>
        <w:rPr>
          <w:rFonts w:cs="Times New Roman" w:hAnsi="Times New Roman" w:eastAsia="Times New Roman" w:ascii="Times New Roman"/>
          <w:color w:val="AFAFAF"/>
          <w:spacing w:val="0"/>
          <w:w w:val="72"/>
          <w:position w:val="1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AFAFAF"/>
          <w:spacing w:val="0"/>
          <w:w w:val="108"/>
          <w:position w:val="1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AFAFAF"/>
          <w:spacing w:val="0"/>
          <w:w w:val="100"/>
          <w:position w:val="1"/>
          <w:sz w:val="17"/>
          <w:szCs w:val="17"/>
        </w:rPr>
        <w:t>            </w:t>
      </w:r>
      <w:r>
        <w:rPr>
          <w:rFonts w:cs="Times New Roman" w:hAnsi="Times New Roman" w:eastAsia="Times New Roman" w:ascii="Times New Roman"/>
          <w:color w:val="AFAFAF"/>
          <w:spacing w:val="2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F9F9F"/>
          <w:spacing w:val="0"/>
          <w:w w:val="100"/>
          <w:position w:val="1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8E8E8E"/>
          <w:spacing w:val="0"/>
          <w:w w:val="100"/>
          <w:position w:val="1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8E8E8E"/>
          <w:spacing w:val="0"/>
          <w:w w:val="100"/>
          <w:position w:val="1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color w:val="8E8E8E"/>
          <w:spacing w:val="14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AFAFAF"/>
          <w:spacing w:val="0"/>
          <w:w w:val="125"/>
          <w:position w:val="1"/>
          <w:sz w:val="12"/>
          <w:szCs w:val="12"/>
        </w:rPr>
        <w:t>':f</w:t>
      </w:r>
      <w:r>
        <w:rPr>
          <w:rFonts w:cs="Times New Roman" w:hAnsi="Times New Roman" w:eastAsia="Times New Roman" w:ascii="Times New Roman"/>
          <w:color w:val="AFAFAF"/>
          <w:spacing w:val="0"/>
          <w:w w:val="125"/>
          <w:position w:val="1"/>
          <w:sz w:val="12"/>
          <w:szCs w:val="12"/>
        </w:rPr>
        <w:t>"i</w:t>
      </w:r>
      <w:r>
        <w:rPr>
          <w:rFonts w:cs="Times New Roman" w:hAnsi="Times New Roman" w:eastAsia="Times New Roman" w:ascii="Times New Roman"/>
          <w:color w:val="AFAFAF"/>
          <w:spacing w:val="21"/>
          <w:w w:val="125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FAFAF"/>
          <w:spacing w:val="0"/>
          <w:w w:val="100"/>
          <w:position w:val="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AFAFAF"/>
          <w:spacing w:val="1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AFAFAF"/>
          <w:spacing w:val="0"/>
          <w:w w:val="87"/>
          <w:position w:val="1"/>
          <w:sz w:val="11"/>
          <w:szCs w:val="11"/>
        </w:rPr>
        <w:t>A:lO</w:t>
      </w:r>
      <w:r>
        <w:rPr>
          <w:rFonts w:cs="Arial" w:hAnsi="Arial" w:eastAsia="Arial" w:ascii="Arial"/>
          <w:color w:val="AFAFAF"/>
          <w:spacing w:val="0"/>
          <w:w w:val="122"/>
          <w:position w:val="1"/>
          <w:sz w:val="11"/>
          <w:szCs w:val="11"/>
        </w:rPr>
        <w:t>:.aa::r:11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088"/>
      </w:pPr>
      <w:r>
        <w:pict>
          <v:shape type="#_x0000_t75" style="width:72.36pt;height:9pt">
            <v:imagedata o:title="" r:id="rId362"/>
          </v:shape>
        </w:pict>
      </w:r>
      <w:r>
        <w:rPr>
          <w:rFonts w:cs="Times New Roman" w:hAnsi="Times New Roman" w:eastAsia="Times New Roman" w:ascii="Times New Roman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0.0781"/>
          <w:szCs w:val="10.0781"/>
        </w:rPr>
        <w:jc w:val="left"/>
        <w:ind w:left="1030"/>
      </w:pPr>
      <w:r>
        <w:pict>
          <v:shape type="#_x0000_t75" style="width:405.36pt;height:5.04pt">
            <v:imagedata o:title="" r:id="rId363"/>
          </v:shape>
        </w:pict>
      </w:r>
      <w:r>
        <w:rPr>
          <w:rFonts w:cs="Times New Roman" w:hAnsi="Times New Roman" w:eastAsia="Times New Roman" w:ascii="Times New Roman"/>
          <w:sz w:val="10.0781"/>
          <w:szCs w:val="10.0781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030"/>
      </w:pPr>
      <w:r>
        <w:pict>
          <v:shape type="#_x0000_t75" style="width:405.36pt;height:3.96pt">
            <v:imagedata o:title="" r:id="rId364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30"/>
      </w:pPr>
      <w:r>
        <w:pict>
          <v:shape type="#_x0000_t75" style="width:405.36pt;height:10.8pt">
            <v:imagedata o:title="" r:id="rId36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030"/>
      </w:pPr>
      <w:r>
        <w:pict>
          <v:shape type="#_x0000_t75" style="width:405.36pt;height:3.96pt">
            <v:imagedata o:title="" r:id="rId366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030"/>
      </w:pPr>
      <w:r>
        <w:pict>
          <v:shape type="#_x0000_t75" style="width:405.36pt;height:3.96pt">
            <v:imagedata o:title="" r:id="rId367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Courier New" w:hAnsi="Courier New" w:eastAsia="Courier New" w:ascii="Courier New"/>
          <w:sz w:val="17"/>
          <w:szCs w:val="17"/>
        </w:rPr>
        <w:jc w:val="left"/>
        <w:spacing w:before="46"/>
        <w:ind w:left="1117"/>
      </w:pPr>
      <w:r>
        <w:pict>
          <v:shape type="#_x0000_t75" style="position:absolute;margin-left:101.52pt;margin-top:1.09642pt;width:405.36pt;height:9.36pt;mso-position-horizontal-relative:page;mso-position-vertical-relative:paragraph;z-index:-3494">
            <v:imagedata o:title="" r:id="rId368"/>
          </v:shape>
        </w:pict>
      </w:r>
      <w:r>
        <w:rPr>
          <w:rFonts w:cs="Courier New" w:hAnsi="Courier New" w:eastAsia="Courier New" w:ascii="Courier New"/>
          <w:color w:val="8E8E8E"/>
          <w:w w:val="64"/>
          <w:sz w:val="15"/>
          <w:szCs w:val="15"/>
        </w:rPr>
        <w:t>4</w:t>
      </w:r>
      <w:r>
        <w:rPr>
          <w:rFonts w:cs="Courier New" w:hAnsi="Courier New" w:eastAsia="Courier New" w:ascii="Courier New"/>
          <w:color w:val="707070"/>
          <w:w w:val="96"/>
          <w:sz w:val="15"/>
          <w:szCs w:val="15"/>
        </w:rPr>
        <w:t>,</w:t>
      </w:r>
      <w:r>
        <w:rPr>
          <w:rFonts w:cs="Courier New" w:hAnsi="Courier New" w:eastAsia="Courier New" w:ascii="Courier New"/>
          <w:color w:val="707070"/>
          <w:spacing w:val="18"/>
          <w:w w:val="100"/>
          <w:sz w:val="15"/>
          <w:szCs w:val="15"/>
        </w:rPr>
        <w:t> </w:t>
      </w:r>
      <w:r>
        <w:rPr>
          <w:rFonts w:cs="Courier New" w:hAnsi="Courier New" w:eastAsia="Courier New" w:ascii="Courier New"/>
          <w:color w:val="9F9F9F"/>
          <w:spacing w:val="0"/>
          <w:w w:val="77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F9F9F"/>
          <w:spacing w:val="0"/>
          <w:w w:val="91"/>
          <w:sz w:val="17"/>
          <w:szCs w:val="17"/>
        </w:rPr>
        <w:t>o</w:t>
      </w:r>
      <w:r>
        <w:rPr>
          <w:rFonts w:cs="Courier New" w:hAnsi="Courier New" w:eastAsia="Courier New" w:ascii="Courier New"/>
          <w:color w:val="8E8E8E"/>
          <w:spacing w:val="0"/>
          <w:w w:val="77"/>
          <w:sz w:val="17"/>
          <w:szCs w:val="17"/>
        </w:rPr>
        <w:t>n</w:t>
      </w:r>
      <w:r>
        <w:rPr>
          <w:rFonts w:cs="Courier New" w:hAnsi="Courier New" w:eastAsia="Courier New" w:ascii="Courier New"/>
          <w:color w:val="9F9F9F"/>
          <w:spacing w:val="0"/>
          <w:w w:val="98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F9F9F"/>
          <w:spacing w:val="0"/>
          <w:w w:val="70"/>
          <w:sz w:val="17"/>
          <w:szCs w:val="17"/>
        </w:rPr>
        <w:t>l</w:t>
      </w:r>
      <w:r>
        <w:rPr>
          <w:rFonts w:cs="Courier New" w:hAnsi="Courier New" w:eastAsia="Courier New" w:ascii="Courier New"/>
          <w:color w:val="9F9F9F"/>
          <w:spacing w:val="0"/>
          <w:w w:val="91"/>
          <w:sz w:val="17"/>
          <w:szCs w:val="17"/>
        </w:rPr>
        <w:t>us</w:t>
      </w:r>
      <w:r>
        <w:rPr>
          <w:rFonts w:cs="Courier New" w:hAnsi="Courier New" w:eastAsia="Courier New" w:ascii="Courier New"/>
          <w:color w:val="8E8E8E"/>
          <w:spacing w:val="0"/>
          <w:w w:val="84"/>
          <w:sz w:val="17"/>
          <w:szCs w:val="17"/>
        </w:rPr>
        <w:t>i</w:t>
      </w:r>
      <w:r>
        <w:rPr>
          <w:rFonts w:cs="Courier New" w:hAnsi="Courier New" w:eastAsia="Courier New" w:ascii="Courier New"/>
          <w:color w:val="9F9F9F"/>
          <w:spacing w:val="0"/>
          <w:w w:val="84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F9F9F"/>
          <w:spacing w:val="0"/>
          <w:w w:val="91"/>
          <w:sz w:val="17"/>
          <w:szCs w:val="17"/>
        </w:rPr>
        <w:t>n</w:t>
      </w:r>
      <w:r>
        <w:rPr>
          <w:rFonts w:cs="Courier New" w:hAnsi="Courier New" w:eastAsia="Courier New" w:ascii="Courier New"/>
          <w:color w:val="8E8E8E"/>
          <w:spacing w:val="0"/>
          <w:w w:val="77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F9F9F"/>
          <w:spacing w:val="0"/>
          <w:w w:val="84"/>
          <w:sz w:val="17"/>
          <w:szCs w:val="17"/>
        </w:rPr>
        <w:t>s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7"/>
          <w:szCs w:val="17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030"/>
      </w:pPr>
      <w:r>
        <w:pict>
          <v:shape type="#_x0000_t75" style="width:405.36pt;height:3.96pt">
            <v:imagedata o:title="" r:id="rId369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030"/>
      </w:pPr>
      <w:r>
        <w:pict>
          <v:shape type="#_x0000_t75" style="width:405.36pt;height:3.96pt">
            <v:imagedata o:title="" r:id="rId370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ind w:left="1117"/>
      </w:pPr>
      <w:r>
        <w:pict>
          <v:shape type="#_x0000_t75" style="position:absolute;margin-left:101.52pt;margin-top:-5.02445pt;width:405.36pt;height:15.48pt;mso-position-horizontal-relative:page;mso-position-vertical-relative:paragraph;z-index:-3495">
            <v:imagedata o:title="" r:id="rId371"/>
          </v:shape>
        </w:pict>
      </w:r>
      <w:r>
        <w:rPr>
          <w:rFonts w:cs="Times New Roman" w:hAnsi="Times New Roman" w:eastAsia="Times New Roman" w:ascii="Times New Roman"/>
          <w:color w:val="AFAFAF"/>
          <w:w w:val="84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9F9F9F"/>
          <w:w w:val="169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9F9F9F"/>
          <w:w w:val="100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color w:val="9F9F9F"/>
          <w:spacing w:val="-2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AFAFAF"/>
          <w:spacing w:val="0"/>
          <w:w w:val="124"/>
          <w:sz w:val="15"/>
          <w:szCs w:val="15"/>
        </w:rPr>
        <w:t>c</w:t>
      </w:r>
      <w:r>
        <w:rPr>
          <w:rFonts w:cs="Arial" w:hAnsi="Arial" w:eastAsia="Arial" w:ascii="Arial"/>
          <w:color w:val="9F9F9F"/>
          <w:spacing w:val="0"/>
          <w:w w:val="107"/>
          <w:sz w:val="15"/>
          <w:szCs w:val="15"/>
        </w:rPr>
        <w:t>cep</w:t>
      </w:r>
      <w:r>
        <w:rPr>
          <w:rFonts w:cs="Arial" w:hAnsi="Arial" w:eastAsia="Arial" w:ascii="Arial"/>
          <w:color w:val="9F9F9F"/>
          <w:spacing w:val="0"/>
          <w:w w:val="158"/>
          <w:sz w:val="15"/>
          <w:szCs w:val="15"/>
        </w:rPr>
        <w:t>r</w:t>
      </w:r>
      <w:r>
        <w:rPr>
          <w:rFonts w:cs="Arial" w:hAnsi="Arial" w:eastAsia="Arial" w:ascii="Arial"/>
          <w:color w:val="9F9F9F"/>
          <w:spacing w:val="0"/>
          <w:w w:val="107"/>
          <w:sz w:val="15"/>
          <w:szCs w:val="15"/>
        </w:rPr>
        <w:t>cen</w:t>
      </w:r>
      <w:r>
        <w:rPr>
          <w:rFonts w:cs="Arial" w:hAnsi="Arial" w:eastAsia="Arial" w:ascii="Arial"/>
          <w:color w:val="9F9F9F"/>
          <w:spacing w:val="-2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9F9F9F"/>
          <w:spacing w:val="0"/>
          <w:w w:val="105"/>
          <w:sz w:val="15"/>
          <w:szCs w:val="15"/>
        </w:rPr>
        <w:t>s</w:t>
      </w:r>
      <w:r>
        <w:rPr>
          <w:rFonts w:cs="Arial" w:hAnsi="Arial" w:eastAsia="Arial" w:ascii="Arial"/>
          <w:color w:val="9F9F9F"/>
          <w:spacing w:val="0"/>
          <w:w w:val="115"/>
          <w:sz w:val="15"/>
          <w:szCs w:val="15"/>
        </w:rPr>
        <w:t>c</w:t>
      </w:r>
      <w:r>
        <w:rPr>
          <w:rFonts w:cs="Arial" w:hAnsi="Arial" w:eastAsia="Arial" w:ascii="Arial"/>
          <w:color w:val="9F9F9F"/>
          <w:spacing w:val="0"/>
          <w:w w:val="105"/>
          <w:sz w:val="15"/>
          <w:szCs w:val="15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030"/>
      </w:pPr>
      <w:r>
        <w:pict>
          <v:shape type="#_x0000_t75" style="width:405.36pt;height:3.96pt">
            <v:imagedata o:title="" r:id="rId372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8.63867"/>
          <w:szCs w:val="8.63867"/>
        </w:rPr>
        <w:jc w:val="left"/>
        <w:ind w:left="1030"/>
      </w:pPr>
      <w:r>
        <w:pict>
          <v:shape type="#_x0000_t75" style="width:405.36pt;height:4.32pt">
            <v:imagedata o:title="" r:id="rId373"/>
          </v:shape>
        </w:pict>
      </w:r>
      <w:r>
        <w:rPr>
          <w:rFonts w:cs="Times New Roman" w:hAnsi="Times New Roman" w:eastAsia="Times New Roman" w:ascii="Times New Roman"/>
          <w:sz w:val="8.63867"/>
          <w:szCs w:val="8.63867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17"/>
          <w:szCs w:val="17"/>
        </w:rPr>
        <w:jc w:val="left"/>
        <w:ind w:left="1117"/>
      </w:pPr>
      <w:r>
        <w:pict>
          <v:shape type="#_x0000_t75" style="position:absolute;margin-left:101.52pt;margin-top:-1.92358pt;width:405.36pt;height:10.08pt;mso-position-horizontal-relative:page;mso-position-vertical-relative:paragraph;z-index:-3496">
            <v:imagedata o:title="" r:id="rId374"/>
          </v:shape>
        </w:pict>
      </w:r>
      <w:r>
        <w:rPr>
          <w:rFonts w:cs="Courier New" w:hAnsi="Courier New" w:eastAsia="Courier New" w:ascii="Courier New"/>
          <w:color w:val="9F9F9F"/>
          <w:spacing w:val="0"/>
          <w:w w:val="79"/>
          <w:sz w:val="17"/>
          <w:szCs w:val="17"/>
        </w:rPr>
        <w:t>6</w:t>
      </w:r>
      <w:r>
        <w:rPr>
          <w:rFonts w:cs="Courier New" w:hAnsi="Courier New" w:eastAsia="Courier New" w:ascii="Courier New"/>
          <w:color w:val="8E8E8E"/>
          <w:spacing w:val="0"/>
          <w:w w:val="79"/>
          <w:sz w:val="17"/>
          <w:szCs w:val="17"/>
        </w:rPr>
        <w:t>.</w:t>
      </w:r>
      <w:r>
        <w:rPr>
          <w:rFonts w:cs="Courier New" w:hAnsi="Courier New" w:eastAsia="Courier New" w:ascii="Courier New"/>
          <w:color w:val="8E8E8E"/>
          <w:spacing w:val="16"/>
          <w:w w:val="79"/>
          <w:sz w:val="17"/>
          <w:szCs w:val="17"/>
        </w:rPr>
        <w:t> </w:t>
      </w:r>
      <w:r>
        <w:rPr>
          <w:rFonts w:cs="Courier New" w:hAnsi="Courier New" w:eastAsia="Courier New" w:ascii="Courier New"/>
          <w:color w:val="8E8E8E"/>
          <w:spacing w:val="0"/>
          <w:w w:val="79"/>
          <w:sz w:val="17"/>
          <w:szCs w:val="17"/>
        </w:rPr>
        <w:t>P</w:t>
      </w:r>
      <w:r>
        <w:rPr>
          <w:rFonts w:cs="Courier New" w:hAnsi="Courier New" w:eastAsia="Courier New" w:ascii="Courier New"/>
          <w:color w:val="9F9F9F"/>
          <w:spacing w:val="0"/>
          <w:w w:val="79"/>
          <w:sz w:val="17"/>
          <w:szCs w:val="17"/>
        </w:rPr>
        <w:t>e</w:t>
      </w:r>
      <w:r>
        <w:rPr>
          <w:rFonts w:cs="Courier New" w:hAnsi="Courier New" w:eastAsia="Courier New" w:ascii="Courier New"/>
          <w:color w:val="8E8E8E"/>
          <w:spacing w:val="0"/>
          <w:w w:val="79"/>
          <w:sz w:val="17"/>
          <w:szCs w:val="17"/>
        </w:rPr>
        <w:t>r</w:t>
      </w:r>
      <w:r>
        <w:rPr>
          <w:rFonts w:cs="Courier New" w:hAnsi="Courier New" w:eastAsia="Courier New" w:ascii="Courier New"/>
          <w:color w:val="9F9F9F"/>
          <w:spacing w:val="0"/>
          <w:w w:val="79"/>
          <w:sz w:val="17"/>
          <w:szCs w:val="17"/>
        </w:rPr>
        <w:t>s</w:t>
      </w:r>
      <w:r>
        <w:rPr>
          <w:rFonts w:cs="Courier New" w:hAnsi="Courier New" w:eastAsia="Courier New" w:ascii="Courier New"/>
          <w:color w:val="AFAFAF"/>
          <w:spacing w:val="0"/>
          <w:w w:val="79"/>
          <w:sz w:val="17"/>
          <w:szCs w:val="17"/>
        </w:rPr>
        <w:t>o</w:t>
      </w:r>
      <w:r>
        <w:rPr>
          <w:rFonts w:cs="Courier New" w:hAnsi="Courier New" w:eastAsia="Courier New" w:ascii="Courier New"/>
          <w:color w:val="9F9F9F"/>
          <w:spacing w:val="0"/>
          <w:w w:val="79"/>
          <w:sz w:val="17"/>
          <w:szCs w:val="17"/>
        </w:rPr>
        <w:t>n</w:t>
      </w:r>
      <w:r>
        <w:rPr>
          <w:rFonts w:cs="Courier New" w:hAnsi="Courier New" w:eastAsia="Courier New" w:ascii="Courier New"/>
          <w:color w:val="9F9F9F"/>
          <w:spacing w:val="0"/>
          <w:w w:val="79"/>
          <w:sz w:val="17"/>
          <w:szCs w:val="17"/>
        </w:rPr>
        <w:t>a</w:t>
      </w:r>
      <w:r>
        <w:rPr>
          <w:rFonts w:cs="Courier New" w:hAnsi="Courier New" w:eastAsia="Courier New" w:ascii="Courier New"/>
          <w:color w:val="9F9F9F"/>
          <w:spacing w:val="49"/>
          <w:w w:val="79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F9F9F"/>
          <w:spacing w:val="0"/>
          <w:w w:val="77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F9F9F"/>
          <w:spacing w:val="0"/>
          <w:w w:val="84"/>
          <w:sz w:val="17"/>
          <w:szCs w:val="17"/>
        </w:rPr>
        <w:t>nt</w:t>
      </w:r>
      <w:r>
        <w:rPr>
          <w:rFonts w:cs="Courier New" w:hAnsi="Courier New" w:eastAsia="Courier New" w:ascii="Courier New"/>
          <w:color w:val="9F9F9F"/>
          <w:spacing w:val="0"/>
          <w:w w:val="91"/>
          <w:sz w:val="17"/>
          <w:szCs w:val="17"/>
        </w:rPr>
        <w:t>r</w:t>
      </w:r>
      <w:r>
        <w:rPr>
          <w:rFonts w:cs="Courier New" w:hAnsi="Courier New" w:eastAsia="Courier New" w:ascii="Courier New"/>
          <w:color w:val="8E8E8E"/>
          <w:spacing w:val="0"/>
          <w:w w:val="84"/>
          <w:sz w:val="17"/>
          <w:szCs w:val="17"/>
        </w:rPr>
        <w:t>e</w:t>
      </w:r>
      <w:r>
        <w:rPr>
          <w:rFonts w:cs="Courier New" w:hAnsi="Courier New" w:eastAsia="Courier New" w:ascii="Courier New"/>
          <w:color w:val="9F9F9F"/>
          <w:spacing w:val="0"/>
          <w:w w:val="84"/>
          <w:sz w:val="17"/>
          <w:szCs w:val="17"/>
        </w:rPr>
        <w:t>vi</w:t>
      </w:r>
      <w:r>
        <w:rPr>
          <w:rFonts w:cs="Courier New" w:hAnsi="Courier New" w:eastAsia="Courier New" w:ascii="Courier New"/>
          <w:color w:val="9F9F9F"/>
          <w:spacing w:val="0"/>
          <w:w w:val="91"/>
          <w:sz w:val="17"/>
          <w:szCs w:val="17"/>
        </w:rPr>
        <w:t>s</w:t>
      </w:r>
      <w:r>
        <w:rPr>
          <w:rFonts w:cs="Courier New" w:hAnsi="Courier New" w:eastAsia="Courier New" w:ascii="Courier New"/>
          <w:color w:val="8E8E8E"/>
          <w:spacing w:val="0"/>
          <w:w w:val="77"/>
          <w:sz w:val="17"/>
          <w:szCs w:val="17"/>
        </w:rPr>
        <w:t>t</w:t>
      </w:r>
      <w:r>
        <w:rPr>
          <w:rFonts w:cs="Courier New" w:hAnsi="Courier New" w:eastAsia="Courier New" w:ascii="Courier New"/>
          <w:color w:val="9F9F9F"/>
          <w:spacing w:val="0"/>
          <w:w w:val="91"/>
          <w:sz w:val="17"/>
          <w:szCs w:val="17"/>
        </w:rPr>
        <w:t>ada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7"/>
          <w:szCs w:val="17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0.0781"/>
          <w:szCs w:val="10.0781"/>
        </w:rPr>
        <w:jc w:val="left"/>
        <w:ind w:left="1030"/>
      </w:pPr>
      <w:r>
        <w:pict>
          <v:shape type="#_x0000_t75" style="width:405.36pt;height:5.04pt">
            <v:imagedata o:title="" r:id="rId375"/>
          </v:shape>
        </w:pict>
      </w:r>
      <w:r>
        <w:rPr>
          <w:rFonts w:cs="Times New Roman" w:hAnsi="Times New Roman" w:eastAsia="Times New Roman" w:ascii="Times New Roman"/>
          <w:sz w:val="10.0781"/>
          <w:szCs w:val="10.0781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030"/>
      </w:pPr>
      <w:r>
        <w:pict>
          <v:shape type="#_x0000_t75" style="width:405.36pt;height:3.96pt">
            <v:imagedata o:title="" r:id="rId376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Courier New" w:hAnsi="Courier New" w:eastAsia="Courier New" w:ascii="Courier New"/>
          <w:sz w:val="17"/>
          <w:szCs w:val="17"/>
        </w:rPr>
        <w:jc w:val="left"/>
        <w:spacing w:lineRule="exact" w:line="180"/>
        <w:ind w:left="1102"/>
      </w:pPr>
      <w:r>
        <w:pict>
          <v:shape type="#_x0000_t75" style="position:absolute;margin-left:104.4pt;margin-top:1.31642pt;width:58.32pt;height:7.2pt;mso-position-horizontal-relative:page;mso-position-vertical-relative:paragraph;z-index:-3501">
            <v:imagedata o:title="" r:id="rId377"/>
          </v:shape>
        </w:pict>
      </w:r>
      <w:r>
        <w:rPr>
          <w:rFonts w:cs="Courier New" w:hAnsi="Courier New" w:eastAsia="Courier New" w:ascii="Courier New"/>
          <w:color w:val="9F9F9F"/>
          <w:w w:val="84"/>
          <w:position w:val="1"/>
          <w:sz w:val="17"/>
          <w:szCs w:val="17"/>
        </w:rPr>
        <w:t>o</w:t>
      </w:r>
      <w:r>
        <w:rPr>
          <w:rFonts w:cs="Courier New" w:hAnsi="Courier New" w:eastAsia="Courier New" w:ascii="Courier New"/>
          <w:color w:val="8E8E8E"/>
          <w:w w:val="91"/>
          <w:position w:val="1"/>
          <w:sz w:val="17"/>
          <w:szCs w:val="17"/>
        </w:rPr>
        <w:t>b</w:t>
      </w:r>
      <w:r>
        <w:rPr>
          <w:rFonts w:cs="Courier New" w:hAnsi="Courier New" w:eastAsia="Courier New" w:ascii="Courier New"/>
          <w:color w:val="9F9F9F"/>
          <w:w w:val="77"/>
          <w:position w:val="1"/>
          <w:sz w:val="17"/>
          <w:szCs w:val="17"/>
        </w:rPr>
        <w:t>,</w:t>
      </w:r>
      <w:r>
        <w:rPr>
          <w:rFonts w:cs="Courier New" w:hAnsi="Courier New" w:eastAsia="Courier New" w:ascii="Courier New"/>
          <w:color w:val="9F9F9F"/>
          <w:w w:val="84"/>
          <w:position w:val="1"/>
          <w:sz w:val="17"/>
          <w:szCs w:val="17"/>
        </w:rPr>
        <w:t>er</w:t>
      </w:r>
      <w:r>
        <w:rPr>
          <w:rFonts w:cs="Courier New" w:hAnsi="Courier New" w:eastAsia="Courier New" w:ascii="Courier New"/>
          <w:color w:val="9F9F9F"/>
          <w:w w:val="91"/>
          <w:position w:val="1"/>
          <w:sz w:val="17"/>
          <w:szCs w:val="17"/>
        </w:rPr>
        <w:t>v</w:t>
      </w:r>
      <w:r>
        <w:rPr>
          <w:rFonts w:cs="Courier New" w:hAnsi="Courier New" w:eastAsia="Courier New" w:ascii="Courier New"/>
          <w:color w:val="9F9F9F"/>
          <w:w w:val="42"/>
          <w:position w:val="1"/>
          <w:sz w:val="17"/>
          <w:szCs w:val="17"/>
        </w:rPr>
        <w:t>,1</w:t>
      </w:r>
      <w:r>
        <w:rPr>
          <w:rFonts w:cs="Courier New" w:hAnsi="Courier New" w:eastAsia="Courier New" w:ascii="Courier New"/>
          <w:color w:val="9F9F9F"/>
          <w:w w:val="84"/>
          <w:position w:val="1"/>
          <w:sz w:val="17"/>
          <w:szCs w:val="17"/>
        </w:rPr>
        <w:t>c</w:t>
      </w:r>
      <w:r>
        <w:rPr>
          <w:rFonts w:cs="Courier New" w:hAnsi="Courier New" w:eastAsia="Courier New" w:ascii="Courier New"/>
          <w:color w:val="9F9F9F"/>
          <w:w w:val="38"/>
          <w:position w:val="1"/>
          <w:sz w:val="17"/>
          <w:szCs w:val="17"/>
        </w:rPr>
        <w:t>i.</w:t>
      </w:r>
      <w:r>
        <w:rPr>
          <w:rFonts w:cs="Courier New" w:hAnsi="Courier New" w:eastAsia="Courier New" w:ascii="Courier New"/>
          <w:color w:val="9F9F9F"/>
          <w:w w:val="98"/>
          <w:position w:val="1"/>
          <w:sz w:val="17"/>
          <w:szCs w:val="17"/>
        </w:rPr>
        <w:t>o</w:t>
      </w:r>
      <w:r>
        <w:rPr>
          <w:rFonts w:cs="Courier New" w:hAnsi="Courier New" w:eastAsia="Courier New" w:ascii="Courier New"/>
          <w:color w:val="8E8E8E"/>
          <w:w w:val="84"/>
          <w:position w:val="1"/>
          <w:sz w:val="17"/>
          <w:szCs w:val="17"/>
        </w:rPr>
        <w:t>n</w:t>
      </w:r>
      <w:r>
        <w:rPr>
          <w:rFonts w:cs="Courier New" w:hAnsi="Courier New" w:eastAsia="Courier New" w:ascii="Courier New"/>
          <w:color w:val="9F9F9F"/>
          <w:w w:val="84"/>
          <w:position w:val="1"/>
          <w:sz w:val="17"/>
          <w:szCs w:val="17"/>
        </w:rPr>
        <w:t>es</w:t>
      </w:r>
      <w:r>
        <w:rPr>
          <w:rFonts w:cs="Courier New" w:hAnsi="Courier New" w:eastAsia="Courier New" w:ascii="Courier New"/>
          <w:color w:val="000000"/>
          <w:w w:val="100"/>
          <w:position w:val="0"/>
          <w:sz w:val="17"/>
          <w:szCs w:val="17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030"/>
      </w:pPr>
      <w:r>
        <w:pict>
          <v:shape type="#_x0000_t75" style="width:405.36pt;height:3.96pt">
            <v:imagedata o:title="" r:id="rId378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030"/>
      </w:pPr>
      <w:r>
        <w:pict>
          <v:shape type="#_x0000_t75" style="width:405.36pt;height:3.96pt">
            <v:imagedata o:title="" r:id="rId379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030"/>
      </w:pPr>
      <w:r>
        <w:pict>
          <v:shape type="#_x0000_t75" style="width:405.36pt;height:3.96pt">
            <v:imagedata o:title="" r:id="rId380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016"/>
      </w:pPr>
      <w:r>
        <w:pict>
          <v:shape type="#_x0000_t75" style="width:406.08pt;height:3.96pt">
            <v:imagedata o:title="" r:id="rId381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  <w:sectPr>
          <w:type w:val="continuous"/>
          <w:pgSz w:w="12240" w:h="15840"/>
          <w:pgMar w:top="460" w:bottom="280" w:left="1000" w:right="860"/>
        </w:sectPr>
      </w:pPr>
      <w:r>
        <w:rPr>
          <w:sz w:val="22"/>
          <w:szCs w:val="22"/>
        </w:rPr>
      </w:r>
    </w:p>
    <w:p>
      <w:pPr>
        <w:rPr>
          <w:rFonts w:cs="Courier New" w:hAnsi="Courier New" w:eastAsia="Courier New" w:ascii="Courier New"/>
          <w:sz w:val="16"/>
          <w:szCs w:val="16"/>
        </w:rPr>
        <w:jc w:val="center"/>
        <w:spacing w:before="50"/>
        <w:ind w:left="1904" w:right="-34"/>
      </w:pPr>
      <w:r>
        <w:pict>
          <v:shape style="position:absolute;margin-left:270.665pt;margin-top:224.252pt;width:348.12pt;height:72.0001pt;mso-position-horizontal-relative:page;mso-position-vertical-relative:page;z-index:-3491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1.696pt;width:368.136pt;height:72.0001pt;mso-position-horizontal-relative:page;mso-position-vertical-relative:page;z-index:-3492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pict>
          <v:shape type="#_x0000_t75" style="position:absolute;margin-left:481.68pt;margin-top:79.56pt;width:4.32pt;height:34.92pt;mso-position-horizontal-relative:page;mso-position-vertical-relative:page;z-index:-3493">
            <v:imagedata o:title="" r:id="rId382"/>
          </v:shape>
        </w:pict>
      </w:r>
      <w:r>
        <w:pict>
          <v:shape type="#_x0000_t75" style="position:absolute;margin-left:393.48pt;margin-top:85.32pt;width:30.96pt;height:28.08pt;mso-position-horizontal-relative:page;mso-position-vertical-relative:page;z-index:-3502">
            <v:imagedata o:title="" r:id="rId383"/>
          </v:shape>
        </w:pict>
      </w:r>
      <w:r>
        <w:pict>
          <v:shape type="#_x0000_t75" style="position:absolute;margin-left:430.92pt;margin-top:86.04pt;width:42.48pt;height:28.08pt;mso-position-horizontal-relative:page;mso-position-vertical-relative:page;z-index:-3503">
            <v:imagedata o:title="" r:id="rId384"/>
          </v:shape>
        </w:pict>
      </w:r>
      <w:r>
        <w:pict>
          <v:shape type="#_x0000_t75" style="position:absolute;margin-left:357.48pt;margin-top:3.04016pt;width:86.04pt;height:7.2pt;mso-position-horizontal-relative:page;mso-position-vertical-relative:paragraph;z-index:-3505">
            <v:imagedata o:title="" r:id="rId385"/>
          </v:shape>
        </w:pict>
      </w:r>
      <w:r>
        <w:pict>
          <v:shape type="#_x0000_t75" style="position:absolute;margin-left:146.16pt;margin-top:3.04016pt;width:92.52pt;height:8.64pt;mso-position-horizontal-relative:page;mso-position-vertical-relative:paragraph;z-index:-3504">
            <v:imagedata o:title="" r:id="rId386"/>
          </v:shape>
        </w:pict>
      </w:r>
      <w:r>
        <w:rPr>
          <w:rFonts w:cs="Courier New" w:hAnsi="Courier New" w:eastAsia="Courier New" w:ascii="Courier New"/>
          <w:color w:val="414141"/>
          <w:spacing w:val="0"/>
          <w:w w:val="111"/>
          <w:sz w:val="16"/>
          <w:szCs w:val="16"/>
        </w:rPr>
        <w:t>Re</w:t>
      </w:r>
      <w:r>
        <w:rPr>
          <w:rFonts w:cs="Courier New" w:hAnsi="Courier New" w:eastAsia="Courier New" w:ascii="Courier New"/>
          <w:color w:val="414141"/>
          <w:spacing w:val="0"/>
          <w:w w:val="111"/>
          <w:sz w:val="16"/>
          <w:szCs w:val="16"/>
        </w:rPr>
        <w:t>sp</w:t>
      </w:r>
      <w:r>
        <w:rPr>
          <w:rFonts w:cs="Courier New" w:hAnsi="Courier New" w:eastAsia="Courier New" w:ascii="Courier New"/>
          <w:color w:val="414141"/>
          <w:spacing w:val="0"/>
          <w:w w:val="111"/>
          <w:sz w:val="16"/>
          <w:szCs w:val="16"/>
        </w:rPr>
        <w:t>o</w:t>
      </w:r>
      <w:r>
        <w:rPr>
          <w:rFonts w:cs="Courier New" w:hAnsi="Courier New" w:eastAsia="Courier New" w:ascii="Courier New"/>
          <w:color w:val="414141"/>
          <w:spacing w:val="0"/>
          <w:w w:val="111"/>
          <w:sz w:val="16"/>
          <w:szCs w:val="16"/>
        </w:rPr>
        <w:t>n</w:t>
      </w:r>
      <w:r>
        <w:rPr>
          <w:rFonts w:cs="Courier New" w:hAnsi="Courier New" w:eastAsia="Courier New" w:ascii="Courier New"/>
          <w:color w:val="414141"/>
          <w:spacing w:val="0"/>
          <w:w w:val="111"/>
          <w:sz w:val="16"/>
          <w:szCs w:val="16"/>
        </w:rPr>
        <w:t>s</w:t>
      </w:r>
      <w:r>
        <w:rPr>
          <w:rFonts w:cs="Courier New" w:hAnsi="Courier New" w:eastAsia="Courier New" w:ascii="Courier New"/>
          <w:color w:val="414141"/>
          <w:spacing w:val="0"/>
          <w:w w:val="111"/>
          <w:sz w:val="16"/>
          <w:szCs w:val="16"/>
        </w:rPr>
        <w:t>ab</w:t>
      </w:r>
      <w:r>
        <w:rPr>
          <w:rFonts w:cs="Courier New" w:hAnsi="Courier New" w:eastAsia="Courier New" w:ascii="Courier New"/>
          <w:color w:val="323232"/>
          <w:spacing w:val="0"/>
          <w:w w:val="111"/>
          <w:sz w:val="16"/>
          <w:szCs w:val="16"/>
        </w:rPr>
        <w:t>l</w:t>
      </w:r>
      <w:r>
        <w:rPr>
          <w:rFonts w:cs="Courier New" w:hAnsi="Courier New" w:eastAsia="Courier New" w:ascii="Courier New"/>
          <w:color w:val="414141"/>
          <w:spacing w:val="0"/>
          <w:w w:val="111"/>
          <w:sz w:val="16"/>
          <w:szCs w:val="16"/>
        </w:rPr>
        <w:t>e</w:t>
      </w:r>
      <w:r>
        <w:rPr>
          <w:rFonts w:cs="Courier New" w:hAnsi="Courier New" w:eastAsia="Courier New" w:ascii="Courier New"/>
          <w:color w:val="414141"/>
          <w:spacing w:val="11"/>
          <w:w w:val="111"/>
          <w:sz w:val="16"/>
          <w:szCs w:val="16"/>
        </w:rPr>
        <w:t> </w:t>
      </w:r>
      <w:r>
        <w:rPr>
          <w:rFonts w:cs="Courier New" w:hAnsi="Courier New" w:eastAsia="Courier New" w:ascii="Courier New"/>
          <w:color w:val="414141"/>
          <w:spacing w:val="0"/>
          <w:w w:val="97"/>
          <w:sz w:val="16"/>
          <w:szCs w:val="16"/>
        </w:rPr>
        <w:t>P</w:t>
      </w:r>
      <w:r>
        <w:rPr>
          <w:rFonts w:cs="Courier New" w:hAnsi="Courier New" w:eastAsia="Courier New" w:ascii="Courier New"/>
          <w:color w:val="323232"/>
          <w:spacing w:val="0"/>
          <w:w w:val="114"/>
          <w:sz w:val="16"/>
          <w:szCs w:val="16"/>
        </w:rPr>
        <w:t>AMAR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2071" w:right="155"/>
      </w:pPr>
      <w:r>
        <w:pict>
          <v:shape type="#_x0000_t75" style="position:absolute;margin-left:100.8pt;margin-top:-2.93609pt;width:183.6pt;height:11.52pt;mso-position-horizontal-relative:page;mso-position-vertical-relative:paragraph;z-index:-3497">
            <v:imagedata o:title="" r:id="rId387"/>
          </v:shape>
        </w:pict>
      </w:r>
      <w:r>
        <w:rPr>
          <w:rFonts w:cs="Arial" w:hAnsi="Arial" w:eastAsia="Arial" w:ascii="Arial"/>
          <w:color w:val="9F9F9F"/>
          <w:w w:val="81"/>
          <w:sz w:val="16"/>
          <w:szCs w:val="16"/>
        </w:rPr>
        <w:t>U</w:t>
      </w:r>
      <w:r>
        <w:rPr>
          <w:rFonts w:cs="Arial" w:hAnsi="Arial" w:eastAsia="Arial" w:ascii="Arial"/>
          <w:color w:val="9F9F9F"/>
          <w:w w:val="121"/>
          <w:sz w:val="16"/>
          <w:szCs w:val="16"/>
        </w:rPr>
        <w:t>o</w:t>
      </w:r>
      <w:r>
        <w:rPr>
          <w:rFonts w:cs="Arial" w:hAnsi="Arial" w:eastAsia="Arial" w:ascii="Arial"/>
          <w:color w:val="8E8E8E"/>
          <w:w w:val="97"/>
          <w:sz w:val="16"/>
          <w:szCs w:val="16"/>
        </w:rPr>
        <w:t>mb</w:t>
      </w:r>
      <w:r>
        <w:rPr>
          <w:rFonts w:cs="Arial" w:hAnsi="Arial" w:eastAsia="Arial" w:ascii="Arial"/>
          <w:color w:val="8E8E8E"/>
          <w:w w:val="189"/>
          <w:sz w:val="16"/>
          <w:szCs w:val="16"/>
        </w:rPr>
        <w:t>r</w:t>
      </w:r>
      <w:r>
        <w:rPr>
          <w:rFonts w:cs="Arial" w:hAnsi="Arial" w:eastAsia="Arial" w:ascii="Arial"/>
          <w:color w:val="8E8E8E"/>
          <w:w w:val="137"/>
          <w:sz w:val="16"/>
          <w:szCs w:val="16"/>
        </w:rPr>
        <w:t>e</w:t>
      </w:r>
      <w:r>
        <w:rPr>
          <w:rFonts w:cs="Arial" w:hAnsi="Arial" w:eastAsia="Arial" w:ascii="Arial"/>
          <w:color w:val="8E8E8E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E8E8E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E8E8E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8E8E8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E8E8E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F9F9F"/>
          <w:spacing w:val="0"/>
          <w:w w:val="103"/>
          <w:sz w:val="16"/>
          <w:szCs w:val="16"/>
        </w:rPr>
        <w:t>F</w:t>
      </w:r>
      <w:r>
        <w:rPr>
          <w:rFonts w:cs="Arial" w:hAnsi="Arial" w:eastAsia="Arial" w:ascii="Arial"/>
          <w:color w:val="9F9F9F"/>
          <w:spacing w:val="0"/>
          <w:w w:val="243"/>
          <w:sz w:val="16"/>
          <w:szCs w:val="16"/>
        </w:rPr>
        <w:t>i</w:t>
      </w:r>
      <w:r>
        <w:rPr>
          <w:rFonts w:cs="Arial" w:hAnsi="Arial" w:eastAsia="Arial" w:ascii="Arial"/>
          <w:color w:val="8E8E8E"/>
          <w:spacing w:val="0"/>
          <w:w w:val="202"/>
          <w:sz w:val="16"/>
          <w:szCs w:val="16"/>
        </w:rPr>
        <w:t>r</w:t>
      </w:r>
      <w:r>
        <w:rPr>
          <w:rFonts w:cs="Arial" w:hAnsi="Arial" w:eastAsia="Arial" w:ascii="Arial"/>
          <w:color w:val="8E8E8E"/>
          <w:spacing w:val="0"/>
          <w:w w:val="93"/>
          <w:sz w:val="16"/>
          <w:szCs w:val="16"/>
        </w:rPr>
        <w:t>ma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Courier New" w:hAnsi="Courier New" w:eastAsia="Courier New" w:ascii="Courier New"/>
          <w:sz w:val="16"/>
          <w:szCs w:val="16"/>
        </w:rPr>
        <w:jc w:val="left"/>
        <w:spacing w:before="57"/>
      </w:pPr>
      <w:r>
        <w:br w:type="column"/>
      </w:r>
      <w:r>
        <w:rPr>
          <w:rFonts w:cs="Courier New" w:hAnsi="Courier New" w:eastAsia="Courier New" w:ascii="Courier New"/>
          <w:color w:val="414141"/>
          <w:w w:val="104"/>
          <w:sz w:val="16"/>
          <w:szCs w:val="16"/>
        </w:rPr>
        <w:t>Pe</w:t>
      </w:r>
      <w:r>
        <w:rPr>
          <w:rFonts w:cs="Courier New" w:hAnsi="Courier New" w:eastAsia="Courier New" w:ascii="Courier New"/>
          <w:color w:val="414141"/>
          <w:w w:val="120"/>
          <w:sz w:val="16"/>
          <w:szCs w:val="16"/>
        </w:rPr>
        <w:t>r</w:t>
      </w:r>
      <w:r>
        <w:rPr>
          <w:rFonts w:cs="Courier New" w:hAnsi="Courier New" w:eastAsia="Courier New" w:ascii="Courier New"/>
          <w:color w:val="414141"/>
          <w:w w:val="89"/>
          <w:sz w:val="16"/>
          <w:szCs w:val="16"/>
        </w:rPr>
        <w:t>s</w:t>
      </w:r>
      <w:r>
        <w:rPr>
          <w:rFonts w:cs="Courier New" w:hAnsi="Courier New" w:eastAsia="Courier New" w:ascii="Courier New"/>
          <w:color w:val="414141"/>
          <w:w w:val="127"/>
          <w:sz w:val="16"/>
          <w:szCs w:val="16"/>
        </w:rPr>
        <w:t>o</w:t>
      </w:r>
      <w:r>
        <w:rPr>
          <w:rFonts w:cs="Courier New" w:hAnsi="Courier New" w:eastAsia="Courier New" w:ascii="Courier New"/>
          <w:color w:val="323232"/>
          <w:w w:val="112"/>
          <w:sz w:val="16"/>
          <w:szCs w:val="16"/>
        </w:rPr>
        <w:t>n</w:t>
      </w:r>
      <w:r>
        <w:rPr>
          <w:rFonts w:cs="Courier New" w:hAnsi="Courier New" w:eastAsia="Courier New" w:ascii="Courier New"/>
          <w:color w:val="414141"/>
          <w:w w:val="120"/>
          <w:sz w:val="16"/>
          <w:szCs w:val="16"/>
        </w:rPr>
        <w:t>a</w:t>
      </w:r>
      <w:r>
        <w:rPr>
          <w:rFonts w:cs="Courier New" w:hAnsi="Courier New" w:eastAsia="Courier New" w:ascii="Courier New"/>
          <w:color w:val="414141"/>
          <w:spacing w:val="5"/>
          <w:w w:val="100"/>
          <w:sz w:val="16"/>
          <w:szCs w:val="16"/>
        </w:rPr>
        <w:t> </w:t>
      </w:r>
      <w:r>
        <w:rPr>
          <w:rFonts w:cs="Courier New" w:hAnsi="Courier New" w:eastAsia="Courier New" w:ascii="Courier New"/>
          <w:color w:val="414141"/>
          <w:spacing w:val="0"/>
          <w:w w:val="120"/>
          <w:sz w:val="16"/>
          <w:szCs w:val="16"/>
        </w:rPr>
        <w:t>V</w:t>
      </w:r>
      <w:r>
        <w:rPr>
          <w:rFonts w:cs="Courier New" w:hAnsi="Courier New" w:eastAsia="Courier New" w:ascii="Courier New"/>
          <w:color w:val="414141"/>
          <w:spacing w:val="0"/>
          <w:w w:val="97"/>
          <w:sz w:val="16"/>
          <w:szCs w:val="16"/>
        </w:rPr>
        <w:t>i</w:t>
      </w:r>
      <w:r>
        <w:rPr>
          <w:rFonts w:cs="Courier New" w:hAnsi="Courier New" w:eastAsia="Courier New" w:ascii="Courier New"/>
          <w:color w:val="414141"/>
          <w:spacing w:val="0"/>
          <w:w w:val="112"/>
          <w:sz w:val="16"/>
          <w:szCs w:val="16"/>
        </w:rPr>
        <w:t>s</w:t>
      </w:r>
      <w:r>
        <w:rPr>
          <w:rFonts w:cs="Courier New" w:hAnsi="Courier New" w:eastAsia="Courier New" w:ascii="Courier New"/>
          <w:color w:val="5F5F5F"/>
          <w:spacing w:val="0"/>
          <w:w w:val="104"/>
          <w:sz w:val="16"/>
          <w:szCs w:val="16"/>
        </w:rPr>
        <w:t>i</w:t>
      </w:r>
      <w:r>
        <w:rPr>
          <w:rFonts w:cs="Courier New" w:hAnsi="Courier New" w:eastAsia="Courier New" w:ascii="Courier New"/>
          <w:color w:val="323232"/>
          <w:spacing w:val="0"/>
          <w:w w:val="134"/>
          <w:sz w:val="16"/>
          <w:szCs w:val="16"/>
        </w:rPr>
        <w:t>t</w:t>
      </w:r>
      <w:r>
        <w:rPr>
          <w:rFonts w:cs="Courier New" w:hAnsi="Courier New" w:eastAsia="Courier New" w:ascii="Courier New"/>
          <w:color w:val="414141"/>
          <w:spacing w:val="0"/>
          <w:w w:val="97"/>
          <w:sz w:val="16"/>
          <w:szCs w:val="16"/>
        </w:rPr>
        <w:t>a</w:t>
      </w:r>
      <w:r>
        <w:rPr>
          <w:rFonts w:cs="Courier New" w:hAnsi="Courier New" w:eastAsia="Courier New" w:ascii="Courier New"/>
          <w:color w:val="414141"/>
          <w:spacing w:val="0"/>
          <w:w w:val="75"/>
          <w:sz w:val="16"/>
          <w:szCs w:val="16"/>
        </w:rPr>
        <w:t>d.a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17"/>
          <w:szCs w:val="17"/>
        </w:rPr>
        <w:jc w:val="left"/>
        <w:ind w:left="94"/>
        <w:sectPr>
          <w:type w:val="continuous"/>
          <w:pgSz w:w="12240" w:h="15840"/>
          <w:pgMar w:top="460" w:bottom="280" w:left="1000" w:right="860"/>
          <w:cols w:num="2" w:equalWidth="off">
            <w:col w:w="3767" w:space="2390"/>
            <w:col w:w="4223"/>
          </w:cols>
        </w:sectPr>
      </w:pPr>
      <w:r>
        <w:pict>
          <v:group style="position:absolute;margin-left:300.24pt;margin-top:-2.53106pt;width:200.16pt;height:13.32pt;mso-position-horizontal-relative:page;mso-position-vertical-relative:paragraph;z-index:-3506" coordorigin="6005,-51" coordsize="4003,266">
            <v:shape type="#_x0000_t75" style="position:absolute;left:7243;top:29;width:1512;height:187">
              <v:imagedata o:title="" r:id="rId388"/>
            </v:shape>
            <v:shape type="#_x0000_t75" style="position:absolute;left:6005;top:-51;width:4003;height:101">
              <v:imagedata o:title="" r:id="rId389"/>
            </v:shape>
            <w10:wrap type="none"/>
          </v:group>
        </w:pict>
      </w:r>
      <w:r>
        <w:rPr>
          <w:rFonts w:cs="Courier New" w:hAnsi="Courier New" w:eastAsia="Courier New" w:ascii="Courier New"/>
          <w:color w:val="9F9F9F"/>
          <w:spacing w:val="0"/>
          <w:w w:val="100"/>
          <w:sz w:val="17"/>
          <w:szCs w:val="17"/>
        </w:rPr>
        <w:t>N</w:t>
      </w:r>
      <w:r>
        <w:rPr>
          <w:rFonts w:cs="Courier New" w:hAnsi="Courier New" w:eastAsia="Courier New" w:ascii="Courier New"/>
          <w:color w:val="9F9F9F"/>
          <w:spacing w:val="0"/>
          <w:w w:val="100"/>
          <w:sz w:val="17"/>
          <w:szCs w:val="17"/>
        </w:rPr>
        <w:t>o</w:t>
      </w:r>
      <w:r>
        <w:rPr>
          <w:rFonts w:cs="Courier New" w:hAnsi="Courier New" w:eastAsia="Courier New" w:ascii="Courier New"/>
          <w:color w:val="8E8E8E"/>
          <w:spacing w:val="0"/>
          <w:w w:val="100"/>
          <w:sz w:val="17"/>
          <w:szCs w:val="17"/>
        </w:rPr>
        <w:t>mb</w:t>
      </w:r>
      <w:r>
        <w:rPr>
          <w:rFonts w:cs="Courier New" w:hAnsi="Courier New" w:eastAsia="Courier New" w:ascii="Courier New"/>
          <w:color w:val="8E8E8E"/>
          <w:spacing w:val="0"/>
          <w:w w:val="100"/>
          <w:sz w:val="17"/>
          <w:szCs w:val="17"/>
        </w:rPr>
        <w:t>r</w:t>
      </w:r>
      <w:r>
        <w:rPr>
          <w:rFonts w:cs="Courier New" w:hAnsi="Courier New" w:eastAsia="Courier New" w:ascii="Courier New"/>
          <w:color w:val="9F9F9F"/>
          <w:spacing w:val="0"/>
          <w:w w:val="100"/>
          <w:sz w:val="17"/>
          <w:szCs w:val="17"/>
        </w:rPr>
        <w:t>@</w:t>
      </w:r>
      <w:r>
        <w:rPr>
          <w:rFonts w:cs="Courier New" w:hAnsi="Courier New" w:eastAsia="Courier New" w:ascii="Courier New"/>
          <w:color w:val="9F9F9F"/>
          <w:spacing w:val="52"/>
          <w:w w:val="10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9F9F9F"/>
          <w:spacing w:val="0"/>
          <w:w w:val="82"/>
          <w:sz w:val="19"/>
          <w:szCs w:val="19"/>
        </w:rPr>
        <w:t>y</w:t>
      </w:r>
      <w:r>
        <w:rPr>
          <w:rFonts w:cs="Courier New" w:hAnsi="Courier New" w:eastAsia="Courier New" w:ascii="Courier New"/>
          <w:color w:val="9F9F9F"/>
          <w:spacing w:val="28"/>
          <w:w w:val="82"/>
          <w:sz w:val="19"/>
          <w:szCs w:val="19"/>
        </w:rPr>
        <w:t> </w:t>
      </w:r>
      <w:r>
        <w:rPr>
          <w:rFonts w:cs="Courier New" w:hAnsi="Courier New" w:eastAsia="Courier New" w:ascii="Courier New"/>
          <w:color w:val="8E8E8E"/>
          <w:spacing w:val="0"/>
          <w:w w:val="100"/>
          <w:sz w:val="17"/>
          <w:szCs w:val="17"/>
        </w:rPr>
        <w:t>F</w:t>
      </w:r>
      <w:r>
        <w:rPr>
          <w:rFonts w:cs="Courier New" w:hAnsi="Courier New" w:eastAsia="Courier New" w:ascii="Courier New"/>
          <w:color w:val="9F9F9F"/>
          <w:spacing w:val="0"/>
          <w:w w:val="100"/>
          <w:sz w:val="17"/>
          <w:szCs w:val="17"/>
        </w:rPr>
        <w:t>i</w:t>
      </w:r>
      <w:r>
        <w:rPr>
          <w:rFonts w:cs="Courier New" w:hAnsi="Courier New" w:eastAsia="Courier New" w:ascii="Courier New"/>
          <w:color w:val="8E8E8E"/>
          <w:spacing w:val="0"/>
          <w:w w:val="100"/>
          <w:sz w:val="17"/>
          <w:szCs w:val="17"/>
        </w:rPr>
        <w:t>r</w:t>
      </w:r>
      <w:r>
        <w:rPr>
          <w:rFonts w:cs="Courier New" w:hAnsi="Courier New" w:eastAsia="Courier New" w:ascii="Courier New"/>
          <w:color w:val="9F9F9F"/>
          <w:spacing w:val="0"/>
          <w:w w:val="100"/>
          <w:sz w:val="17"/>
          <w:szCs w:val="17"/>
        </w:rPr>
        <w:t>ma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style="position:absolute;margin-left:270.665pt;margin-top:224.252pt;width:348.12pt;height:72.0001pt;mso-position-horizontal-relative:page;mso-position-vertical-relative:page;z-index:-3488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1.696pt;width:368.136pt;height:72.0001pt;mso-position-horizontal-relative:page;mso-position-vertical-relative:page;z-index:-3489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4"/>
        <w:ind w:left="4318" w:right="3948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33" w:right="90"/>
      </w:pPr>
      <w:r>
        <w:pict>
          <v:group style="position:absolute;margin-left:73.35pt;margin-top:56.01pt;width:477pt;height:412.5pt;mso-position-horizontal-relative:page;mso-position-vertical-relative:page;z-index:-3490" coordorigin="1467,1120" coordsize="9540,8250">
            <v:shape type="#_x0000_t75" style="position:absolute;left:1467;top:1120;width:9540;height:8250">
              <v:imagedata o:title="" r:id="rId394"/>
            </v:shape>
            <v:shape style="position:absolute;left:9254;top:4920;width:435;height:195" coordorigin="9254,4920" coordsize="435,195" path="m9254,5115l9689,5115,9689,4920,9254,4920,9254,5115xe" filled="t" fillcolor="#FFFFFF" stroked="f">
              <v:path arrowok="t"/>
              <v:fill/>
            </v:shape>
            <w10:wrap type="none"/>
          </v:group>
        </w:pic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RI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RO.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ía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33" w:right="91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GUN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O.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s.</w:t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33" w:right="90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RO.</w:t>
      </w:r>
      <w:r>
        <w:rPr>
          <w:rFonts w:cs="Arial" w:hAnsi="Arial" w:eastAsia="Arial" w:ascii="Arial"/>
          <w:b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tir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33" w:right="96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2023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io,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ificaci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/>
        <w:ind w:left="133" w:right="300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s.</w:t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33" w:right="93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O.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visto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lto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cción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cción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Niñ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s.</w:t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33" w:right="83"/>
        <w:sectPr>
          <w:pgMar w:header="422" w:footer="155" w:top="920" w:bottom="0" w:left="1000" w:right="780"/>
          <w:headerReference w:type="default" r:id="rId390"/>
          <w:headerReference w:type="default" r:id="rId391"/>
          <w:footerReference w:type="default" r:id="rId392"/>
          <w:footerReference w:type="default" r:id="rId393"/>
          <w:pgSz w:w="12240" w:h="15840"/>
        </w:sectPr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Da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ñ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sión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l/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9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cto</w:t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557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OBI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DIF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HIDA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GO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4128" w:right="4103"/>
      </w:pP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ES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2765" w:right="2695" w:hanging="47"/>
      </w:pP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F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GE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OSPE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-6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ÓN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EV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ÓN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OS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SO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"/>
        <w:ind w:left="4826" w:right="3117" w:hanging="1608"/>
      </w:pP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Í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ES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-6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Ú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200"/>
        <w:ind w:left="3428" w:right="3403"/>
      </w:pP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SEJE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OS</w:t>
      </w:r>
      <w:r>
        <w:rPr>
          <w:rFonts w:cs="Arial" w:hAnsi="Arial" w:eastAsia="Arial" w:ascii="Arial"/>
          <w:b/>
          <w:spacing w:val="-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b/>
          <w:spacing w:val="-4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ES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-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spacing w:val="-4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ES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  <w:sectPr>
          <w:pgMar w:header="422" w:footer="155" w:top="960" w:bottom="0" w:left="1000" w:right="780"/>
          <w:pgSz w:w="12240" w:h="1584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left="1237" w:right="228" w:firstLine="128"/>
      </w:pP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JOSE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Í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EZ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SEJE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765" w:right="-31" w:hanging="973"/>
      </w:pP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Í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EJE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VA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Í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ES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2349"/>
      </w:pP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spacing w:val="-2"/>
          <w:w w:val="100"/>
          <w:position w:val="-1"/>
          <w:sz w:val="18"/>
          <w:szCs w:val="18"/>
        </w:rPr>
        <w:t>Ú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b/>
          <w:spacing w:val="-2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/>
        <w:ind w:left="-16" w:right="332"/>
      </w:pPr>
      <w:r>
        <w:br w:type="column"/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GP.</w:t>
      </w:r>
      <w:r>
        <w:rPr>
          <w:rFonts w:cs="Arial" w:hAnsi="Arial" w:eastAsia="Arial" w:ascii="Arial"/>
          <w:b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Z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b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Á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b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Í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EZ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SEJE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Í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F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Z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1671" w:right="2003"/>
        <w:sectPr>
          <w:type w:val="continuous"/>
          <w:pgSz w:w="12240" w:h="15840"/>
          <w:pgMar w:top="460" w:bottom="280" w:left="1000" w:right="780"/>
          <w:cols w:num="2" w:equalWidth="off">
            <w:col w:w="4456" w:space="1430"/>
            <w:col w:w="4574"/>
          </w:cols>
        </w:sectPr>
      </w:pP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Ú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5840"/>
          <w:pgMar w:top="460" w:bottom="280" w:left="1000" w:right="78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/>
        <w:ind w:left="1225" w:right="500" w:firstLine="1"/>
      </w:pP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G.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Á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ES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ÓP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SEJE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200"/>
        <w:ind w:left="695" w:right="-34"/>
      </w:pP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Ó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OSP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VA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" w:lineRule="exact" w:line="200"/>
        <w:ind w:left="2349"/>
      </w:pP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spacing w:val="-2"/>
          <w:w w:val="100"/>
          <w:position w:val="-1"/>
          <w:sz w:val="18"/>
          <w:szCs w:val="18"/>
        </w:rPr>
        <w:t>Ú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b/>
          <w:spacing w:val="-2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8"/>
        <w:ind w:left="-16" w:right="740"/>
      </w:pPr>
      <w:r>
        <w:br w:type="column"/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O.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OS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SEJE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Í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1" w:lineRule="exact" w:line="200"/>
        <w:ind w:left="1254" w:right="2003"/>
        <w:sectPr>
          <w:type w:val="continuous"/>
          <w:pgSz w:w="12240" w:h="15840"/>
          <w:pgMar w:top="460" w:bottom="280" w:left="1000" w:right="780"/>
          <w:cols w:num="2" w:equalWidth="off">
            <w:col w:w="4480" w:space="1823"/>
            <w:col w:w="4157"/>
          </w:cols>
        </w:sectPr>
      </w:pP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spacing w:val="-2"/>
          <w:w w:val="100"/>
          <w:position w:val="-1"/>
          <w:sz w:val="18"/>
          <w:szCs w:val="18"/>
        </w:rPr>
        <w:t>Ú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b/>
          <w:spacing w:val="-2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  <w:sectPr>
          <w:type w:val="continuous"/>
          <w:pgSz w:w="12240" w:h="15840"/>
          <w:pgMar w:top="460" w:bottom="280" w:left="1000" w:right="78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/>
        <w:ind w:left="857" w:right="-16"/>
      </w:pP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P.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ES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Á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SEJE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Í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ÓN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Ú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" w:lineRule="exact" w:line="200"/>
        <w:ind w:left="2349"/>
      </w:pP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spacing w:val="-2"/>
          <w:w w:val="100"/>
          <w:position w:val="-1"/>
          <w:sz w:val="18"/>
          <w:szCs w:val="18"/>
        </w:rPr>
        <w:t>Ú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b/>
          <w:spacing w:val="-2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42" w:lineRule="exact" w:line="200"/>
        <w:ind w:left="425" w:right="903"/>
      </w:pPr>
      <w:r>
        <w:br w:type="column"/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OS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F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PÉ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SEJE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1" w:lineRule="exact" w:line="200"/>
        <w:ind w:left="-16" w:right="461"/>
        <w:sectPr>
          <w:type w:val="continuous"/>
          <w:pgSz w:w="12240" w:h="15840"/>
          <w:pgMar w:top="460" w:bottom="280" w:left="1000" w:right="780"/>
          <w:cols w:num="2" w:equalWidth="off">
            <w:col w:w="4336" w:space="1686"/>
            <w:col w:w="4438"/>
          </w:cols>
        </w:sectPr>
      </w:pP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Í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ES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Ú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pict>
          <v:shape style="position:absolute;margin-left:270.665pt;margin-top:224.252pt;width:348.12pt;height:72.0001pt;mso-position-horizontal-relative:page;mso-position-vertical-relative:page;z-index:-3486;rotation:315" type="#_x0000_t136" fillcolor="#000000" stroked="f">
            <o:extrusion v:ext="view" autorotationcenter="t"/>
            <v:textpath style="font-family:&amp;quot;Arial&amp;quot;;font-size:72pt;v-text-kern:t;mso-text-shadow:auto" string="electrónica"/>
            <w10:wrap type="none"/>
          </v:shape>
        </w:pict>
      </w:r>
      <w:r>
        <w:pict>
          <v:shape style="position:absolute;margin-left:-6.78653pt;margin-top:491.696pt;width:368.136pt;height:72.0001pt;mso-position-horizontal-relative:page;mso-position-vertical-relative:page;z-index:-3487;rotation:315" type="#_x0000_t136" fillcolor="#000000" stroked="f">
            <o:extrusion v:ext="view" autorotationcenter="t"/>
            <v:textpath style="font-family:&amp;quot;Arial&amp;quot;;font-size:72pt;v-text-kern:t;mso-text-shadow:auto" string="Publicación"/>
            <w10:wrap type="none"/>
          </v:shape>
        </w:pict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/>
        <w:ind w:left="3016" w:right="2996"/>
      </w:pP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Ú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EL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GO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3350" w:right="3523" w:firstLine="328"/>
      </w:pP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Á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Z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Ú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OP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200"/>
        <w:ind w:left="4788" w:right="4771"/>
      </w:pP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Ú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33" w:right="84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9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ción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BI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IDA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NIÑ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NIÑOS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vini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sión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s.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4227" w:right="4216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1"/>
        <w:ind w:left="137"/>
      </w:pPr>
      <w:r>
        <w:pict>
          <v:shape type="#_x0000_t75" style="width:510pt;height:21pt">
            <v:imagedata o:title="" r:id="rId39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type w:val="continuous"/>
      <w:pgSz w:w="12240" w:h="15840"/>
      <w:pgMar w:top="460" w:bottom="280" w:left="1000" w:right="78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98.4pt;margin-top:750.525pt;width:226.69pt;height:19.9pt;mso-position-horizontal-relative:page;mso-position-vertical-relative:page;z-index:-3775">
          <v:imagedata o:title="" r:id="rId1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98.4pt;margin-top:750.525pt;width:226.69pt;height:19.9pt;mso-position-horizontal-relative:page;mso-position-vertical-relative:page;z-index:-3756">
          <v:imagedata o:title="" r:id="rId1"/>
        </v:shape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98.4pt;margin-top:750.525pt;width:226.69pt;height:19.9pt;mso-position-horizontal-relative:page;mso-position-vertical-relative:page;z-index:-3755">
          <v:imagedata o:title="" r:id="rId1"/>
        </v:shape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98.4pt;margin-top:750.525pt;width:226.69pt;height:19.9pt;mso-position-horizontal-relative:page;mso-position-vertical-relative:page;z-index:-3745">
          <v:imagedata o:title="" r:id="rId1"/>
        </v:shape>
      </w:pict>
    </w:r>
    <w:r>
      <w:rPr>
        <w:sz w:val="20"/>
        <w:szCs w:val="2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97.64pt;margin-top:749.88pt;width:227.88pt;height:21.6pt;mso-position-horizontal-relative:page;mso-position-vertical-relative:page;z-index:-3744">
          <v:imagedata o:title="" r:id="rId1"/>
        </v:shape>
      </w:pict>
    </w:r>
    <w:r>
      <w:pict>
        <v:shape type="#_x0000_t202" style="position:absolute;margin-left:197pt;margin-top:748.245pt;width:229.16pt;height:23.6681pt;mso-position-horizontal-relative:page;mso-position-vertical-relative:page;z-index:-374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7"/>
                    <w:szCs w:val="27"/>
                  </w:rPr>
                  <w:jc w:val="center"/>
                  <w:spacing w:lineRule="exact" w:line="300"/>
                  <w:ind w:left="-22" w:right="-23"/>
                </w:pPr>
                <w:r>
                  <w:rPr>
                    <w:rFonts w:cs="Times New Roman" w:hAnsi="Times New Roman" w:eastAsia="Times New Roman" w:ascii="Times New Roman"/>
                    <w:w w:val="57"/>
                    <w:position w:val="-2"/>
                    <w:sz w:val="27"/>
                    <w:szCs w:val="27"/>
                  </w:rPr>
                  <w:t>ll</w:t>
                </w:r>
                <w:r>
                  <w:rPr>
                    <w:rFonts w:cs="Times New Roman" w:hAnsi="Times New Roman" w:eastAsia="Times New Roman" w:ascii="Times New Roman"/>
                    <w:spacing w:val="-39"/>
                    <w:w w:val="100"/>
                    <w:position w:val="-2"/>
                    <w:sz w:val="27"/>
                    <w:szCs w:val="27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8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8"/>
                    <w:position w:val="-2"/>
                    <w:sz w:val="30"/>
                    <w:szCs w:val="30"/>
                  </w:rPr>
                  <w:t>ll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86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18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5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51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18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54"/>
                    <w:position w:val="-2"/>
                    <w:sz w:val="30"/>
                    <w:szCs w:val="30"/>
                  </w:rPr>
                  <w:t>ll</w:t>
                </w:r>
                <w:r>
                  <w:rPr>
                    <w:rFonts w:cs="Arial" w:hAnsi="Arial" w:eastAsia="Arial" w:ascii="Arial"/>
                    <w:color w:val="000000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00000"/>
                    <w:spacing w:val="19"/>
                    <w:w w:val="64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97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00000"/>
                    <w:spacing w:val="-18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00000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86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00000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19"/>
                    <w:w w:val="32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00000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43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00000"/>
                    <w:spacing w:val="1"/>
                    <w:w w:val="43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64"/>
                    <w:position w:val="-2"/>
                    <w:sz w:val="30"/>
                    <w:szCs w:val="30"/>
                  </w:rPr>
                  <w:t>lll</w:t>
                </w:r>
                <w:r>
                  <w:rPr>
                    <w:rFonts w:cs="Arial" w:hAnsi="Arial" w:eastAsia="Arial" w:ascii="Arial"/>
                    <w:color w:val="000000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00000"/>
                    <w:spacing w:val="19"/>
                    <w:w w:val="64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00000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97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00000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8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00000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00000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5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00000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00000"/>
                    <w:spacing w:val="19"/>
                    <w:w w:val="64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-40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86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00000"/>
                    <w:spacing w:val="-11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00000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5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-11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43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00000"/>
                    <w:spacing w:val="1"/>
                    <w:w w:val="43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86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00000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97"/>
                    <w:position w:val="-2"/>
                    <w:sz w:val="30"/>
                    <w:szCs w:val="30"/>
                  </w:rPr>
                  <w:t>ll</w:t>
                </w:r>
                <w:r>
                  <w:rPr>
                    <w:rFonts w:cs="Arial" w:hAnsi="Arial" w:eastAsia="Arial" w:ascii="Arial"/>
                    <w:color w:val="000000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21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26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58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1F1F1F"/>
                    <w:spacing w:val="0"/>
                    <w:w w:val="74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63"/>
                    <w:position w:val="-2"/>
                    <w:sz w:val="27"/>
                    <w:szCs w:val="27"/>
                  </w:rPr>
                  <w:t>11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42"/>
                    <w:position w:val="-2"/>
                    <w:sz w:val="27"/>
                    <w:szCs w:val="27"/>
                  </w:rPr>
                  <w:t>111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74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26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66"/>
                    <w:position w:val="-2"/>
                    <w:sz w:val="27"/>
                    <w:szCs w:val="27"/>
                  </w:rPr>
                  <w:t>11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85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26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42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position w:val="0"/>
                    <w:sz w:val="27"/>
                    <w:szCs w:val="27"/>
                  </w:rPr>
                </w:r>
              </w:p>
              <w:p>
                <w:pPr>
                  <w:rPr>
                    <w:rFonts w:cs="Arial" w:hAnsi="Arial" w:eastAsia="Arial" w:ascii="Arial"/>
                    <w:sz w:val="16"/>
                    <w:szCs w:val="16"/>
                  </w:rPr>
                  <w:jc w:val="center"/>
                  <w:spacing w:lineRule="exact" w:line="140"/>
                  <w:ind w:left="1485" w:right="1478"/>
                </w:pPr>
                <w:r>
                  <w:rPr>
                    <w:rFonts w:cs="Arial" w:hAnsi="Arial" w:eastAsia="Arial" w:ascii="Arial"/>
                    <w:color w:val="1F1F1F"/>
                    <w:w w:val="80"/>
                    <w:sz w:val="16"/>
                    <w:szCs w:val="16"/>
                  </w:rPr>
                  <w:t>2</w:t>
                </w:r>
                <w:r>
                  <w:rPr>
                    <w:rFonts w:cs="Arial" w:hAnsi="Arial" w:eastAsia="Arial" w:ascii="Arial"/>
                    <w:color w:val="323232"/>
                    <w:w w:val="105"/>
                    <w:sz w:val="16"/>
                    <w:szCs w:val="16"/>
                  </w:rPr>
                  <w:t>0</w:t>
                </w:r>
                <w:r>
                  <w:rPr>
                    <w:rFonts w:cs="Arial" w:hAnsi="Arial" w:eastAsia="Arial" w:ascii="Arial"/>
                    <w:color w:val="323232"/>
                    <w:w w:val="97"/>
                    <w:sz w:val="16"/>
                    <w:szCs w:val="16"/>
                  </w:rPr>
                  <w:t>23</w:t>
                </w:r>
                <w:r>
                  <w:rPr>
                    <w:rFonts w:cs="Arial" w:hAnsi="Arial" w:eastAsia="Arial" w:ascii="Arial"/>
                    <w:color w:val="8D8D8B"/>
                    <w:w w:val="113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1F1F1F"/>
                    <w:w w:val="129"/>
                    <w:sz w:val="16"/>
                    <w:szCs w:val="16"/>
                  </w:rPr>
                  <w:t>f</w:t>
                </w:r>
                <w:r>
                  <w:rPr>
                    <w:rFonts w:cs="Arial" w:hAnsi="Arial" w:eastAsia="Arial" w:ascii="Arial"/>
                    <w:color w:val="323232"/>
                    <w:w w:val="72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color w:val="1F1F1F"/>
                    <w:w w:val="105"/>
                    <w:sz w:val="16"/>
                    <w:szCs w:val="16"/>
                  </w:rPr>
                  <w:t>b</w:t>
                </w:r>
                <w:r>
                  <w:rPr>
                    <w:rFonts w:cs="Arial" w:hAnsi="Arial" w:eastAsia="Arial" w:ascii="Arial"/>
                    <w:color w:val="8D8D8B"/>
                    <w:w w:val="105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1F1F1F"/>
                    <w:w w:val="89"/>
                    <w:sz w:val="16"/>
                    <w:szCs w:val="16"/>
                  </w:rPr>
                  <w:t>2</w:t>
                </w:r>
                <w:r>
                  <w:rPr>
                    <w:rFonts w:cs="Arial" w:hAnsi="Arial" w:eastAsia="Arial" w:ascii="Arial"/>
                    <w:color w:val="323232"/>
                    <w:w w:val="105"/>
                    <w:sz w:val="16"/>
                    <w:szCs w:val="16"/>
                  </w:rPr>
                  <w:t>8</w:t>
                </w:r>
                <w:r>
                  <w:rPr>
                    <w:rFonts w:cs="Arial" w:hAnsi="Arial" w:eastAsia="Arial" w:ascii="Arial"/>
                    <w:color w:val="8D8D8B"/>
                    <w:w w:val="105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1F1F1F"/>
                    <w:w w:val="80"/>
                    <w:sz w:val="16"/>
                    <w:szCs w:val="16"/>
                  </w:rPr>
                  <w:t>a</w:t>
                </w:r>
                <w:r>
                  <w:rPr>
                    <w:rFonts w:cs="Arial" w:hAnsi="Arial" w:eastAsia="Arial" w:ascii="Arial"/>
                    <w:color w:val="1F1F1F"/>
                    <w:w w:val="101"/>
                    <w:sz w:val="16"/>
                    <w:szCs w:val="16"/>
                  </w:rPr>
                  <w:t>l</w:t>
                </w:r>
                <w:r>
                  <w:rPr>
                    <w:rFonts w:cs="Arial" w:hAnsi="Arial" w:eastAsia="Arial" w:ascii="Arial"/>
                    <w:color w:val="323232"/>
                    <w:w w:val="108"/>
                    <w:sz w:val="16"/>
                    <w:szCs w:val="16"/>
                  </w:rPr>
                  <w:t>c</w:t>
                </w:r>
                <w:r>
                  <w:rPr>
                    <w:rFonts w:cs="Arial" w:hAnsi="Arial" w:eastAsia="Arial" w:ascii="Arial"/>
                    <w:color w:val="1F1F1F"/>
                    <w:w w:val="89"/>
                    <w:sz w:val="16"/>
                    <w:szCs w:val="16"/>
                  </w:rPr>
                  <w:t>5</w:t>
                </w:r>
                <w:r>
                  <w:rPr>
                    <w:rFonts w:cs="Arial" w:hAnsi="Arial" w:eastAsia="Arial" w:ascii="Arial"/>
                    <w:color w:val="8D8D8B"/>
                    <w:w w:val="105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1F1F1F"/>
                    <w:w w:val="97"/>
                    <w:sz w:val="16"/>
                    <w:szCs w:val="16"/>
                  </w:rPr>
                  <w:t>09</w:t>
                </w:r>
                <w:r>
                  <w:rPr>
                    <w:rFonts w:cs="Arial" w:hAnsi="Arial" w:eastAsia="Arial" w:ascii="Arial"/>
                    <w:color w:val="00000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97.64pt;margin-top:749.88pt;width:227.88pt;height:21.6pt;mso-position-horizontal-relative:page;mso-position-vertical-relative:page;z-index:-3732">
          <v:imagedata o:title="" r:id="rId1"/>
        </v:shape>
      </w:pict>
    </w:r>
    <w:r>
      <w:pict>
        <v:shape type="#_x0000_t202" style="position:absolute;margin-left:197pt;margin-top:748.245pt;width:229.16pt;height:23.6301pt;mso-position-horizontal-relative:page;mso-position-vertical-relative:page;z-index:-3731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7"/>
                    <w:szCs w:val="27"/>
                  </w:rPr>
                  <w:jc w:val="center"/>
                  <w:spacing w:lineRule="exact" w:line="300"/>
                  <w:ind w:left="-22" w:right="-23"/>
                </w:pPr>
                <w:r>
                  <w:rPr>
                    <w:rFonts w:cs="Times New Roman" w:hAnsi="Times New Roman" w:eastAsia="Times New Roman" w:ascii="Times New Roman"/>
                    <w:color w:val="030303"/>
                    <w:w w:val="57"/>
                    <w:position w:val="-2"/>
                    <w:sz w:val="27"/>
                    <w:szCs w:val="27"/>
                  </w:rPr>
                  <w:t>ll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-39"/>
                    <w:w w:val="100"/>
                    <w:position w:val="-2"/>
                    <w:sz w:val="27"/>
                    <w:szCs w:val="27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8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8"/>
                    <w:position w:val="-2"/>
                    <w:sz w:val="30"/>
                    <w:szCs w:val="30"/>
                  </w:rPr>
                  <w:t>ll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86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18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5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51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18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54"/>
                    <w:position w:val="-2"/>
                    <w:sz w:val="30"/>
                    <w:szCs w:val="30"/>
                  </w:rPr>
                  <w:t>ll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19"/>
                    <w:w w:val="64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97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18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86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19"/>
                    <w:w w:val="32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1"/>
                    <w:w w:val="43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lll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19"/>
                    <w:w w:val="64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97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8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5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19"/>
                    <w:w w:val="64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-40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86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11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5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-11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1"/>
                    <w:w w:val="43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86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97"/>
                    <w:position w:val="-2"/>
                    <w:sz w:val="30"/>
                    <w:szCs w:val="30"/>
                  </w:rPr>
                  <w:t>ll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21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26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58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1F1F1F"/>
                    <w:spacing w:val="0"/>
                    <w:w w:val="74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63"/>
                    <w:position w:val="-2"/>
                    <w:sz w:val="27"/>
                    <w:szCs w:val="27"/>
                  </w:rPr>
                  <w:t>11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42"/>
                    <w:position w:val="-2"/>
                    <w:sz w:val="27"/>
                    <w:szCs w:val="27"/>
                  </w:rPr>
                  <w:t>111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74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26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66"/>
                    <w:position w:val="-2"/>
                    <w:sz w:val="27"/>
                    <w:szCs w:val="27"/>
                  </w:rPr>
                  <w:t>11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85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26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42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position w:val="0"/>
                    <w:sz w:val="27"/>
                    <w:szCs w:val="27"/>
                  </w:rPr>
                </w:r>
              </w:p>
              <w:p>
                <w:pPr>
                  <w:rPr>
                    <w:rFonts w:cs="Arial" w:hAnsi="Arial" w:eastAsia="Arial" w:ascii="Arial"/>
                    <w:sz w:val="16"/>
                    <w:szCs w:val="16"/>
                  </w:rPr>
                  <w:jc w:val="center"/>
                  <w:spacing w:lineRule="exact" w:line="140"/>
                  <w:ind w:left="1485" w:right="1478"/>
                </w:pPr>
                <w:r>
                  <w:rPr>
                    <w:rFonts w:cs="Arial" w:hAnsi="Arial" w:eastAsia="Arial" w:ascii="Arial"/>
                    <w:color w:val="1F1F1F"/>
                    <w:w w:val="80"/>
                    <w:sz w:val="16"/>
                    <w:szCs w:val="16"/>
                  </w:rPr>
                  <w:t>2</w:t>
                </w:r>
                <w:r>
                  <w:rPr>
                    <w:rFonts w:cs="Arial" w:hAnsi="Arial" w:eastAsia="Arial" w:ascii="Arial"/>
                    <w:color w:val="333333"/>
                    <w:w w:val="105"/>
                    <w:sz w:val="16"/>
                    <w:szCs w:val="16"/>
                  </w:rPr>
                  <w:t>0</w:t>
                </w:r>
                <w:r>
                  <w:rPr>
                    <w:rFonts w:cs="Arial" w:hAnsi="Arial" w:eastAsia="Arial" w:ascii="Arial"/>
                    <w:color w:val="333333"/>
                    <w:w w:val="97"/>
                    <w:sz w:val="16"/>
                    <w:szCs w:val="16"/>
                  </w:rPr>
                  <w:t>23</w:t>
                </w:r>
                <w:r>
                  <w:rPr>
                    <w:rFonts w:cs="Arial" w:hAnsi="Arial" w:eastAsia="Arial" w:ascii="Arial"/>
                    <w:color w:val="868686"/>
                    <w:w w:val="113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1F1F1F"/>
                    <w:w w:val="129"/>
                    <w:sz w:val="16"/>
                    <w:szCs w:val="16"/>
                  </w:rPr>
                  <w:t>f</w:t>
                </w:r>
                <w:r>
                  <w:rPr>
                    <w:rFonts w:cs="Arial" w:hAnsi="Arial" w:eastAsia="Arial" w:ascii="Arial"/>
                    <w:color w:val="333333"/>
                    <w:w w:val="72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color w:val="1F1F1F"/>
                    <w:w w:val="105"/>
                    <w:sz w:val="16"/>
                    <w:szCs w:val="16"/>
                  </w:rPr>
                  <w:t>b</w:t>
                </w:r>
                <w:r>
                  <w:rPr>
                    <w:rFonts w:cs="Arial" w:hAnsi="Arial" w:eastAsia="Arial" w:ascii="Arial"/>
                    <w:color w:val="868686"/>
                    <w:w w:val="105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1F1F1F"/>
                    <w:w w:val="89"/>
                    <w:sz w:val="16"/>
                    <w:szCs w:val="16"/>
                  </w:rPr>
                  <w:t>2</w:t>
                </w:r>
                <w:r>
                  <w:rPr>
                    <w:rFonts w:cs="Arial" w:hAnsi="Arial" w:eastAsia="Arial" w:ascii="Arial"/>
                    <w:color w:val="333333"/>
                    <w:w w:val="105"/>
                    <w:sz w:val="16"/>
                    <w:szCs w:val="16"/>
                  </w:rPr>
                  <w:t>8</w:t>
                </w:r>
                <w:r>
                  <w:rPr>
                    <w:rFonts w:cs="Arial" w:hAnsi="Arial" w:eastAsia="Arial" w:ascii="Arial"/>
                    <w:color w:val="868686"/>
                    <w:w w:val="105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1F1F1F"/>
                    <w:w w:val="80"/>
                    <w:sz w:val="16"/>
                    <w:szCs w:val="16"/>
                  </w:rPr>
                  <w:t>a</w:t>
                </w:r>
                <w:r>
                  <w:rPr>
                    <w:rFonts w:cs="Arial" w:hAnsi="Arial" w:eastAsia="Arial" w:ascii="Arial"/>
                    <w:color w:val="1F1F1F"/>
                    <w:w w:val="101"/>
                    <w:sz w:val="16"/>
                    <w:szCs w:val="16"/>
                  </w:rPr>
                  <w:t>l</w:t>
                </w:r>
                <w:r>
                  <w:rPr>
                    <w:rFonts w:cs="Arial" w:hAnsi="Arial" w:eastAsia="Arial" w:ascii="Arial"/>
                    <w:color w:val="333333"/>
                    <w:w w:val="107"/>
                    <w:sz w:val="16"/>
                    <w:szCs w:val="16"/>
                  </w:rPr>
                  <w:t>c</w:t>
                </w:r>
                <w:r>
                  <w:rPr>
                    <w:rFonts w:cs="Arial" w:hAnsi="Arial" w:eastAsia="Arial" w:ascii="Arial"/>
                    <w:color w:val="1F1F1F"/>
                    <w:w w:val="89"/>
                    <w:sz w:val="16"/>
                    <w:szCs w:val="16"/>
                  </w:rPr>
                  <w:t>5</w:t>
                </w:r>
                <w:r>
                  <w:rPr>
                    <w:rFonts w:cs="Arial" w:hAnsi="Arial" w:eastAsia="Arial" w:ascii="Arial"/>
                    <w:color w:val="868686"/>
                    <w:w w:val="105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1F1F1F"/>
                    <w:w w:val="97"/>
                    <w:sz w:val="16"/>
                    <w:szCs w:val="16"/>
                  </w:rPr>
                  <w:t>09</w:t>
                </w:r>
                <w:r>
                  <w:rPr>
                    <w:rFonts w:cs="Arial" w:hAnsi="Arial" w:eastAsia="Arial" w:ascii="Arial"/>
                    <w:color w:val="00000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97.64pt;margin-top:749.88pt;width:227.88pt;height:21.6pt;mso-position-horizontal-relative:page;mso-position-vertical-relative:page;z-index:-3730">
          <v:imagedata o:title="" r:id="rId1"/>
        </v:shape>
      </w:pict>
    </w:r>
    <w:r>
      <w:pict>
        <v:shape type="#_x0000_t202" style="position:absolute;margin-left:197pt;margin-top:748.245pt;width:229.16pt;height:23.6681pt;mso-position-horizontal-relative:page;mso-position-vertical-relative:page;z-index:-3729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7"/>
                    <w:szCs w:val="27"/>
                  </w:rPr>
                  <w:jc w:val="center"/>
                  <w:spacing w:lineRule="exact" w:line="300"/>
                  <w:ind w:left="-22" w:right="-23"/>
                </w:pPr>
                <w:r>
                  <w:rPr>
                    <w:rFonts w:cs="Times New Roman" w:hAnsi="Times New Roman" w:eastAsia="Times New Roman" w:ascii="Times New Roman"/>
                    <w:color w:val="020202"/>
                    <w:w w:val="57"/>
                    <w:position w:val="-2"/>
                    <w:sz w:val="27"/>
                    <w:szCs w:val="27"/>
                  </w:rPr>
                  <w:t>ll</w:t>
                </w:r>
                <w:r>
                  <w:rPr>
                    <w:rFonts w:cs="Times New Roman" w:hAnsi="Times New Roman" w:eastAsia="Times New Roman" w:ascii="Times New Roman"/>
                    <w:color w:val="020202"/>
                    <w:spacing w:val="-39"/>
                    <w:w w:val="100"/>
                    <w:position w:val="-2"/>
                    <w:sz w:val="27"/>
                    <w:szCs w:val="27"/>
                  </w:rPr>
                  <w:t> 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108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20202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20202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108"/>
                    <w:position w:val="-2"/>
                    <w:sz w:val="30"/>
                    <w:szCs w:val="30"/>
                  </w:rPr>
                  <w:t>ll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86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118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5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151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118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54"/>
                    <w:position w:val="-2"/>
                    <w:sz w:val="30"/>
                    <w:szCs w:val="30"/>
                  </w:rPr>
                  <w:t>ll</w:t>
                </w:r>
                <w:r>
                  <w:rPr>
                    <w:rFonts w:cs="Arial" w:hAnsi="Arial" w:eastAsia="Arial" w:ascii="Arial"/>
                    <w:color w:val="020202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20202"/>
                    <w:spacing w:val="19"/>
                    <w:w w:val="64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97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20202"/>
                    <w:spacing w:val="-18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20202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86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20202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19"/>
                    <w:w w:val="32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20202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43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20202"/>
                    <w:spacing w:val="1"/>
                    <w:w w:val="43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64"/>
                    <w:position w:val="-2"/>
                    <w:sz w:val="30"/>
                    <w:szCs w:val="30"/>
                  </w:rPr>
                  <w:t>lll</w:t>
                </w:r>
                <w:r>
                  <w:rPr>
                    <w:rFonts w:cs="Arial" w:hAnsi="Arial" w:eastAsia="Arial" w:ascii="Arial"/>
                    <w:color w:val="020202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20202"/>
                    <w:spacing w:val="19"/>
                    <w:w w:val="64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20202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97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20202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108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20202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20202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5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20202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20202"/>
                    <w:spacing w:val="19"/>
                    <w:w w:val="64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-40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86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20202"/>
                    <w:spacing w:val="-11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20202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5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-11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43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20202"/>
                    <w:spacing w:val="1"/>
                    <w:w w:val="43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86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20202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20202"/>
                    <w:spacing w:val="0"/>
                    <w:w w:val="97"/>
                    <w:position w:val="-2"/>
                    <w:sz w:val="30"/>
                    <w:szCs w:val="30"/>
                  </w:rPr>
                  <w:t>ll</w:t>
                </w:r>
                <w:r>
                  <w:rPr>
                    <w:rFonts w:cs="Arial" w:hAnsi="Arial" w:eastAsia="Arial" w:ascii="Arial"/>
                    <w:color w:val="020202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20202"/>
                    <w:spacing w:val="0"/>
                    <w:w w:val="21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20202"/>
                    <w:spacing w:val="0"/>
                    <w:w w:val="26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20202"/>
                    <w:spacing w:val="0"/>
                    <w:w w:val="58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1F1F1F"/>
                    <w:spacing w:val="0"/>
                    <w:w w:val="74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20202"/>
                    <w:spacing w:val="0"/>
                    <w:w w:val="63"/>
                    <w:position w:val="-2"/>
                    <w:sz w:val="27"/>
                    <w:szCs w:val="27"/>
                  </w:rPr>
                  <w:t>11</w:t>
                </w:r>
                <w:r>
                  <w:rPr>
                    <w:rFonts w:cs="Times New Roman" w:hAnsi="Times New Roman" w:eastAsia="Times New Roman" w:ascii="Times New Roman"/>
                    <w:color w:val="020202"/>
                    <w:spacing w:val="0"/>
                    <w:w w:val="42"/>
                    <w:position w:val="-2"/>
                    <w:sz w:val="27"/>
                    <w:szCs w:val="27"/>
                  </w:rPr>
                  <w:t>111</w:t>
                </w:r>
                <w:r>
                  <w:rPr>
                    <w:rFonts w:cs="Times New Roman" w:hAnsi="Times New Roman" w:eastAsia="Times New Roman" w:ascii="Times New Roman"/>
                    <w:color w:val="020202"/>
                    <w:spacing w:val="0"/>
                    <w:w w:val="74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20202"/>
                    <w:spacing w:val="0"/>
                    <w:w w:val="26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20202"/>
                    <w:spacing w:val="0"/>
                    <w:w w:val="66"/>
                    <w:position w:val="-2"/>
                    <w:sz w:val="27"/>
                    <w:szCs w:val="27"/>
                  </w:rPr>
                  <w:t>11</w:t>
                </w:r>
                <w:r>
                  <w:rPr>
                    <w:rFonts w:cs="Times New Roman" w:hAnsi="Times New Roman" w:eastAsia="Times New Roman" w:ascii="Times New Roman"/>
                    <w:color w:val="020202"/>
                    <w:spacing w:val="0"/>
                    <w:w w:val="85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20202"/>
                    <w:spacing w:val="0"/>
                    <w:w w:val="26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20202"/>
                    <w:spacing w:val="0"/>
                    <w:w w:val="42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position w:val="0"/>
                    <w:sz w:val="27"/>
                    <w:szCs w:val="27"/>
                  </w:rPr>
                </w:r>
              </w:p>
              <w:p>
                <w:pPr>
                  <w:rPr>
                    <w:rFonts w:cs="Arial" w:hAnsi="Arial" w:eastAsia="Arial" w:ascii="Arial"/>
                    <w:sz w:val="16"/>
                    <w:szCs w:val="16"/>
                  </w:rPr>
                  <w:jc w:val="center"/>
                  <w:spacing w:lineRule="exact" w:line="140"/>
                  <w:ind w:left="1485" w:right="1478"/>
                </w:pPr>
                <w:r>
                  <w:rPr>
                    <w:rFonts w:cs="Arial" w:hAnsi="Arial" w:eastAsia="Arial" w:ascii="Arial"/>
                    <w:color w:val="1F1F1F"/>
                    <w:w w:val="80"/>
                    <w:sz w:val="16"/>
                    <w:szCs w:val="16"/>
                  </w:rPr>
                  <w:t>2</w:t>
                </w:r>
                <w:r>
                  <w:rPr>
                    <w:rFonts w:cs="Arial" w:hAnsi="Arial" w:eastAsia="Arial" w:ascii="Arial"/>
                    <w:color w:val="333333"/>
                    <w:w w:val="105"/>
                    <w:sz w:val="16"/>
                    <w:szCs w:val="16"/>
                  </w:rPr>
                  <w:t>0</w:t>
                </w:r>
                <w:r>
                  <w:rPr>
                    <w:rFonts w:cs="Arial" w:hAnsi="Arial" w:eastAsia="Arial" w:ascii="Arial"/>
                    <w:color w:val="333333"/>
                    <w:w w:val="97"/>
                    <w:sz w:val="16"/>
                    <w:szCs w:val="16"/>
                  </w:rPr>
                  <w:t>23</w:t>
                </w:r>
                <w:r>
                  <w:rPr>
                    <w:rFonts w:cs="Arial" w:hAnsi="Arial" w:eastAsia="Arial" w:ascii="Arial"/>
                    <w:color w:val="8D8D8D"/>
                    <w:w w:val="113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1F1F1F"/>
                    <w:w w:val="129"/>
                    <w:sz w:val="16"/>
                    <w:szCs w:val="16"/>
                  </w:rPr>
                  <w:t>f</w:t>
                </w:r>
                <w:r>
                  <w:rPr>
                    <w:rFonts w:cs="Arial" w:hAnsi="Arial" w:eastAsia="Arial" w:ascii="Arial"/>
                    <w:color w:val="333333"/>
                    <w:w w:val="72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color w:val="1F1F1F"/>
                    <w:w w:val="105"/>
                    <w:sz w:val="16"/>
                    <w:szCs w:val="16"/>
                  </w:rPr>
                  <w:t>b</w:t>
                </w:r>
                <w:r>
                  <w:rPr>
                    <w:rFonts w:cs="Arial" w:hAnsi="Arial" w:eastAsia="Arial" w:ascii="Arial"/>
                    <w:color w:val="8D8D8D"/>
                    <w:w w:val="105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1F1F1F"/>
                    <w:w w:val="89"/>
                    <w:sz w:val="16"/>
                    <w:szCs w:val="16"/>
                  </w:rPr>
                  <w:t>2</w:t>
                </w:r>
                <w:r>
                  <w:rPr>
                    <w:rFonts w:cs="Arial" w:hAnsi="Arial" w:eastAsia="Arial" w:ascii="Arial"/>
                    <w:color w:val="333333"/>
                    <w:w w:val="105"/>
                    <w:sz w:val="16"/>
                    <w:szCs w:val="16"/>
                  </w:rPr>
                  <w:t>8</w:t>
                </w:r>
                <w:r>
                  <w:rPr>
                    <w:rFonts w:cs="Arial" w:hAnsi="Arial" w:eastAsia="Arial" w:ascii="Arial"/>
                    <w:color w:val="8D8D8D"/>
                    <w:w w:val="105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1F1F1F"/>
                    <w:w w:val="80"/>
                    <w:sz w:val="16"/>
                    <w:szCs w:val="16"/>
                  </w:rPr>
                  <w:t>a</w:t>
                </w:r>
                <w:r>
                  <w:rPr>
                    <w:rFonts w:cs="Arial" w:hAnsi="Arial" w:eastAsia="Arial" w:ascii="Arial"/>
                    <w:color w:val="1F1F1F"/>
                    <w:w w:val="101"/>
                    <w:sz w:val="16"/>
                    <w:szCs w:val="16"/>
                  </w:rPr>
                  <w:t>l</w:t>
                </w:r>
                <w:r>
                  <w:rPr>
                    <w:rFonts w:cs="Arial" w:hAnsi="Arial" w:eastAsia="Arial" w:ascii="Arial"/>
                    <w:color w:val="333333"/>
                    <w:w w:val="108"/>
                    <w:sz w:val="16"/>
                    <w:szCs w:val="16"/>
                  </w:rPr>
                  <w:t>c</w:t>
                </w:r>
                <w:r>
                  <w:rPr>
                    <w:rFonts w:cs="Arial" w:hAnsi="Arial" w:eastAsia="Arial" w:ascii="Arial"/>
                    <w:color w:val="1F1F1F"/>
                    <w:w w:val="89"/>
                    <w:sz w:val="16"/>
                    <w:szCs w:val="16"/>
                  </w:rPr>
                  <w:t>5</w:t>
                </w:r>
                <w:r>
                  <w:rPr>
                    <w:rFonts w:cs="Arial" w:hAnsi="Arial" w:eastAsia="Arial" w:ascii="Arial"/>
                    <w:color w:val="8D8D8D"/>
                    <w:w w:val="105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1F1F1F"/>
                    <w:w w:val="97"/>
                    <w:sz w:val="16"/>
                    <w:szCs w:val="16"/>
                  </w:rPr>
                  <w:t>09</w:t>
                </w:r>
                <w:r>
                  <w:rPr>
                    <w:rFonts w:cs="Arial" w:hAnsi="Arial" w:eastAsia="Arial" w:ascii="Arial"/>
                    <w:color w:val="00000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98.4pt;margin-top:750.525pt;width:226.69pt;height:19.9pt;mso-position-horizontal-relative:page;mso-position-vertical-relative:page;z-index:-3719">
          <v:imagedata o:title="" r:id="rId1"/>
        </v:shape>
      </w:pict>
    </w:r>
    <w:r>
      <w:rPr>
        <w:sz w:val="20"/>
        <w:szCs w:val="20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97.64pt;margin-top:749.88pt;width:227.88pt;height:21.6pt;mso-position-horizontal-relative:page;mso-position-vertical-relative:page;z-index:-3718">
          <v:imagedata o:title="" r:id="rId1"/>
        </v:shape>
      </w:pict>
    </w:r>
    <w:r>
      <w:pict>
        <v:shape type="#_x0000_t202" style="position:absolute;margin-left:197pt;margin-top:748.245pt;width:229.16pt;height:23.6681pt;mso-position-horizontal-relative:page;mso-position-vertical-relative:page;z-index:-3717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7"/>
                    <w:szCs w:val="27"/>
                  </w:rPr>
                  <w:jc w:val="center"/>
                  <w:spacing w:lineRule="exact" w:line="300"/>
                  <w:ind w:left="-22" w:right="-23"/>
                </w:pPr>
                <w:r>
                  <w:rPr>
                    <w:rFonts w:cs="Times New Roman" w:hAnsi="Times New Roman" w:eastAsia="Times New Roman" w:ascii="Times New Roman"/>
                    <w:color w:val="030303"/>
                    <w:w w:val="57"/>
                    <w:position w:val="-2"/>
                    <w:sz w:val="27"/>
                    <w:szCs w:val="27"/>
                  </w:rPr>
                  <w:t>ll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-39"/>
                    <w:w w:val="100"/>
                    <w:position w:val="-2"/>
                    <w:sz w:val="27"/>
                    <w:szCs w:val="27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8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8"/>
                    <w:position w:val="-2"/>
                    <w:sz w:val="30"/>
                    <w:szCs w:val="30"/>
                  </w:rPr>
                  <w:t>ll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86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18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5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51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18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54"/>
                    <w:position w:val="-2"/>
                    <w:sz w:val="30"/>
                    <w:szCs w:val="30"/>
                  </w:rPr>
                  <w:t>ll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19"/>
                    <w:w w:val="64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97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18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86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19"/>
                    <w:w w:val="32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1"/>
                    <w:w w:val="43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lll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19"/>
                    <w:w w:val="64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97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8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5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19"/>
                    <w:w w:val="64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-40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86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11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5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-11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1"/>
                    <w:w w:val="43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86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97"/>
                    <w:position w:val="-2"/>
                    <w:sz w:val="30"/>
                    <w:szCs w:val="30"/>
                  </w:rPr>
                  <w:t>ll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21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26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58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1F1F1F"/>
                    <w:spacing w:val="0"/>
                    <w:w w:val="74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63"/>
                    <w:position w:val="-2"/>
                    <w:sz w:val="27"/>
                    <w:szCs w:val="27"/>
                  </w:rPr>
                  <w:t>11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42"/>
                    <w:position w:val="-2"/>
                    <w:sz w:val="27"/>
                    <w:szCs w:val="27"/>
                  </w:rPr>
                  <w:t>111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74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26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66"/>
                    <w:position w:val="-2"/>
                    <w:sz w:val="27"/>
                    <w:szCs w:val="27"/>
                  </w:rPr>
                  <w:t>11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85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26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42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position w:val="0"/>
                    <w:sz w:val="27"/>
                    <w:szCs w:val="27"/>
                  </w:rPr>
                </w:r>
              </w:p>
              <w:p>
                <w:pPr>
                  <w:rPr>
                    <w:rFonts w:cs="Arial" w:hAnsi="Arial" w:eastAsia="Arial" w:ascii="Arial"/>
                    <w:sz w:val="16"/>
                    <w:szCs w:val="16"/>
                  </w:rPr>
                  <w:jc w:val="center"/>
                  <w:spacing w:lineRule="exact" w:line="140"/>
                  <w:ind w:left="1485" w:right="1478"/>
                </w:pPr>
                <w:r>
                  <w:rPr>
                    <w:rFonts w:cs="Arial" w:hAnsi="Arial" w:eastAsia="Arial" w:ascii="Arial"/>
                    <w:color w:val="1F1F1F"/>
                    <w:w w:val="80"/>
                    <w:sz w:val="16"/>
                    <w:szCs w:val="16"/>
                  </w:rPr>
                  <w:t>2</w:t>
                </w:r>
                <w:r>
                  <w:rPr>
                    <w:rFonts w:cs="Arial" w:hAnsi="Arial" w:eastAsia="Arial" w:ascii="Arial"/>
                    <w:color w:val="323232"/>
                    <w:w w:val="105"/>
                    <w:sz w:val="16"/>
                    <w:szCs w:val="16"/>
                  </w:rPr>
                  <w:t>0</w:t>
                </w:r>
                <w:r>
                  <w:rPr>
                    <w:rFonts w:cs="Arial" w:hAnsi="Arial" w:eastAsia="Arial" w:ascii="Arial"/>
                    <w:color w:val="323232"/>
                    <w:w w:val="97"/>
                    <w:sz w:val="16"/>
                    <w:szCs w:val="16"/>
                  </w:rPr>
                  <w:t>23</w:t>
                </w:r>
                <w:r>
                  <w:rPr>
                    <w:rFonts w:cs="Arial" w:hAnsi="Arial" w:eastAsia="Arial" w:ascii="Arial"/>
                    <w:color w:val="8A8A8A"/>
                    <w:w w:val="113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1F1F1F"/>
                    <w:w w:val="129"/>
                    <w:sz w:val="16"/>
                    <w:szCs w:val="16"/>
                  </w:rPr>
                  <w:t>f</w:t>
                </w:r>
                <w:r>
                  <w:rPr>
                    <w:rFonts w:cs="Arial" w:hAnsi="Arial" w:eastAsia="Arial" w:ascii="Arial"/>
                    <w:color w:val="323232"/>
                    <w:w w:val="72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color w:val="1F1F1F"/>
                    <w:w w:val="105"/>
                    <w:sz w:val="16"/>
                    <w:szCs w:val="16"/>
                  </w:rPr>
                  <w:t>b</w:t>
                </w:r>
                <w:r>
                  <w:rPr>
                    <w:rFonts w:cs="Arial" w:hAnsi="Arial" w:eastAsia="Arial" w:ascii="Arial"/>
                    <w:color w:val="8A8A8A"/>
                    <w:w w:val="105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1F1F1F"/>
                    <w:w w:val="89"/>
                    <w:sz w:val="16"/>
                    <w:szCs w:val="16"/>
                  </w:rPr>
                  <w:t>2</w:t>
                </w:r>
                <w:r>
                  <w:rPr>
                    <w:rFonts w:cs="Arial" w:hAnsi="Arial" w:eastAsia="Arial" w:ascii="Arial"/>
                    <w:color w:val="323232"/>
                    <w:w w:val="105"/>
                    <w:sz w:val="16"/>
                    <w:szCs w:val="16"/>
                  </w:rPr>
                  <w:t>8</w:t>
                </w:r>
                <w:r>
                  <w:rPr>
                    <w:rFonts w:cs="Arial" w:hAnsi="Arial" w:eastAsia="Arial" w:ascii="Arial"/>
                    <w:color w:val="8A8A8A"/>
                    <w:w w:val="105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1F1F1F"/>
                    <w:w w:val="80"/>
                    <w:sz w:val="16"/>
                    <w:szCs w:val="16"/>
                  </w:rPr>
                  <w:t>a</w:t>
                </w:r>
                <w:r>
                  <w:rPr>
                    <w:rFonts w:cs="Arial" w:hAnsi="Arial" w:eastAsia="Arial" w:ascii="Arial"/>
                    <w:color w:val="1F1F1F"/>
                    <w:w w:val="101"/>
                    <w:sz w:val="16"/>
                    <w:szCs w:val="16"/>
                  </w:rPr>
                  <w:t>l</w:t>
                </w:r>
                <w:r>
                  <w:rPr>
                    <w:rFonts w:cs="Arial" w:hAnsi="Arial" w:eastAsia="Arial" w:ascii="Arial"/>
                    <w:color w:val="323232"/>
                    <w:w w:val="108"/>
                    <w:sz w:val="16"/>
                    <w:szCs w:val="16"/>
                  </w:rPr>
                  <w:t>c</w:t>
                </w:r>
                <w:r>
                  <w:rPr>
                    <w:rFonts w:cs="Arial" w:hAnsi="Arial" w:eastAsia="Arial" w:ascii="Arial"/>
                    <w:color w:val="1F1F1F"/>
                    <w:w w:val="89"/>
                    <w:sz w:val="16"/>
                    <w:szCs w:val="16"/>
                  </w:rPr>
                  <w:t>5</w:t>
                </w:r>
                <w:r>
                  <w:rPr>
                    <w:rFonts w:cs="Arial" w:hAnsi="Arial" w:eastAsia="Arial" w:ascii="Arial"/>
                    <w:color w:val="8A8A8A"/>
                    <w:w w:val="105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1F1F1F"/>
                    <w:w w:val="97"/>
                    <w:sz w:val="16"/>
                    <w:szCs w:val="16"/>
                  </w:rPr>
                  <w:t>09</w:t>
                </w:r>
                <w:r>
                  <w:rPr>
                    <w:rFonts w:cs="Arial" w:hAnsi="Arial" w:eastAsia="Arial" w:ascii="Arial"/>
                    <w:color w:val="00000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97.64pt;margin-top:749.88pt;width:227.88pt;height:21.6pt;mso-position-horizontal-relative:page;mso-position-vertical-relative:page;z-index:-3716">
          <v:imagedata o:title="" r:id="rId1"/>
        </v:shape>
      </w:pict>
    </w:r>
    <w:r>
      <w:pict>
        <v:shape type="#_x0000_t75" style="position:absolute;margin-left:125.28pt;margin-top:659.52pt;width:357.12pt;height:17.64pt;mso-position-horizontal-relative:page;mso-position-vertical-relative:page;z-index:-3715">
          <v:imagedata o:title="" r:id="rId2"/>
        </v:shape>
      </w:pict>
    </w:r>
    <w:r>
      <w:pict>
        <v:group style="position:absolute;margin-left:2.90269e-007pt;margin-top:-1.1799e-007pt;width:612.2pt;height:792.2pt;mso-position-horizontal-relative:page;mso-position-vertical-relative:page;z-index:-3714" coordorigin="0,0" coordsize="12244,15844">
          <v:shape style="position:absolute;left:0;top:0;width:12244;height:15844" coordorigin="0,0" coordsize="12244,15844" path="m12240,0l0,0,0,15840,12240,15840,12240,0xe" filled="t" fillcolor="#FFFFFF" stroked="f">
            <v:path arrowok="t"/>
            <v:fill/>
          </v:shape>
          <w10:wrap type="none"/>
        </v:group>
      </w:pict>
    </w:r>
    <w:r>
      <w:pict>
        <v:shape type="#_x0000_t202" style="position:absolute;margin-left:125pt;margin-top:658.965pt;width:358.04pt;height:17.7409pt;mso-position-horizontal-relative:page;mso-position-vertical-relative:page;z-index:-371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4"/>
                    <w:szCs w:val="14"/>
                  </w:rPr>
                  <w:jc w:val="left"/>
                  <w:spacing w:lineRule="exact" w:line="160"/>
                  <w:ind w:left="20" w:right="-23"/>
                </w:pPr>
                <w:r>
                  <w:rPr>
                    <w:rFonts w:cs="Arial" w:hAnsi="Arial" w:eastAsia="Arial" w:ascii="Arial"/>
                    <w:color w:val="8B8B8B"/>
                    <w:w w:val="162"/>
                    <w:sz w:val="14"/>
                    <w:szCs w:val="14"/>
                  </w:rPr>
                  <w:t>'</w:t>
                </w:r>
                <w:r>
                  <w:rPr>
                    <w:rFonts w:cs="Arial" w:hAnsi="Arial" w:eastAsia="Arial" w:ascii="Arial"/>
                    <w:color w:val="6D6D6D"/>
                    <w:w w:val="105"/>
                    <w:sz w:val="14"/>
                    <w:szCs w:val="14"/>
                  </w:rPr>
                  <w:t>Es</w:t>
                </w:r>
                <w:r>
                  <w:rPr>
                    <w:rFonts w:cs="Arial" w:hAnsi="Arial" w:eastAsia="Arial" w:ascii="Arial"/>
                    <w:color w:val="5E5E5E"/>
                    <w:w w:val="129"/>
                    <w:sz w:val="14"/>
                    <w:szCs w:val="14"/>
                  </w:rPr>
                  <w:t>t</w:t>
                </w:r>
                <w:r>
                  <w:rPr>
                    <w:rFonts w:cs="Arial" w:hAnsi="Arial" w:eastAsia="Arial" w:ascii="Arial"/>
                    <w:color w:val="6D6D6D"/>
                    <w:w w:val="101"/>
                    <w:sz w:val="14"/>
                    <w:szCs w:val="14"/>
                  </w:rPr>
                  <w:t>e</w:t>
                </w:r>
                <w:r>
                  <w:rPr>
                    <w:rFonts w:cs="Arial" w:hAnsi="Arial" w:eastAsia="Arial" w:ascii="Arial"/>
                    <w:color w:val="6D6D6D"/>
                    <w:spacing w:val="-10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5E5E5E"/>
                    <w:spacing w:val="0"/>
                    <w:w w:val="100"/>
                    <w:sz w:val="14"/>
                    <w:szCs w:val="14"/>
                  </w:rPr>
                  <w:t>pr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00"/>
                    <w:sz w:val="14"/>
                    <w:szCs w:val="14"/>
                  </w:rPr>
                  <w:t>og</w:t>
                </w:r>
                <w:r>
                  <w:rPr>
                    <w:rFonts w:cs="Arial" w:hAnsi="Arial" w:eastAsia="Arial" w:ascii="Arial"/>
                    <w:color w:val="4C4C4C"/>
                    <w:spacing w:val="0"/>
                    <w:w w:val="100"/>
                    <w:sz w:val="14"/>
                    <w:szCs w:val="14"/>
                  </w:rPr>
                  <w:t>r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00"/>
                    <w:sz w:val="14"/>
                    <w:szCs w:val="14"/>
                  </w:rPr>
                  <w:t>am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00"/>
                    <w:sz w:val="14"/>
                    <w:szCs w:val="14"/>
                  </w:rPr>
                  <w:t>a</w:t>
                </w:r>
                <w:r>
                  <w:rPr>
                    <w:rFonts w:cs="Arial" w:hAnsi="Arial" w:eastAsia="Arial" w:ascii="Arial"/>
                    <w:color w:val="6D6D6D"/>
                    <w:spacing w:val="35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00"/>
                    <w:sz w:val="14"/>
                    <w:szCs w:val="14"/>
                  </w:rPr>
                  <w:t>es</w:t>
                </w:r>
                <w:r>
                  <w:rPr>
                    <w:rFonts w:cs="Arial" w:hAnsi="Arial" w:eastAsia="Arial" w:ascii="Arial"/>
                    <w:color w:val="6D6D6D"/>
                    <w:spacing w:val="7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01"/>
                    <w:sz w:val="14"/>
                    <w:szCs w:val="14"/>
                  </w:rPr>
                  <w:t>pú</w:t>
                </w:r>
                <w:r>
                  <w:rPr>
                    <w:rFonts w:cs="Arial" w:hAnsi="Arial" w:eastAsia="Arial" w:ascii="Arial"/>
                    <w:color w:val="5E5E5E"/>
                    <w:spacing w:val="0"/>
                    <w:w w:val="110"/>
                    <w:sz w:val="14"/>
                    <w:szCs w:val="14"/>
                  </w:rPr>
                  <w:t>b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15"/>
                    <w:sz w:val="14"/>
                    <w:szCs w:val="14"/>
                  </w:rPr>
                  <w:t>l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99"/>
                    <w:sz w:val="14"/>
                    <w:szCs w:val="14"/>
                  </w:rPr>
                  <w:t>ic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10"/>
                    <w:sz w:val="14"/>
                    <w:szCs w:val="14"/>
                  </w:rPr>
                  <w:t>o</w:t>
                </w:r>
                <w:r>
                  <w:rPr>
                    <w:rFonts w:cs="Arial" w:hAnsi="Arial" w:eastAsia="Arial" w:ascii="Arial"/>
                    <w:color w:val="9C9C9C"/>
                    <w:spacing w:val="0"/>
                    <w:w w:val="74"/>
                    <w:sz w:val="14"/>
                    <w:szCs w:val="14"/>
                  </w:rPr>
                  <w:t>,</w:t>
                </w:r>
                <w:r>
                  <w:rPr>
                    <w:rFonts w:cs="Arial" w:hAnsi="Arial" w:eastAsia="Arial" w:ascii="Arial"/>
                    <w:color w:val="9C9C9C"/>
                    <w:spacing w:val="4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00"/>
                    <w:sz w:val="14"/>
                    <w:szCs w:val="14"/>
                  </w:rPr>
                  <w:t>a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00"/>
                    <w:sz w:val="14"/>
                    <w:szCs w:val="14"/>
                  </w:rPr>
                  <w:t>jen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00"/>
                    <w:sz w:val="14"/>
                    <w:szCs w:val="14"/>
                  </w:rPr>
                  <w:t>o</w:t>
                </w:r>
                <w:r>
                  <w:rPr>
                    <w:rFonts w:cs="Arial" w:hAnsi="Arial" w:eastAsia="Arial" w:ascii="Arial"/>
                    <w:color w:val="6D6D6D"/>
                    <w:spacing w:val="21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00"/>
                    <w:sz w:val="14"/>
                    <w:szCs w:val="14"/>
                  </w:rPr>
                  <w:t>a</w:t>
                </w:r>
                <w:r>
                  <w:rPr>
                    <w:rFonts w:cs="Arial" w:hAnsi="Arial" w:eastAsia="Arial" w:ascii="Arial"/>
                    <w:color w:val="6D6D6D"/>
                    <w:spacing w:val="-2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10"/>
                    <w:sz w:val="14"/>
                    <w:szCs w:val="14"/>
                  </w:rPr>
                  <w:t>e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00"/>
                    <w:sz w:val="14"/>
                    <w:szCs w:val="14"/>
                  </w:rPr>
                  <w:t>ual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43"/>
                    <w:sz w:val="14"/>
                    <w:szCs w:val="14"/>
                  </w:rPr>
                  <w:t>qll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04"/>
                    <w:sz w:val="14"/>
                    <w:szCs w:val="14"/>
                  </w:rPr>
                  <w:t>er</w:t>
                </w:r>
                <w:r>
                  <w:rPr>
                    <w:rFonts w:cs="Arial" w:hAnsi="Arial" w:eastAsia="Arial" w:ascii="Arial"/>
                    <w:color w:val="6D6D6D"/>
                    <w:spacing w:val="4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5E5E5E"/>
                    <w:spacing w:val="0"/>
                    <w:w w:val="100"/>
                    <w:sz w:val="15"/>
                    <w:szCs w:val="15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color w:val="6D6D6D"/>
                    <w:spacing w:val="0"/>
                    <w:w w:val="100"/>
                    <w:sz w:val="15"/>
                    <w:szCs w:val="15"/>
                  </w:rPr>
                  <w:t>arti</w:t>
                </w:r>
                <w:r>
                  <w:rPr>
                    <w:rFonts w:cs="Times New Roman" w:hAnsi="Times New Roman" w:eastAsia="Times New Roman" w:ascii="Times New Roman"/>
                    <w:color w:val="6D6D6D"/>
                    <w:spacing w:val="0"/>
                    <w:w w:val="100"/>
                    <w:sz w:val="15"/>
                    <w:szCs w:val="15"/>
                  </w:rPr>
                  <w:t>do</w:t>
                </w:r>
                <w:r>
                  <w:rPr>
                    <w:rFonts w:cs="Times New Roman" w:hAnsi="Times New Roman" w:eastAsia="Times New Roman" w:ascii="Times New Roman"/>
                    <w:color w:val="6D6D6D"/>
                    <w:spacing w:val="26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color w:val="5E5E5E"/>
                    <w:spacing w:val="0"/>
                    <w:w w:val="101"/>
                    <w:sz w:val="14"/>
                    <w:szCs w:val="14"/>
                  </w:rPr>
                  <w:t>po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92"/>
                    <w:sz w:val="14"/>
                    <w:szCs w:val="14"/>
                  </w:rPr>
                  <w:t>l</w:t>
                </w:r>
                <w:r>
                  <w:rPr>
                    <w:rFonts w:cs="Arial" w:hAnsi="Arial" w:eastAsia="Arial" w:ascii="Arial"/>
                    <w:color w:val="8B8B8B"/>
                    <w:spacing w:val="0"/>
                    <w:w w:val="129"/>
                    <w:sz w:val="14"/>
                    <w:szCs w:val="14"/>
                  </w:rPr>
                  <w:t>í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36"/>
                    <w:sz w:val="14"/>
                    <w:szCs w:val="14"/>
                  </w:rPr>
                  <w:t>1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04"/>
                    <w:sz w:val="14"/>
                    <w:szCs w:val="14"/>
                  </w:rPr>
                  <w:t>ieo</w:t>
                </w:r>
                <w:r>
                  <w:rPr>
                    <w:rFonts w:cs="Arial" w:hAnsi="Arial" w:eastAsia="Arial" w:ascii="Arial"/>
                    <w:color w:val="9C9C9C"/>
                    <w:spacing w:val="0"/>
                    <w:w w:val="74"/>
                    <w:sz w:val="14"/>
                    <w:szCs w:val="14"/>
                  </w:rPr>
                  <w:t>.</w:t>
                </w:r>
                <w:r>
                  <w:rPr>
                    <w:rFonts w:cs="Arial" w:hAnsi="Arial" w:eastAsia="Arial" w:ascii="Arial"/>
                    <w:color w:val="9C9C9C"/>
                    <w:spacing w:val="12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00"/>
                    <w:sz w:val="14"/>
                    <w:szCs w:val="14"/>
                  </w:rPr>
                  <w:t>Q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00"/>
                    <w:sz w:val="14"/>
                    <w:szCs w:val="14"/>
                  </w:rPr>
                  <w:t>u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00"/>
                    <w:sz w:val="14"/>
                    <w:szCs w:val="14"/>
                  </w:rPr>
                  <w:t>ed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00"/>
                    <w:sz w:val="14"/>
                    <w:szCs w:val="14"/>
                  </w:rPr>
                  <w:t>.i</w:t>
                </w:r>
                <w:r>
                  <w:rPr>
                    <w:rFonts w:cs="Arial" w:hAnsi="Arial" w:eastAsia="Arial" w:ascii="Arial"/>
                    <w:color w:val="6D6D6D"/>
                    <w:spacing w:val="29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20"/>
                    <w:sz w:val="14"/>
                    <w:szCs w:val="14"/>
                  </w:rPr>
                  <w:t>pr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20"/>
                    <w:sz w:val="14"/>
                    <w:szCs w:val="14"/>
                  </w:rPr>
                  <w:t>oh</w:t>
                </w:r>
                <w:r>
                  <w:rPr>
                    <w:rFonts w:cs="Malgun Gothic" w:hAnsi="Malgun Gothic" w:eastAsia="Malgun Gothic" w:ascii="Malgun Gothic"/>
                    <w:color w:val="6D6D6D"/>
                    <w:spacing w:val="0"/>
                    <w:w w:val="120"/>
                    <w:sz w:val="14"/>
                    <w:szCs w:val="14"/>
                  </w:rPr>
                  <w:t>�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20"/>
                    <w:sz w:val="14"/>
                    <w:szCs w:val="14"/>
                  </w:rPr>
                  <w:t>o</w:t>
                </w:r>
                <w:r>
                  <w:rPr>
                    <w:rFonts w:cs="Arial" w:hAnsi="Arial" w:eastAsia="Arial" w:ascii="Arial"/>
                    <w:color w:val="6D6D6D"/>
                    <w:spacing w:val="1"/>
                    <w:w w:val="12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00"/>
                    <w:sz w:val="14"/>
                    <w:szCs w:val="14"/>
                  </w:rPr>
                  <w:t>el</w:t>
                </w:r>
                <w:r>
                  <w:rPr>
                    <w:rFonts w:cs="Arial" w:hAnsi="Arial" w:eastAsia="Arial" w:ascii="Arial"/>
                    <w:color w:val="6D6D6D"/>
                    <w:spacing w:val="-4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00"/>
                    <w:sz w:val="14"/>
                    <w:szCs w:val="14"/>
                  </w:rPr>
                  <w:t>u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00"/>
                    <w:sz w:val="14"/>
                    <w:szCs w:val="14"/>
                  </w:rPr>
                  <w:t>so</w:t>
                </w:r>
                <w:r>
                  <w:rPr>
                    <w:rFonts w:cs="Arial" w:hAnsi="Arial" w:eastAsia="Arial" w:ascii="Arial"/>
                    <w:color w:val="6D6D6D"/>
                    <w:spacing w:val="22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00"/>
                    <w:sz w:val="14"/>
                    <w:szCs w:val="14"/>
                  </w:rPr>
                  <w:t>par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00"/>
                    <w:sz w:val="14"/>
                    <w:szCs w:val="14"/>
                  </w:rPr>
                  <w:t>a</w:t>
                </w:r>
                <w:r>
                  <w:rPr>
                    <w:rFonts w:cs="Arial" w:hAnsi="Arial" w:eastAsia="Arial" w:ascii="Arial"/>
                    <w:color w:val="6D6D6D"/>
                    <w:spacing w:val="4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00"/>
                    <w:sz w:val="14"/>
                    <w:szCs w:val="14"/>
                  </w:rPr>
                  <w:t>fi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00"/>
                    <w:sz w:val="14"/>
                    <w:szCs w:val="14"/>
                  </w:rPr>
                  <w:t>nes</w:t>
                </w:r>
                <w:r>
                  <w:rPr>
                    <w:rFonts w:cs="Arial" w:hAnsi="Arial" w:eastAsia="Arial" w:ascii="Arial"/>
                    <w:color w:val="6D6D6D"/>
                    <w:spacing w:val="25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08"/>
                    <w:sz w:val="14"/>
                    <w:szCs w:val="14"/>
                  </w:rPr>
                  <w:t>ch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08"/>
                    <w:sz w:val="14"/>
                    <w:szCs w:val="14"/>
                  </w:rPr>
                  <w:t>bnt</w:t>
                </w:r>
                <w:r>
                  <w:rPr>
                    <w:rFonts w:cs="Arial" w:hAnsi="Arial" w:eastAsia="Arial" w:ascii="Arial"/>
                    <w:color w:val="5E5E5E"/>
                    <w:spacing w:val="0"/>
                    <w:w w:val="108"/>
                    <w:sz w:val="14"/>
                    <w:szCs w:val="14"/>
                  </w:rPr>
                  <w:t>os</w:t>
                </w:r>
                <w:r>
                  <w:rPr>
                    <w:rFonts w:cs="Arial" w:hAnsi="Arial" w:eastAsia="Arial" w:ascii="Arial"/>
                    <w:color w:val="5E5E5E"/>
                    <w:spacing w:val="9"/>
                    <w:w w:val="108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4C4C4C"/>
                    <w:spacing w:val="0"/>
                    <w:w w:val="100"/>
                    <w:sz w:val="14"/>
                    <w:szCs w:val="14"/>
                  </w:rPr>
                  <w:t>a</w:t>
                </w:r>
                <w:r>
                  <w:rPr>
                    <w:rFonts w:cs="Arial" w:hAnsi="Arial" w:eastAsia="Arial" w:ascii="Arial"/>
                    <w:color w:val="4C4C4C"/>
                    <w:spacing w:val="-2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4C4C4C"/>
                    <w:spacing w:val="0"/>
                    <w:w w:val="92"/>
                    <w:sz w:val="14"/>
                    <w:szCs w:val="14"/>
                  </w:rPr>
                  <w:t>l</w:t>
                </w:r>
                <w:r>
                  <w:rPr>
                    <w:rFonts w:cs="Arial" w:hAnsi="Arial" w:eastAsia="Arial" w:ascii="Arial"/>
                    <w:color w:val="5E5E5E"/>
                    <w:spacing w:val="0"/>
                    <w:w w:val="112"/>
                    <w:sz w:val="14"/>
                    <w:szCs w:val="14"/>
                  </w:rPr>
                  <w:t>os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  <w:p>
                <w:pPr>
                  <w:rPr>
                    <w:rFonts w:cs="Arial" w:hAnsi="Arial" w:eastAsia="Arial" w:ascii="Arial"/>
                    <w:sz w:val="14"/>
                    <w:szCs w:val="14"/>
                  </w:rPr>
                  <w:jc w:val="left"/>
                  <w:ind w:left="20"/>
                </w:pPr>
                <w:r>
                  <w:rPr>
                    <w:rFonts w:cs="Arial" w:hAnsi="Arial" w:eastAsia="Arial" w:ascii="Arial"/>
                    <w:color w:val="6D6D6D"/>
                    <w:spacing w:val="0"/>
                    <w:w w:val="108"/>
                    <w:sz w:val="14"/>
                    <w:szCs w:val="14"/>
                  </w:rPr>
                  <w:t>es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08"/>
                    <w:sz w:val="14"/>
                    <w:szCs w:val="14"/>
                  </w:rPr>
                  <w:t>l3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08"/>
                    <w:sz w:val="14"/>
                    <w:szCs w:val="14"/>
                  </w:rPr>
                  <w:t>bl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08"/>
                    <w:sz w:val="14"/>
                    <w:szCs w:val="14"/>
                  </w:rPr>
                  <w:t>ead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08"/>
                    <w:sz w:val="14"/>
                    <w:szCs w:val="14"/>
                  </w:rPr>
                  <w:t>os</w:t>
                </w:r>
                <w:r>
                  <w:rPr>
                    <w:rFonts w:cs="Arial" w:hAnsi="Arial" w:eastAsia="Arial" w:ascii="Arial"/>
                    <w:color w:val="6D6D6D"/>
                    <w:spacing w:val="5"/>
                    <w:w w:val="108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00"/>
                    <w:sz w:val="14"/>
                    <w:szCs w:val="14"/>
                  </w:rPr>
                  <w:t>en</w:t>
                </w:r>
                <w:r>
                  <w:rPr>
                    <w:rFonts w:cs="Arial" w:hAnsi="Arial" w:eastAsia="Arial" w:ascii="Arial"/>
                    <w:color w:val="6D6D6D"/>
                    <w:spacing w:val="14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D6D"/>
                    <w:spacing w:val="0"/>
                    <w:w w:val="100"/>
                    <w:sz w:val="14"/>
                    <w:szCs w:val="14"/>
                  </w:rPr>
                  <w:t>el</w:t>
                </w:r>
                <w:r>
                  <w:rPr>
                    <w:rFonts w:cs="Times New Roman" w:hAnsi="Times New Roman" w:eastAsia="Times New Roman" w:ascii="Times New Roman"/>
                    <w:color w:val="6D6D6D"/>
                    <w:spacing w:val="8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5E5E5E"/>
                    <w:spacing w:val="0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92"/>
                    <w:sz w:val="14"/>
                    <w:szCs w:val="14"/>
                  </w:rPr>
                  <w:t>r</w:t>
                </w:r>
                <w:r>
                  <w:rPr>
                    <w:rFonts w:cs="Arial" w:hAnsi="Arial" w:eastAsia="Arial" w:ascii="Arial"/>
                    <w:color w:val="6D6D6D"/>
                    <w:spacing w:val="0"/>
                    <w:w w:val="104"/>
                    <w:sz w:val="14"/>
                    <w:szCs w:val="14"/>
                  </w:rPr>
                  <w:t>ograma</w:t>
                </w:r>
                <w:r>
                  <w:rPr>
                    <w:rFonts w:cs="Arial" w:hAnsi="Arial" w:eastAsia="Arial" w:ascii="Arial"/>
                    <w:color w:val="8B8B8B"/>
                    <w:spacing w:val="0"/>
                    <w:w w:val="117"/>
                    <w:sz w:val="14"/>
                    <w:szCs w:val="14"/>
                  </w:rPr>
                  <w:t>•</w:t>
                </w:r>
                <w:r>
                  <w:rPr>
                    <w:rFonts w:cs="Arial" w:hAnsi="Arial" w:eastAsia="Arial" w:ascii="Arial"/>
                    <w:color w:val="8B8B8B"/>
                    <w:spacing w:val="0"/>
                    <w:w w:val="74"/>
                    <w:sz w:val="14"/>
                    <w:szCs w:val="14"/>
                  </w:rPr>
                  <w:t>.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97pt;margin-top:748.245pt;width:229.16pt;height:23.6681pt;mso-position-horizontal-relative:page;mso-position-vertical-relative:page;z-index:-3712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7"/>
                    <w:szCs w:val="27"/>
                  </w:rPr>
                  <w:jc w:val="center"/>
                  <w:spacing w:lineRule="exact" w:line="300"/>
                  <w:ind w:left="-22" w:right="-23"/>
                </w:pPr>
                <w:r>
                  <w:rPr>
                    <w:rFonts w:cs="Times New Roman" w:hAnsi="Times New Roman" w:eastAsia="Times New Roman" w:ascii="Times New Roman"/>
                    <w:color w:val="030303"/>
                    <w:w w:val="57"/>
                    <w:position w:val="-2"/>
                    <w:sz w:val="27"/>
                    <w:szCs w:val="27"/>
                  </w:rPr>
                  <w:t>ll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-39"/>
                    <w:w w:val="100"/>
                    <w:position w:val="-2"/>
                    <w:sz w:val="27"/>
                    <w:szCs w:val="27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8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8"/>
                    <w:position w:val="-2"/>
                    <w:sz w:val="30"/>
                    <w:szCs w:val="30"/>
                  </w:rPr>
                  <w:t>ll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86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18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5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51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18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54"/>
                    <w:position w:val="-2"/>
                    <w:sz w:val="30"/>
                    <w:szCs w:val="30"/>
                  </w:rPr>
                  <w:t>ll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19"/>
                    <w:w w:val="64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97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18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86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19"/>
                    <w:w w:val="32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1"/>
                    <w:w w:val="43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lll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19"/>
                    <w:w w:val="64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97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8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5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19"/>
                    <w:w w:val="64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-40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86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11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5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-11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1"/>
                    <w:w w:val="43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86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97"/>
                    <w:position w:val="-2"/>
                    <w:sz w:val="30"/>
                    <w:szCs w:val="30"/>
                  </w:rPr>
                  <w:t>ll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21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26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58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1F1F1F"/>
                    <w:spacing w:val="0"/>
                    <w:w w:val="74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63"/>
                    <w:position w:val="-2"/>
                    <w:sz w:val="27"/>
                    <w:szCs w:val="27"/>
                  </w:rPr>
                  <w:t>11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42"/>
                    <w:position w:val="-2"/>
                    <w:sz w:val="27"/>
                    <w:szCs w:val="27"/>
                  </w:rPr>
                  <w:t>111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74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26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66"/>
                    <w:position w:val="-2"/>
                    <w:sz w:val="27"/>
                    <w:szCs w:val="27"/>
                  </w:rPr>
                  <w:t>11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85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26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42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position w:val="0"/>
                    <w:sz w:val="27"/>
                    <w:szCs w:val="27"/>
                  </w:rPr>
                </w:r>
              </w:p>
              <w:p>
                <w:pPr>
                  <w:rPr>
                    <w:rFonts w:cs="Arial" w:hAnsi="Arial" w:eastAsia="Arial" w:ascii="Arial"/>
                    <w:sz w:val="16"/>
                    <w:szCs w:val="16"/>
                  </w:rPr>
                  <w:jc w:val="center"/>
                  <w:spacing w:lineRule="exact" w:line="140"/>
                  <w:ind w:left="1485" w:right="1478"/>
                </w:pPr>
                <w:r>
                  <w:rPr>
                    <w:rFonts w:cs="Arial" w:hAnsi="Arial" w:eastAsia="Arial" w:ascii="Arial"/>
                    <w:color w:val="1F1F1F"/>
                    <w:w w:val="80"/>
                    <w:sz w:val="16"/>
                    <w:szCs w:val="16"/>
                  </w:rPr>
                  <w:t>2</w:t>
                </w:r>
                <w:r>
                  <w:rPr>
                    <w:rFonts w:cs="Arial" w:hAnsi="Arial" w:eastAsia="Arial" w:ascii="Arial"/>
                    <w:color w:val="323232"/>
                    <w:w w:val="105"/>
                    <w:sz w:val="16"/>
                    <w:szCs w:val="16"/>
                  </w:rPr>
                  <w:t>0</w:t>
                </w:r>
                <w:r>
                  <w:rPr>
                    <w:rFonts w:cs="Arial" w:hAnsi="Arial" w:eastAsia="Arial" w:ascii="Arial"/>
                    <w:color w:val="323232"/>
                    <w:w w:val="97"/>
                    <w:sz w:val="16"/>
                    <w:szCs w:val="16"/>
                  </w:rPr>
                  <w:t>23</w:t>
                </w:r>
                <w:r>
                  <w:rPr>
                    <w:rFonts w:cs="Arial" w:hAnsi="Arial" w:eastAsia="Arial" w:ascii="Arial"/>
                    <w:color w:val="8B8B8B"/>
                    <w:w w:val="113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1F1F1F"/>
                    <w:w w:val="129"/>
                    <w:sz w:val="16"/>
                    <w:szCs w:val="16"/>
                  </w:rPr>
                  <w:t>f</w:t>
                </w:r>
                <w:r>
                  <w:rPr>
                    <w:rFonts w:cs="Arial" w:hAnsi="Arial" w:eastAsia="Arial" w:ascii="Arial"/>
                    <w:color w:val="323232"/>
                    <w:w w:val="72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color w:val="1F1F1F"/>
                    <w:w w:val="105"/>
                    <w:sz w:val="16"/>
                    <w:szCs w:val="16"/>
                  </w:rPr>
                  <w:t>b</w:t>
                </w:r>
                <w:r>
                  <w:rPr>
                    <w:rFonts w:cs="Arial" w:hAnsi="Arial" w:eastAsia="Arial" w:ascii="Arial"/>
                    <w:color w:val="8B8B8B"/>
                    <w:w w:val="105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1F1F1F"/>
                    <w:w w:val="89"/>
                    <w:sz w:val="16"/>
                    <w:szCs w:val="16"/>
                  </w:rPr>
                  <w:t>2</w:t>
                </w:r>
                <w:r>
                  <w:rPr>
                    <w:rFonts w:cs="Arial" w:hAnsi="Arial" w:eastAsia="Arial" w:ascii="Arial"/>
                    <w:color w:val="323232"/>
                    <w:w w:val="105"/>
                    <w:sz w:val="16"/>
                    <w:szCs w:val="16"/>
                  </w:rPr>
                  <w:t>8</w:t>
                </w:r>
                <w:r>
                  <w:rPr>
                    <w:rFonts w:cs="Arial" w:hAnsi="Arial" w:eastAsia="Arial" w:ascii="Arial"/>
                    <w:color w:val="8B8B8B"/>
                    <w:w w:val="105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1F1F1F"/>
                    <w:w w:val="80"/>
                    <w:sz w:val="16"/>
                    <w:szCs w:val="16"/>
                  </w:rPr>
                  <w:t>a</w:t>
                </w:r>
                <w:r>
                  <w:rPr>
                    <w:rFonts w:cs="Arial" w:hAnsi="Arial" w:eastAsia="Arial" w:ascii="Arial"/>
                    <w:color w:val="1F1F1F"/>
                    <w:w w:val="101"/>
                    <w:sz w:val="16"/>
                    <w:szCs w:val="16"/>
                  </w:rPr>
                  <w:t>l</w:t>
                </w:r>
                <w:r>
                  <w:rPr>
                    <w:rFonts w:cs="Arial" w:hAnsi="Arial" w:eastAsia="Arial" w:ascii="Arial"/>
                    <w:color w:val="323232"/>
                    <w:w w:val="108"/>
                    <w:sz w:val="16"/>
                    <w:szCs w:val="16"/>
                  </w:rPr>
                  <w:t>c</w:t>
                </w:r>
                <w:r>
                  <w:rPr>
                    <w:rFonts w:cs="Arial" w:hAnsi="Arial" w:eastAsia="Arial" w:ascii="Arial"/>
                    <w:color w:val="1F1F1F"/>
                    <w:w w:val="89"/>
                    <w:sz w:val="16"/>
                    <w:szCs w:val="16"/>
                  </w:rPr>
                  <w:t>5</w:t>
                </w:r>
                <w:r>
                  <w:rPr>
                    <w:rFonts w:cs="Arial" w:hAnsi="Arial" w:eastAsia="Arial" w:ascii="Arial"/>
                    <w:color w:val="8B8B8B"/>
                    <w:w w:val="105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1F1F1F"/>
                    <w:w w:val="97"/>
                    <w:sz w:val="16"/>
                    <w:szCs w:val="16"/>
                  </w:rPr>
                  <w:t>09</w:t>
                </w:r>
                <w:r>
                  <w:rPr>
                    <w:rFonts w:cs="Arial" w:hAnsi="Arial" w:eastAsia="Arial" w:ascii="Arial"/>
                    <w:color w:val="00000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98.4pt;margin-top:750.525pt;width:226.69pt;height:19.9pt;mso-position-horizontal-relative:page;mso-position-vertical-relative:page;z-index:-3774">
          <v:imagedata o:title="" r:id="rId1"/>
        </v:shape>
      </w:pict>
    </w:r>
    <w:r>
      <w:rPr>
        <w:sz w:val="20"/>
        <w:szCs w:val="20"/>
      </w:rPr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97.64pt;margin-top:749.88pt;width:227.88pt;height:21.6pt;mso-position-horizontal-relative:page;mso-position-vertical-relative:page;z-index:-3711">
          <v:imagedata o:title="" r:id="rId1"/>
        </v:shape>
      </w:pict>
    </w:r>
    <w:r>
      <w:pict>
        <v:shape type="#_x0000_t75" style="position:absolute;margin-left:125.28pt;margin-top:658.8pt;width:357.12pt;height:17.28pt;mso-position-horizontal-relative:page;mso-position-vertical-relative:page;z-index:-3710">
          <v:imagedata o:title="" r:id="rId2"/>
        </v:shape>
      </w:pict>
    </w:r>
    <w:r>
      <w:pict>
        <v:group style="position:absolute;margin-left:1.09964e-006pt;margin-top:-1.18451e-007pt;width:612.2pt;height:792.2pt;mso-position-horizontal-relative:page;mso-position-vertical-relative:page;z-index:-3709" coordorigin="0,0" coordsize="12244,15844">
          <v:shape style="position:absolute;left:0;top:0;width:12244;height:15844" coordorigin="0,0" coordsize="12244,15844" path="m12240,0l0,0,0,15840,12240,15840,12240,0xe" filled="t" fillcolor="#FFFFFF" stroked="f">
            <v:path arrowok="t"/>
            <v:fill/>
          </v:shape>
          <w10:wrap type="none"/>
        </v:group>
      </w:pict>
    </w:r>
    <w:r>
      <w:pict>
        <v:shape type="#_x0000_t202" style="position:absolute;margin-left:125pt;margin-top:658.245pt;width:357.68pt;height:17.3967pt;mso-position-horizontal-relative:page;mso-position-vertical-relative:page;z-index:-3708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4"/>
                    <w:szCs w:val="14"/>
                  </w:rPr>
                  <w:jc w:val="left"/>
                  <w:ind w:left="20" w:right="-26"/>
                </w:pPr>
                <w:r>
                  <w:rPr>
                    <w:rFonts w:cs="Arial" w:hAnsi="Arial" w:eastAsia="Arial" w:ascii="Arial"/>
                    <w:color w:val="868686"/>
                    <w:spacing w:val="0"/>
                    <w:w w:val="104"/>
                    <w:sz w:val="14"/>
                    <w:szCs w:val="14"/>
                  </w:rPr>
                  <w:t>"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04"/>
                    <w:sz w:val="14"/>
                    <w:szCs w:val="14"/>
                  </w:rPr>
                  <w:t>Es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04"/>
                    <w:sz w:val="14"/>
                    <w:szCs w:val="14"/>
                  </w:rPr>
                  <w:t>t</w:t>
                </w:r>
                <w:r>
                  <w:rPr>
                    <w:rFonts w:cs="Arial" w:hAnsi="Arial" w:eastAsia="Arial" w:ascii="Arial"/>
                    <w:color w:val="5B5B5B"/>
                    <w:spacing w:val="0"/>
                    <w:w w:val="104"/>
                    <w:sz w:val="14"/>
                    <w:szCs w:val="14"/>
                  </w:rPr>
                  <w:t>e</w:t>
                </w:r>
                <w:r>
                  <w:rPr>
                    <w:rFonts w:cs="Arial" w:hAnsi="Arial" w:eastAsia="Arial" w:ascii="Arial"/>
                    <w:color w:val="5B5B5B"/>
                    <w:spacing w:val="-11"/>
                    <w:w w:val="104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00"/>
                    <w:sz w:val="14"/>
                    <w:szCs w:val="14"/>
                  </w:rPr>
                  <w:t>pr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00"/>
                    <w:sz w:val="14"/>
                    <w:szCs w:val="14"/>
                  </w:rPr>
                  <w:t>ogr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00"/>
                    <w:sz w:val="14"/>
                    <w:szCs w:val="14"/>
                  </w:rPr>
                  <w:t>am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00"/>
                    <w:sz w:val="14"/>
                    <w:szCs w:val="14"/>
                  </w:rPr>
                  <w:t>a</w:t>
                </w:r>
                <w:r>
                  <w:rPr>
                    <w:rFonts w:cs="Arial" w:hAnsi="Arial" w:eastAsia="Arial" w:ascii="Arial"/>
                    <w:color w:val="6A6A6A"/>
                    <w:spacing w:val="35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00"/>
                    <w:sz w:val="14"/>
                    <w:szCs w:val="14"/>
                  </w:rPr>
                  <w:t>es</w:t>
                </w:r>
                <w:r>
                  <w:rPr>
                    <w:rFonts w:cs="Arial" w:hAnsi="Arial" w:eastAsia="Arial" w:ascii="Arial"/>
                    <w:color w:val="6A6A6A"/>
                    <w:spacing w:val="7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01"/>
                    <w:sz w:val="14"/>
                    <w:szCs w:val="14"/>
                  </w:rPr>
                  <w:t>pú</w:t>
                </w:r>
                <w:r>
                  <w:rPr>
                    <w:rFonts w:cs="Arial" w:hAnsi="Arial" w:eastAsia="Arial" w:ascii="Arial"/>
                    <w:color w:val="5B5B5B"/>
                    <w:spacing w:val="0"/>
                    <w:w w:val="120"/>
                    <w:sz w:val="14"/>
                    <w:szCs w:val="14"/>
                  </w:rPr>
                  <w:t>b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92"/>
                    <w:sz w:val="14"/>
                    <w:szCs w:val="14"/>
                  </w:rPr>
                  <w:t>l</w:t>
                </w:r>
                <w:r>
                  <w:rPr>
                    <w:rFonts w:cs="Arial" w:hAnsi="Arial" w:eastAsia="Arial" w:ascii="Arial"/>
                    <w:color w:val="868686"/>
                    <w:spacing w:val="0"/>
                    <w:w w:val="99"/>
                    <w:sz w:val="14"/>
                    <w:szCs w:val="14"/>
                  </w:rPr>
                  <w:t>ic</w:t>
                </w:r>
                <w:r>
                  <w:rPr>
                    <w:rFonts w:cs="Arial" w:hAnsi="Arial" w:eastAsia="Arial" w:ascii="Arial"/>
                    <w:color w:val="5B5B5B"/>
                    <w:spacing w:val="0"/>
                    <w:w w:val="110"/>
                    <w:sz w:val="14"/>
                    <w:szCs w:val="14"/>
                  </w:rPr>
                  <w:t>o</w:t>
                </w:r>
                <w:r>
                  <w:rPr>
                    <w:rFonts w:cs="Arial" w:hAnsi="Arial" w:eastAsia="Arial" w:ascii="Arial"/>
                    <w:color w:val="989898"/>
                    <w:spacing w:val="0"/>
                    <w:w w:val="74"/>
                    <w:sz w:val="14"/>
                    <w:szCs w:val="14"/>
                  </w:rPr>
                  <w:t>,</w:t>
                </w:r>
                <w:r>
                  <w:rPr>
                    <w:rFonts w:cs="Arial" w:hAnsi="Arial" w:eastAsia="Arial" w:ascii="Arial"/>
                    <w:color w:val="989898"/>
                    <w:spacing w:val="4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00"/>
                    <w:sz w:val="14"/>
                    <w:szCs w:val="14"/>
                  </w:rPr>
                  <w:t>a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00"/>
                    <w:sz w:val="14"/>
                    <w:szCs w:val="14"/>
                  </w:rPr>
                  <w:t>jen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00"/>
                    <w:sz w:val="14"/>
                    <w:szCs w:val="14"/>
                  </w:rPr>
                  <w:t>o</w:t>
                </w:r>
                <w:r>
                  <w:rPr>
                    <w:rFonts w:cs="Arial" w:hAnsi="Arial" w:eastAsia="Arial" w:ascii="Arial"/>
                    <w:color w:val="6A6A6A"/>
                    <w:spacing w:val="21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00"/>
                    <w:sz w:val="14"/>
                    <w:szCs w:val="14"/>
                  </w:rPr>
                  <w:t>a</w:t>
                </w:r>
                <w:r>
                  <w:rPr>
                    <w:rFonts w:cs="Arial" w:hAnsi="Arial" w:eastAsia="Arial" w:ascii="Arial"/>
                    <w:color w:val="6A6A6A"/>
                    <w:spacing w:val="-2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23"/>
                    <w:sz w:val="14"/>
                    <w:szCs w:val="14"/>
                  </w:rPr>
                  <w:t>c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72"/>
                    <w:sz w:val="14"/>
                    <w:szCs w:val="14"/>
                  </w:rPr>
                  <w:t>U31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07"/>
                    <w:sz w:val="14"/>
                    <w:szCs w:val="14"/>
                  </w:rPr>
                  <w:t>qui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04"/>
                    <w:sz w:val="14"/>
                    <w:szCs w:val="14"/>
                  </w:rPr>
                  <w:t>er</w:t>
                </w:r>
                <w:r>
                  <w:rPr>
                    <w:rFonts w:cs="Arial" w:hAnsi="Arial" w:eastAsia="Arial" w:ascii="Arial"/>
                    <w:color w:val="6A6A6A"/>
                    <w:spacing w:val="4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5B5B5B"/>
                    <w:spacing w:val="0"/>
                    <w:w w:val="100"/>
                    <w:sz w:val="15"/>
                    <w:szCs w:val="15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color w:val="6A6A6A"/>
                    <w:spacing w:val="0"/>
                    <w:w w:val="100"/>
                    <w:sz w:val="15"/>
                    <w:szCs w:val="15"/>
                  </w:rPr>
                  <w:t>arti</w:t>
                </w:r>
                <w:r>
                  <w:rPr>
                    <w:rFonts w:cs="Times New Roman" w:hAnsi="Times New Roman" w:eastAsia="Times New Roman" w:ascii="Times New Roman"/>
                    <w:color w:val="6A6A6A"/>
                    <w:spacing w:val="0"/>
                    <w:w w:val="100"/>
                    <w:sz w:val="15"/>
                    <w:szCs w:val="15"/>
                  </w:rPr>
                  <w:t>do</w:t>
                </w:r>
                <w:r>
                  <w:rPr>
                    <w:rFonts w:cs="Times New Roman" w:hAnsi="Times New Roman" w:eastAsia="Times New Roman" w:ascii="Times New Roman"/>
                    <w:color w:val="6A6A6A"/>
                    <w:spacing w:val="26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color w:val="5B5B5B"/>
                    <w:spacing w:val="0"/>
                    <w:w w:val="106"/>
                    <w:sz w:val="14"/>
                    <w:szCs w:val="14"/>
                  </w:rPr>
                  <w:t>po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69"/>
                    <w:sz w:val="14"/>
                    <w:szCs w:val="14"/>
                  </w:rPr>
                  <w:t>l</w:t>
                </w:r>
                <w:r>
                  <w:rPr>
                    <w:rFonts w:cs="Arial" w:hAnsi="Arial" w:eastAsia="Arial" w:ascii="Arial"/>
                    <w:color w:val="868686"/>
                    <w:spacing w:val="0"/>
                    <w:w w:val="129"/>
                    <w:sz w:val="14"/>
                    <w:szCs w:val="14"/>
                  </w:rPr>
                  <w:t>í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02"/>
                    <w:sz w:val="14"/>
                    <w:szCs w:val="14"/>
                  </w:rPr>
                  <w:t>tico</w:t>
                </w:r>
                <w:r>
                  <w:rPr>
                    <w:rFonts w:cs="Arial" w:hAnsi="Arial" w:eastAsia="Arial" w:ascii="Arial"/>
                    <w:color w:val="ABABAB"/>
                    <w:spacing w:val="0"/>
                    <w:w w:val="74"/>
                    <w:sz w:val="14"/>
                    <w:szCs w:val="14"/>
                  </w:rPr>
                  <w:t>.</w:t>
                </w:r>
                <w:r>
                  <w:rPr>
                    <w:rFonts w:cs="Arial" w:hAnsi="Arial" w:eastAsia="Arial" w:ascii="Arial"/>
                    <w:color w:val="ABABAB"/>
                    <w:spacing w:val="12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5B5B5B"/>
                    <w:spacing w:val="0"/>
                    <w:w w:val="100"/>
                    <w:sz w:val="14"/>
                    <w:szCs w:val="14"/>
                  </w:rPr>
                  <w:t>O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00"/>
                    <w:sz w:val="14"/>
                    <w:szCs w:val="14"/>
                  </w:rPr>
                  <w:t>u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00"/>
                    <w:sz w:val="14"/>
                    <w:szCs w:val="14"/>
                  </w:rPr>
                  <w:t>eda</w:t>
                </w:r>
                <w:r>
                  <w:rPr>
                    <w:rFonts w:cs="Arial" w:hAnsi="Arial" w:eastAsia="Arial" w:ascii="Arial"/>
                    <w:color w:val="6A6A6A"/>
                    <w:spacing w:val="21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10"/>
                    <w:sz w:val="14"/>
                    <w:szCs w:val="14"/>
                  </w:rPr>
                  <w:t>pr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10"/>
                    <w:sz w:val="14"/>
                    <w:szCs w:val="14"/>
                  </w:rPr>
                  <w:t>oh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10"/>
                    <w:sz w:val="14"/>
                    <w:szCs w:val="14"/>
                  </w:rPr>
                  <w:t>bid</w:t>
                </w:r>
                <w:r>
                  <w:rPr>
                    <w:rFonts w:cs="Arial" w:hAnsi="Arial" w:eastAsia="Arial" w:ascii="Arial"/>
                    <w:color w:val="5B5B5B"/>
                    <w:spacing w:val="0"/>
                    <w:w w:val="110"/>
                    <w:sz w:val="14"/>
                    <w:szCs w:val="14"/>
                  </w:rPr>
                  <w:t>o</w:t>
                </w:r>
                <w:r>
                  <w:rPr>
                    <w:rFonts w:cs="Arial" w:hAnsi="Arial" w:eastAsia="Arial" w:ascii="Arial"/>
                    <w:color w:val="5B5B5B"/>
                    <w:spacing w:val="3"/>
                    <w:w w:val="11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5B5B5B"/>
                    <w:spacing w:val="0"/>
                    <w:w w:val="100"/>
                    <w:sz w:val="14"/>
                    <w:szCs w:val="14"/>
                  </w:rPr>
                  <w:t>el</w:t>
                </w:r>
                <w:r>
                  <w:rPr>
                    <w:rFonts w:cs="Arial" w:hAnsi="Arial" w:eastAsia="Arial" w:ascii="Arial"/>
                    <w:color w:val="5B5B5B"/>
                    <w:spacing w:val="-4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00"/>
                    <w:sz w:val="14"/>
                    <w:szCs w:val="14"/>
                  </w:rPr>
                  <w:t>u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00"/>
                    <w:sz w:val="14"/>
                    <w:szCs w:val="14"/>
                  </w:rPr>
                  <w:t>so</w:t>
                </w:r>
                <w:r>
                  <w:rPr>
                    <w:rFonts w:cs="Arial" w:hAnsi="Arial" w:eastAsia="Arial" w:ascii="Arial"/>
                    <w:color w:val="6A6A6A"/>
                    <w:spacing w:val="22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00"/>
                    <w:sz w:val="14"/>
                    <w:szCs w:val="14"/>
                  </w:rPr>
                  <w:t>par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00"/>
                    <w:sz w:val="14"/>
                    <w:szCs w:val="14"/>
                  </w:rPr>
                  <w:t>a</w:t>
                </w:r>
                <w:r>
                  <w:rPr>
                    <w:rFonts w:cs="Arial" w:hAnsi="Arial" w:eastAsia="Arial" w:ascii="Arial"/>
                    <w:color w:val="6A6A6A"/>
                    <w:spacing w:val="4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00"/>
                    <w:sz w:val="14"/>
                    <w:szCs w:val="14"/>
                  </w:rPr>
                  <w:t>fi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00"/>
                    <w:sz w:val="14"/>
                    <w:szCs w:val="14"/>
                  </w:rPr>
                  <w:t>nes</w:t>
                </w:r>
                <w:r>
                  <w:rPr>
                    <w:rFonts w:cs="Arial" w:hAnsi="Arial" w:eastAsia="Arial" w:ascii="Arial"/>
                    <w:color w:val="6A6A6A"/>
                    <w:spacing w:val="24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13"/>
                    <w:sz w:val="14"/>
                    <w:szCs w:val="14"/>
                  </w:rPr>
                  <w:t>ch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13"/>
                    <w:sz w:val="14"/>
                    <w:szCs w:val="14"/>
                  </w:rPr>
                  <w:t>bnt</w:t>
                </w:r>
                <w:r>
                  <w:rPr>
                    <w:rFonts w:cs="Arial" w:hAnsi="Arial" w:eastAsia="Arial" w:ascii="Arial"/>
                    <w:color w:val="5B5B5B"/>
                    <w:spacing w:val="0"/>
                    <w:w w:val="113"/>
                    <w:sz w:val="14"/>
                    <w:szCs w:val="14"/>
                  </w:rPr>
                  <w:t>os</w:t>
                </w:r>
                <w:r>
                  <w:rPr>
                    <w:rFonts w:cs="Arial" w:hAnsi="Arial" w:eastAsia="Arial" w:ascii="Arial"/>
                    <w:color w:val="5B5B5B"/>
                    <w:spacing w:val="-17"/>
                    <w:w w:val="113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113"/>
                    <w:sz w:val="10"/>
                    <w:szCs w:val="10"/>
                  </w:rPr>
                  <w:t>II</w:t>
                </w:r>
                <w:r>
                  <w:rPr>
                    <w:rFonts w:cs="Arial" w:hAnsi="Arial" w:eastAsia="Arial" w:ascii="Arial"/>
                    <w:color w:val="484848"/>
                    <w:spacing w:val="21"/>
                    <w:w w:val="113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84848"/>
                    <w:spacing w:val="0"/>
                    <w:w w:val="92"/>
                    <w:sz w:val="14"/>
                    <w:szCs w:val="14"/>
                  </w:rPr>
                  <w:t>l</w:t>
                </w:r>
                <w:r>
                  <w:rPr>
                    <w:rFonts w:cs="Arial" w:hAnsi="Arial" w:eastAsia="Arial" w:ascii="Arial"/>
                    <w:color w:val="5B5B5B"/>
                    <w:spacing w:val="0"/>
                    <w:w w:val="107"/>
                    <w:sz w:val="14"/>
                    <w:szCs w:val="14"/>
                  </w:rPr>
                  <w:t>os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  <w:p>
                <w:pPr>
                  <w:rPr>
                    <w:rFonts w:cs="Arial" w:hAnsi="Arial" w:eastAsia="Arial" w:ascii="Arial"/>
                    <w:sz w:val="14"/>
                    <w:szCs w:val="14"/>
                  </w:rPr>
                  <w:jc w:val="left"/>
                  <w:spacing w:lineRule="exact" w:line="140"/>
                  <w:ind w:left="20"/>
                </w:pPr>
                <w:r>
                  <w:rPr>
                    <w:rFonts w:cs="Arial" w:hAnsi="Arial" w:eastAsia="Arial" w:ascii="Arial"/>
                    <w:color w:val="6A6A6A"/>
                    <w:spacing w:val="0"/>
                    <w:w w:val="107"/>
                    <w:sz w:val="14"/>
                    <w:szCs w:val="14"/>
                  </w:rPr>
                  <w:t>es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07"/>
                    <w:sz w:val="14"/>
                    <w:szCs w:val="14"/>
                  </w:rPr>
                  <w:t>ta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07"/>
                    <w:sz w:val="14"/>
                    <w:szCs w:val="14"/>
                  </w:rPr>
                  <w:t>bl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07"/>
                    <w:sz w:val="14"/>
                    <w:szCs w:val="14"/>
                  </w:rPr>
                  <w:t>ead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07"/>
                    <w:sz w:val="14"/>
                    <w:szCs w:val="14"/>
                  </w:rPr>
                  <w:t>os</w:t>
                </w:r>
                <w:r>
                  <w:rPr>
                    <w:rFonts w:cs="Arial" w:hAnsi="Arial" w:eastAsia="Arial" w:ascii="Arial"/>
                    <w:color w:val="6A6A6A"/>
                    <w:spacing w:val="5"/>
                    <w:w w:val="107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00"/>
                    <w:sz w:val="14"/>
                    <w:szCs w:val="14"/>
                  </w:rPr>
                  <w:t>en</w:t>
                </w:r>
                <w:r>
                  <w:rPr>
                    <w:rFonts w:cs="Arial" w:hAnsi="Arial" w:eastAsia="Arial" w:ascii="Arial"/>
                    <w:color w:val="6A6A6A"/>
                    <w:spacing w:val="14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00"/>
                    <w:sz w:val="15"/>
                    <w:szCs w:val="15"/>
                  </w:rPr>
                  <w:t>el</w:t>
                </w:r>
                <w:r>
                  <w:rPr>
                    <w:rFonts w:cs="Arial" w:hAnsi="Arial" w:eastAsia="Arial" w:ascii="Arial"/>
                    <w:color w:val="6A6A6A"/>
                    <w:spacing w:val="-15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color w:val="5B5B5B"/>
                    <w:spacing w:val="0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cs="Arial" w:hAnsi="Arial" w:eastAsia="Arial" w:ascii="Arial"/>
                    <w:color w:val="5B5B5B"/>
                    <w:spacing w:val="0"/>
                    <w:w w:val="108"/>
                    <w:sz w:val="14"/>
                    <w:szCs w:val="14"/>
                  </w:rPr>
                  <w:t>r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00"/>
                    <w:sz w:val="14"/>
                    <w:szCs w:val="14"/>
                  </w:rPr>
                  <w:t>ogra</w:t>
                </w:r>
                <w:r>
                  <w:rPr>
                    <w:rFonts w:cs="Arial" w:hAnsi="Arial" w:eastAsia="Arial" w:ascii="Arial"/>
                    <w:color w:val="6A6A6A"/>
                    <w:spacing w:val="0"/>
                    <w:w w:val="107"/>
                    <w:sz w:val="14"/>
                    <w:szCs w:val="14"/>
                  </w:rPr>
                  <w:t>ma</w:t>
                </w:r>
                <w:r>
                  <w:rPr>
                    <w:rFonts w:cs="Arial" w:hAnsi="Arial" w:eastAsia="Arial" w:ascii="Arial"/>
                    <w:color w:val="989898"/>
                    <w:spacing w:val="0"/>
                    <w:w w:val="117"/>
                    <w:sz w:val="14"/>
                    <w:szCs w:val="14"/>
                  </w:rPr>
                  <w:t>•</w:t>
                </w:r>
                <w:r>
                  <w:rPr>
                    <w:rFonts w:cs="Arial" w:hAnsi="Arial" w:eastAsia="Arial" w:ascii="Arial"/>
                    <w:color w:val="ABABAB"/>
                    <w:spacing w:val="0"/>
                    <w:w w:val="92"/>
                    <w:sz w:val="14"/>
                    <w:szCs w:val="14"/>
                  </w:rPr>
                  <w:t>.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97pt;margin-top:748.245pt;width:229.16pt;height:23.6681pt;mso-position-horizontal-relative:page;mso-position-vertical-relative:page;z-index:-3707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7"/>
                    <w:szCs w:val="27"/>
                  </w:rPr>
                  <w:jc w:val="center"/>
                  <w:spacing w:lineRule="exact" w:line="300"/>
                  <w:ind w:left="-22" w:right="-23"/>
                </w:pPr>
                <w:r>
                  <w:rPr>
                    <w:rFonts w:cs="Times New Roman" w:hAnsi="Times New Roman" w:eastAsia="Times New Roman" w:ascii="Times New Roman"/>
                    <w:color w:val="030303"/>
                    <w:w w:val="57"/>
                    <w:position w:val="-2"/>
                    <w:sz w:val="27"/>
                    <w:szCs w:val="27"/>
                  </w:rPr>
                  <w:t>ll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-39"/>
                    <w:w w:val="100"/>
                    <w:position w:val="-2"/>
                    <w:sz w:val="27"/>
                    <w:szCs w:val="27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8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8"/>
                    <w:position w:val="-2"/>
                    <w:sz w:val="30"/>
                    <w:szCs w:val="30"/>
                  </w:rPr>
                  <w:t>ll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86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18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5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51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18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54"/>
                    <w:position w:val="-2"/>
                    <w:sz w:val="30"/>
                    <w:szCs w:val="30"/>
                  </w:rPr>
                  <w:t>ll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19"/>
                    <w:w w:val="64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97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18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86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19"/>
                    <w:w w:val="32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1"/>
                    <w:w w:val="43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lll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19"/>
                    <w:w w:val="64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97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8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5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19"/>
                    <w:w w:val="64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-40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86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11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5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-11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1"/>
                    <w:w w:val="43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86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97"/>
                    <w:position w:val="-2"/>
                    <w:sz w:val="30"/>
                    <w:szCs w:val="30"/>
                  </w:rPr>
                  <w:t>ll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21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26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58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1F1F1F"/>
                    <w:spacing w:val="0"/>
                    <w:w w:val="74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63"/>
                    <w:position w:val="-2"/>
                    <w:sz w:val="27"/>
                    <w:szCs w:val="27"/>
                  </w:rPr>
                  <w:t>11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42"/>
                    <w:position w:val="-2"/>
                    <w:sz w:val="27"/>
                    <w:szCs w:val="27"/>
                  </w:rPr>
                  <w:t>111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74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26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66"/>
                    <w:position w:val="-2"/>
                    <w:sz w:val="27"/>
                    <w:szCs w:val="27"/>
                  </w:rPr>
                  <w:t>11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85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26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42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position w:val="0"/>
                    <w:sz w:val="27"/>
                    <w:szCs w:val="27"/>
                  </w:rPr>
                </w:r>
              </w:p>
              <w:p>
                <w:pPr>
                  <w:rPr>
                    <w:rFonts w:cs="Arial" w:hAnsi="Arial" w:eastAsia="Arial" w:ascii="Arial"/>
                    <w:sz w:val="16"/>
                    <w:szCs w:val="16"/>
                  </w:rPr>
                  <w:jc w:val="center"/>
                  <w:spacing w:lineRule="exact" w:line="140"/>
                  <w:ind w:left="1485" w:right="1478"/>
                </w:pPr>
                <w:r>
                  <w:rPr>
                    <w:rFonts w:cs="Arial" w:hAnsi="Arial" w:eastAsia="Arial" w:ascii="Arial"/>
                    <w:color w:val="1F1F1F"/>
                    <w:w w:val="80"/>
                    <w:sz w:val="16"/>
                    <w:szCs w:val="16"/>
                  </w:rPr>
                  <w:t>2</w:t>
                </w:r>
                <w:r>
                  <w:rPr>
                    <w:rFonts w:cs="Arial" w:hAnsi="Arial" w:eastAsia="Arial" w:ascii="Arial"/>
                    <w:color w:val="323232"/>
                    <w:w w:val="105"/>
                    <w:sz w:val="16"/>
                    <w:szCs w:val="16"/>
                  </w:rPr>
                  <w:t>0</w:t>
                </w:r>
                <w:r>
                  <w:rPr>
                    <w:rFonts w:cs="Arial" w:hAnsi="Arial" w:eastAsia="Arial" w:ascii="Arial"/>
                    <w:color w:val="323232"/>
                    <w:w w:val="97"/>
                    <w:sz w:val="16"/>
                    <w:szCs w:val="16"/>
                  </w:rPr>
                  <w:t>23</w:t>
                </w:r>
                <w:r>
                  <w:rPr>
                    <w:rFonts w:cs="Arial" w:hAnsi="Arial" w:eastAsia="Arial" w:ascii="Arial"/>
                    <w:color w:val="868686"/>
                    <w:w w:val="113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1F1F1F"/>
                    <w:w w:val="129"/>
                    <w:sz w:val="16"/>
                    <w:szCs w:val="16"/>
                  </w:rPr>
                  <w:t>f</w:t>
                </w:r>
                <w:r>
                  <w:rPr>
                    <w:rFonts w:cs="Arial" w:hAnsi="Arial" w:eastAsia="Arial" w:ascii="Arial"/>
                    <w:color w:val="323232"/>
                    <w:w w:val="72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color w:val="1F1F1F"/>
                    <w:w w:val="105"/>
                    <w:sz w:val="16"/>
                    <w:szCs w:val="16"/>
                  </w:rPr>
                  <w:t>b</w:t>
                </w:r>
                <w:r>
                  <w:rPr>
                    <w:rFonts w:cs="Arial" w:hAnsi="Arial" w:eastAsia="Arial" w:ascii="Arial"/>
                    <w:color w:val="868686"/>
                    <w:w w:val="105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1F1F1F"/>
                    <w:w w:val="89"/>
                    <w:sz w:val="16"/>
                    <w:szCs w:val="16"/>
                  </w:rPr>
                  <w:t>2</w:t>
                </w:r>
                <w:r>
                  <w:rPr>
                    <w:rFonts w:cs="Arial" w:hAnsi="Arial" w:eastAsia="Arial" w:ascii="Arial"/>
                    <w:color w:val="323232"/>
                    <w:w w:val="105"/>
                    <w:sz w:val="16"/>
                    <w:szCs w:val="16"/>
                  </w:rPr>
                  <w:t>8</w:t>
                </w:r>
                <w:r>
                  <w:rPr>
                    <w:rFonts w:cs="Arial" w:hAnsi="Arial" w:eastAsia="Arial" w:ascii="Arial"/>
                    <w:color w:val="868686"/>
                    <w:w w:val="105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1F1F1F"/>
                    <w:w w:val="80"/>
                    <w:sz w:val="16"/>
                    <w:szCs w:val="16"/>
                  </w:rPr>
                  <w:t>a</w:t>
                </w:r>
                <w:r>
                  <w:rPr>
                    <w:rFonts w:cs="Arial" w:hAnsi="Arial" w:eastAsia="Arial" w:ascii="Arial"/>
                    <w:color w:val="1F1F1F"/>
                    <w:w w:val="101"/>
                    <w:sz w:val="16"/>
                    <w:szCs w:val="16"/>
                  </w:rPr>
                  <w:t>l</w:t>
                </w:r>
                <w:r>
                  <w:rPr>
                    <w:rFonts w:cs="Arial" w:hAnsi="Arial" w:eastAsia="Arial" w:ascii="Arial"/>
                    <w:color w:val="323232"/>
                    <w:w w:val="108"/>
                    <w:sz w:val="16"/>
                    <w:szCs w:val="16"/>
                  </w:rPr>
                  <w:t>c</w:t>
                </w:r>
                <w:r>
                  <w:rPr>
                    <w:rFonts w:cs="Arial" w:hAnsi="Arial" w:eastAsia="Arial" w:ascii="Arial"/>
                    <w:color w:val="1F1F1F"/>
                    <w:w w:val="89"/>
                    <w:sz w:val="16"/>
                    <w:szCs w:val="16"/>
                  </w:rPr>
                  <w:t>5</w:t>
                </w:r>
                <w:r>
                  <w:rPr>
                    <w:rFonts w:cs="Arial" w:hAnsi="Arial" w:eastAsia="Arial" w:ascii="Arial"/>
                    <w:color w:val="868686"/>
                    <w:w w:val="105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1F1F1F"/>
                    <w:w w:val="97"/>
                    <w:sz w:val="16"/>
                    <w:szCs w:val="16"/>
                  </w:rPr>
                  <w:t>09</w:t>
                </w:r>
                <w:r>
                  <w:rPr>
                    <w:rFonts w:cs="Arial" w:hAnsi="Arial" w:eastAsia="Arial" w:ascii="Arial"/>
                    <w:color w:val="00000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97.64pt;margin-top:749.88pt;width:227.88pt;height:21.6pt;mso-position-horizontal-relative:page;mso-position-vertical-relative:page;z-index:-3694">
          <v:imagedata o:title="" r:id="rId1"/>
        </v:shape>
      </w:pict>
    </w:r>
    <w:r>
      <w:pict>
        <v:shape type="#_x0000_t75" style="position:absolute;margin-left:125.28pt;margin-top:658.8pt;width:356.4pt;height:17.28pt;mso-position-horizontal-relative:page;mso-position-vertical-relative:page;z-index:-3693">
          <v:imagedata o:title="" r:id="rId2"/>
        </v:shape>
      </w:pict>
    </w:r>
    <w:r>
      <w:pict>
        <v:group style="position:absolute;margin-left:-3.71428e-007pt;margin-top:2.51276e-007pt;width:612.2pt;height:792.2pt;mso-position-horizontal-relative:page;mso-position-vertical-relative:page;z-index:-3692" coordorigin="0,0" coordsize="12244,15844">
          <v:shape style="position:absolute;left:0;top:0;width:12244;height:15844" coordorigin="0,0" coordsize="12244,15844" path="m12240,0l0,0,0,15840,12240,15840,12240,0xe" filled="t" fillcolor="#FFFFFF" stroked="f">
            <v:path arrowok="t"/>
            <v:fill/>
          </v:shape>
          <w10:wrap type="none"/>
        </v:group>
      </w:pict>
    </w:r>
    <w:r>
      <w:pict>
        <v:shape type="#_x0000_t202" style="position:absolute;margin-left:125pt;margin-top:658.245pt;width:357.32pt;height:17.3967pt;mso-position-horizontal-relative:page;mso-position-vertical-relative:page;z-index:-369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4"/>
                    <w:szCs w:val="14"/>
                  </w:rPr>
                  <w:jc w:val="left"/>
                  <w:ind w:left="20" w:right="-26"/>
                </w:pPr>
                <w:r>
                  <w:rPr>
                    <w:rFonts w:cs="Arial" w:hAnsi="Arial" w:eastAsia="Arial" w:ascii="Arial"/>
                    <w:color w:val="999999"/>
                    <w:w w:val="162"/>
                    <w:sz w:val="14"/>
                    <w:szCs w:val="14"/>
                  </w:rPr>
                  <w:t>'</w:t>
                </w:r>
                <w:r>
                  <w:rPr>
                    <w:rFonts w:cs="Arial" w:hAnsi="Arial" w:eastAsia="Arial" w:ascii="Arial"/>
                    <w:color w:val="686868"/>
                    <w:w w:val="105"/>
                    <w:sz w:val="14"/>
                    <w:szCs w:val="14"/>
                  </w:rPr>
                  <w:t>Es</w:t>
                </w:r>
                <w:r>
                  <w:rPr>
                    <w:rFonts w:cs="Arial" w:hAnsi="Arial" w:eastAsia="Arial" w:ascii="Arial"/>
                    <w:color w:val="686868"/>
                    <w:w w:val="129"/>
                    <w:sz w:val="14"/>
                    <w:szCs w:val="14"/>
                  </w:rPr>
                  <w:t>t</w:t>
                </w:r>
                <w:r>
                  <w:rPr>
                    <w:rFonts w:cs="Arial" w:hAnsi="Arial" w:eastAsia="Arial" w:ascii="Arial"/>
                    <w:color w:val="686868"/>
                    <w:w w:val="101"/>
                    <w:sz w:val="14"/>
                    <w:szCs w:val="14"/>
                  </w:rPr>
                  <w:t>e</w:t>
                </w:r>
                <w:r>
                  <w:rPr>
                    <w:rFonts w:cs="Arial" w:hAnsi="Arial" w:eastAsia="Arial" w:ascii="Arial"/>
                    <w:color w:val="686868"/>
                    <w:spacing w:val="-10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0"/>
                    <w:sz w:val="14"/>
                    <w:szCs w:val="14"/>
                  </w:rPr>
                  <w:t>pr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0"/>
                    <w:sz w:val="14"/>
                    <w:szCs w:val="14"/>
                  </w:rPr>
                  <w:t>ogr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0"/>
                    <w:sz w:val="14"/>
                    <w:szCs w:val="14"/>
                  </w:rPr>
                  <w:t>am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0"/>
                    <w:sz w:val="14"/>
                    <w:szCs w:val="14"/>
                  </w:rPr>
                  <w:t>a</w:t>
                </w:r>
                <w:r>
                  <w:rPr>
                    <w:rFonts w:cs="Arial" w:hAnsi="Arial" w:eastAsia="Arial" w:ascii="Arial"/>
                    <w:color w:val="686868"/>
                    <w:spacing w:val="35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0"/>
                    <w:sz w:val="14"/>
                    <w:szCs w:val="14"/>
                  </w:rPr>
                  <w:t>es</w:t>
                </w:r>
                <w:r>
                  <w:rPr>
                    <w:rFonts w:cs="Arial" w:hAnsi="Arial" w:eastAsia="Arial" w:ascii="Arial"/>
                    <w:color w:val="686868"/>
                    <w:spacing w:val="7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1"/>
                    <w:sz w:val="14"/>
                    <w:szCs w:val="14"/>
                  </w:rPr>
                  <w:t>pú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20"/>
                    <w:sz w:val="14"/>
                    <w:szCs w:val="14"/>
                  </w:rPr>
                  <w:t>b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92"/>
                    <w:sz w:val="14"/>
                    <w:szCs w:val="14"/>
                  </w:rPr>
                  <w:t>l</w:t>
                </w:r>
                <w:r>
                  <w:rPr>
                    <w:rFonts w:cs="Arial" w:hAnsi="Arial" w:eastAsia="Arial" w:ascii="Arial"/>
                    <w:color w:val="7B7B7B"/>
                    <w:spacing w:val="0"/>
                    <w:w w:val="99"/>
                    <w:sz w:val="14"/>
                    <w:szCs w:val="14"/>
                  </w:rPr>
                  <w:t>ic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10"/>
                    <w:sz w:val="14"/>
                    <w:szCs w:val="14"/>
                  </w:rPr>
                  <w:t>o</w:t>
                </w:r>
                <w:r>
                  <w:rPr>
                    <w:rFonts w:cs="Arial" w:hAnsi="Arial" w:eastAsia="Arial" w:ascii="Arial"/>
                    <w:color w:val="999999"/>
                    <w:spacing w:val="0"/>
                    <w:w w:val="74"/>
                    <w:sz w:val="14"/>
                    <w:szCs w:val="14"/>
                  </w:rPr>
                  <w:t>,</w:t>
                </w:r>
                <w:r>
                  <w:rPr>
                    <w:rFonts w:cs="Arial" w:hAnsi="Arial" w:eastAsia="Arial" w:ascii="Arial"/>
                    <w:color w:val="999999"/>
                    <w:spacing w:val="4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0"/>
                    <w:sz w:val="14"/>
                    <w:szCs w:val="14"/>
                  </w:rPr>
                  <w:t>a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0"/>
                    <w:sz w:val="14"/>
                    <w:szCs w:val="14"/>
                  </w:rPr>
                  <w:t>jen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0"/>
                    <w:sz w:val="14"/>
                    <w:szCs w:val="14"/>
                  </w:rPr>
                  <w:t>o</w:t>
                </w:r>
                <w:r>
                  <w:rPr>
                    <w:rFonts w:cs="Arial" w:hAnsi="Arial" w:eastAsia="Arial" w:ascii="Arial"/>
                    <w:color w:val="686868"/>
                    <w:spacing w:val="21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0"/>
                    <w:sz w:val="14"/>
                    <w:szCs w:val="14"/>
                  </w:rPr>
                  <w:t>a</w:t>
                </w:r>
                <w:r>
                  <w:rPr>
                    <w:rFonts w:cs="Arial" w:hAnsi="Arial" w:eastAsia="Arial" w:ascii="Arial"/>
                    <w:color w:val="686868"/>
                    <w:spacing w:val="-2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23"/>
                    <w:sz w:val="14"/>
                    <w:szCs w:val="14"/>
                  </w:rPr>
                  <w:t>c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72"/>
                    <w:sz w:val="14"/>
                    <w:szCs w:val="14"/>
                  </w:rPr>
                  <w:t>U31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7"/>
                    <w:sz w:val="14"/>
                    <w:szCs w:val="14"/>
                  </w:rPr>
                  <w:t>qui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4"/>
                    <w:sz w:val="14"/>
                    <w:szCs w:val="14"/>
                  </w:rPr>
                  <w:t>er</w:t>
                </w:r>
                <w:r>
                  <w:rPr>
                    <w:rFonts w:cs="Arial" w:hAnsi="Arial" w:eastAsia="Arial" w:ascii="Arial"/>
                    <w:color w:val="686868"/>
                    <w:spacing w:val="4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86868"/>
                    <w:spacing w:val="0"/>
                    <w:w w:val="100"/>
                    <w:sz w:val="15"/>
                    <w:szCs w:val="15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color w:val="686868"/>
                    <w:spacing w:val="0"/>
                    <w:w w:val="100"/>
                    <w:sz w:val="15"/>
                    <w:szCs w:val="15"/>
                  </w:rPr>
                  <w:t>arti</w:t>
                </w:r>
                <w:r>
                  <w:rPr>
                    <w:rFonts w:cs="Times New Roman" w:hAnsi="Times New Roman" w:eastAsia="Times New Roman" w:ascii="Times New Roman"/>
                    <w:color w:val="686868"/>
                    <w:spacing w:val="0"/>
                    <w:w w:val="100"/>
                    <w:sz w:val="15"/>
                    <w:szCs w:val="15"/>
                  </w:rPr>
                  <w:t>do</w:t>
                </w:r>
                <w:r>
                  <w:rPr>
                    <w:rFonts w:cs="Times New Roman" w:hAnsi="Times New Roman" w:eastAsia="Times New Roman" w:ascii="Times New Roman"/>
                    <w:color w:val="686868"/>
                    <w:spacing w:val="26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6"/>
                    <w:sz w:val="14"/>
                    <w:szCs w:val="14"/>
                  </w:rPr>
                  <w:t>po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69"/>
                    <w:sz w:val="14"/>
                    <w:szCs w:val="14"/>
                  </w:rPr>
                  <w:t>l</w:t>
                </w:r>
                <w:r>
                  <w:rPr>
                    <w:rFonts w:cs="Arial" w:hAnsi="Arial" w:eastAsia="Arial" w:ascii="Arial"/>
                    <w:color w:val="7B7B7B"/>
                    <w:spacing w:val="0"/>
                    <w:w w:val="129"/>
                    <w:sz w:val="14"/>
                    <w:szCs w:val="14"/>
                  </w:rPr>
                  <w:t>í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2"/>
                    <w:sz w:val="14"/>
                    <w:szCs w:val="14"/>
                  </w:rPr>
                  <w:t>tico</w:t>
                </w:r>
                <w:r>
                  <w:rPr>
                    <w:rFonts w:cs="Arial" w:hAnsi="Arial" w:eastAsia="Arial" w:ascii="Arial"/>
                    <w:color w:val="999999"/>
                    <w:spacing w:val="0"/>
                    <w:w w:val="74"/>
                    <w:sz w:val="14"/>
                    <w:szCs w:val="14"/>
                  </w:rPr>
                  <w:t>.</w:t>
                </w:r>
                <w:r>
                  <w:rPr>
                    <w:rFonts w:cs="Arial" w:hAnsi="Arial" w:eastAsia="Arial" w:ascii="Arial"/>
                    <w:color w:val="999999"/>
                    <w:spacing w:val="12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0"/>
                    <w:sz w:val="14"/>
                    <w:szCs w:val="14"/>
                  </w:rPr>
                  <w:t>O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0"/>
                    <w:sz w:val="14"/>
                    <w:szCs w:val="14"/>
                  </w:rPr>
                  <w:t>u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0"/>
                    <w:sz w:val="14"/>
                    <w:szCs w:val="14"/>
                  </w:rPr>
                  <w:t>eda</w:t>
                </w:r>
                <w:r>
                  <w:rPr>
                    <w:rFonts w:cs="Arial" w:hAnsi="Arial" w:eastAsia="Arial" w:ascii="Arial"/>
                    <w:color w:val="686868"/>
                    <w:spacing w:val="21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10"/>
                    <w:sz w:val="14"/>
                    <w:szCs w:val="14"/>
                  </w:rPr>
                  <w:t>pr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10"/>
                    <w:sz w:val="14"/>
                    <w:szCs w:val="14"/>
                  </w:rPr>
                  <w:t>oh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10"/>
                    <w:sz w:val="14"/>
                    <w:szCs w:val="14"/>
                  </w:rPr>
                  <w:t>bid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10"/>
                    <w:sz w:val="14"/>
                    <w:szCs w:val="14"/>
                  </w:rPr>
                  <w:t>o</w:t>
                </w:r>
                <w:r>
                  <w:rPr>
                    <w:rFonts w:cs="Arial" w:hAnsi="Arial" w:eastAsia="Arial" w:ascii="Arial"/>
                    <w:color w:val="686868"/>
                    <w:spacing w:val="3"/>
                    <w:w w:val="11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0"/>
                    <w:sz w:val="14"/>
                    <w:szCs w:val="14"/>
                  </w:rPr>
                  <w:t>el</w:t>
                </w:r>
                <w:r>
                  <w:rPr>
                    <w:rFonts w:cs="Arial" w:hAnsi="Arial" w:eastAsia="Arial" w:ascii="Arial"/>
                    <w:color w:val="686868"/>
                    <w:spacing w:val="-4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0"/>
                    <w:sz w:val="14"/>
                    <w:szCs w:val="14"/>
                  </w:rPr>
                  <w:t>u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0"/>
                    <w:sz w:val="14"/>
                    <w:szCs w:val="14"/>
                  </w:rPr>
                  <w:t>so</w:t>
                </w:r>
                <w:r>
                  <w:rPr>
                    <w:rFonts w:cs="Arial" w:hAnsi="Arial" w:eastAsia="Arial" w:ascii="Arial"/>
                    <w:color w:val="686868"/>
                    <w:spacing w:val="22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0"/>
                    <w:sz w:val="14"/>
                    <w:szCs w:val="14"/>
                  </w:rPr>
                  <w:t>par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0"/>
                    <w:sz w:val="14"/>
                    <w:szCs w:val="14"/>
                  </w:rPr>
                  <w:t>a</w:t>
                </w:r>
                <w:r>
                  <w:rPr>
                    <w:rFonts w:cs="Arial" w:hAnsi="Arial" w:eastAsia="Arial" w:ascii="Arial"/>
                    <w:color w:val="686868"/>
                    <w:spacing w:val="4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0"/>
                    <w:sz w:val="14"/>
                    <w:szCs w:val="14"/>
                  </w:rPr>
                  <w:t>fi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0"/>
                    <w:sz w:val="14"/>
                    <w:szCs w:val="14"/>
                  </w:rPr>
                  <w:t>nes</w:t>
                </w:r>
                <w:r>
                  <w:rPr>
                    <w:rFonts w:cs="Arial" w:hAnsi="Arial" w:eastAsia="Arial" w:ascii="Arial"/>
                    <w:color w:val="686868"/>
                    <w:spacing w:val="16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0"/>
                    <w:sz w:val="14"/>
                    <w:szCs w:val="14"/>
                  </w:rPr>
                  <w:t>d</w:t>
                </w:r>
                <w:r>
                  <w:rPr>
                    <w:rFonts w:cs="Arial" w:hAnsi="Arial" w:eastAsia="Arial" w:ascii="Arial"/>
                    <w:color w:val="7B7B7B"/>
                    <w:spacing w:val="0"/>
                    <w:w w:val="100"/>
                    <w:sz w:val="14"/>
                    <w:szCs w:val="14"/>
                  </w:rPr>
                  <w:t>i</w:t>
                </w:r>
                <w:r>
                  <w:rPr>
                    <w:rFonts w:cs="Arial" w:hAnsi="Arial" w:eastAsia="Arial" w:ascii="Arial"/>
                    <w:color w:val="7B7B7B"/>
                    <w:spacing w:val="0"/>
                    <w:w w:val="100"/>
                    <w:sz w:val="14"/>
                    <w:szCs w:val="14"/>
                  </w:rPr>
                  <w:t>sti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0"/>
                    <w:sz w:val="14"/>
                    <w:szCs w:val="14"/>
                  </w:rPr>
                  <w:t>nt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0"/>
                    <w:sz w:val="14"/>
                    <w:szCs w:val="14"/>
                  </w:rPr>
                  <w:t>os</w:t>
                </w:r>
                <w:r>
                  <w:rPr>
                    <w:rFonts w:cs="Arial" w:hAnsi="Arial" w:eastAsia="Arial" w:ascii="Arial"/>
                    <w:color w:val="686868"/>
                    <w:spacing w:val="22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7B7B7B"/>
                    <w:spacing w:val="0"/>
                    <w:w w:val="100"/>
                    <w:sz w:val="14"/>
                    <w:szCs w:val="14"/>
                  </w:rPr>
                  <w:t>a</w:t>
                </w:r>
                <w:r>
                  <w:rPr>
                    <w:rFonts w:cs="Arial" w:hAnsi="Arial" w:eastAsia="Arial" w:ascii="Arial"/>
                    <w:color w:val="7B7B7B"/>
                    <w:spacing w:val="5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15"/>
                    <w:sz w:val="14"/>
                    <w:szCs w:val="14"/>
                  </w:rPr>
                  <w:t>l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2"/>
                    <w:sz w:val="14"/>
                    <w:szCs w:val="14"/>
                  </w:rPr>
                  <w:t>os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  <w:p>
                <w:pPr>
                  <w:rPr>
                    <w:rFonts w:cs="Arial" w:hAnsi="Arial" w:eastAsia="Arial" w:ascii="Arial"/>
                    <w:sz w:val="14"/>
                    <w:szCs w:val="14"/>
                  </w:rPr>
                  <w:jc w:val="left"/>
                  <w:spacing w:lineRule="exact" w:line="140"/>
                  <w:ind w:left="20"/>
                </w:pPr>
                <w:r>
                  <w:rPr>
                    <w:rFonts w:cs="Arial" w:hAnsi="Arial" w:eastAsia="Arial" w:ascii="Arial"/>
                    <w:color w:val="686868"/>
                    <w:spacing w:val="0"/>
                    <w:w w:val="107"/>
                    <w:sz w:val="14"/>
                    <w:szCs w:val="14"/>
                  </w:rPr>
                  <w:t>es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7"/>
                    <w:sz w:val="14"/>
                    <w:szCs w:val="14"/>
                  </w:rPr>
                  <w:t>ta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7"/>
                    <w:sz w:val="14"/>
                    <w:szCs w:val="14"/>
                  </w:rPr>
                  <w:t>bl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7"/>
                    <w:sz w:val="14"/>
                    <w:szCs w:val="14"/>
                  </w:rPr>
                  <w:t>ead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7"/>
                    <w:sz w:val="14"/>
                    <w:szCs w:val="14"/>
                  </w:rPr>
                  <w:t>os</w:t>
                </w:r>
                <w:r>
                  <w:rPr>
                    <w:rFonts w:cs="Arial" w:hAnsi="Arial" w:eastAsia="Arial" w:ascii="Arial"/>
                    <w:color w:val="686868"/>
                    <w:spacing w:val="5"/>
                    <w:w w:val="107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0"/>
                    <w:sz w:val="14"/>
                    <w:szCs w:val="14"/>
                  </w:rPr>
                  <w:t>en</w:t>
                </w:r>
                <w:r>
                  <w:rPr>
                    <w:rFonts w:cs="Arial" w:hAnsi="Arial" w:eastAsia="Arial" w:ascii="Arial"/>
                    <w:color w:val="686868"/>
                    <w:spacing w:val="14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0"/>
                    <w:sz w:val="15"/>
                    <w:szCs w:val="15"/>
                  </w:rPr>
                  <w:t>el</w:t>
                </w:r>
                <w:r>
                  <w:rPr>
                    <w:rFonts w:cs="Arial" w:hAnsi="Arial" w:eastAsia="Arial" w:ascii="Arial"/>
                    <w:color w:val="686868"/>
                    <w:spacing w:val="-15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10"/>
                    <w:sz w:val="14"/>
                    <w:szCs w:val="14"/>
                  </w:rPr>
                  <w:t>p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8"/>
                    <w:sz w:val="14"/>
                    <w:szCs w:val="14"/>
                  </w:rPr>
                  <w:t>r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0"/>
                    <w:sz w:val="14"/>
                    <w:szCs w:val="14"/>
                  </w:rPr>
                  <w:t>ogra</w:t>
                </w:r>
                <w:r>
                  <w:rPr>
                    <w:rFonts w:cs="Arial" w:hAnsi="Arial" w:eastAsia="Arial" w:ascii="Arial"/>
                    <w:color w:val="686868"/>
                    <w:spacing w:val="0"/>
                    <w:w w:val="107"/>
                    <w:sz w:val="14"/>
                    <w:szCs w:val="14"/>
                  </w:rPr>
                  <w:t>ma</w:t>
                </w:r>
                <w:r>
                  <w:rPr>
                    <w:rFonts w:cs="Arial" w:hAnsi="Arial" w:eastAsia="Arial" w:ascii="Arial"/>
                    <w:color w:val="999999"/>
                    <w:spacing w:val="0"/>
                    <w:w w:val="117"/>
                    <w:sz w:val="14"/>
                    <w:szCs w:val="14"/>
                  </w:rPr>
                  <w:t>•</w:t>
                </w:r>
                <w:r>
                  <w:rPr>
                    <w:rFonts w:cs="Arial" w:hAnsi="Arial" w:eastAsia="Arial" w:ascii="Arial"/>
                    <w:color w:val="999999"/>
                    <w:spacing w:val="0"/>
                    <w:w w:val="92"/>
                    <w:sz w:val="14"/>
                    <w:szCs w:val="14"/>
                  </w:rPr>
                  <w:t>.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97pt;margin-top:748.245pt;width:229.16pt;height:23.6681pt;mso-position-horizontal-relative:page;mso-position-vertical-relative:page;z-index:-369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7"/>
                    <w:szCs w:val="27"/>
                  </w:rPr>
                  <w:jc w:val="center"/>
                  <w:spacing w:lineRule="exact" w:line="300"/>
                  <w:ind w:left="-22" w:right="-23"/>
                </w:pPr>
                <w:r>
                  <w:rPr>
                    <w:rFonts w:cs="Times New Roman" w:hAnsi="Times New Roman" w:eastAsia="Times New Roman" w:ascii="Times New Roman"/>
                    <w:color w:val="030303"/>
                    <w:w w:val="57"/>
                    <w:position w:val="-2"/>
                    <w:sz w:val="27"/>
                    <w:szCs w:val="27"/>
                  </w:rPr>
                  <w:t>ll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-39"/>
                    <w:w w:val="100"/>
                    <w:position w:val="-2"/>
                    <w:sz w:val="27"/>
                    <w:szCs w:val="27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8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202020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202020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8"/>
                    <w:position w:val="-2"/>
                    <w:sz w:val="30"/>
                    <w:szCs w:val="30"/>
                  </w:rPr>
                  <w:t>ll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86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18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5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51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18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54"/>
                    <w:position w:val="-2"/>
                    <w:sz w:val="30"/>
                    <w:szCs w:val="30"/>
                  </w:rPr>
                  <w:t>ll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19"/>
                    <w:w w:val="64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202020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97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18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202020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86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202020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202020"/>
                    <w:spacing w:val="0"/>
                    <w:w w:val="32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202020"/>
                    <w:spacing w:val="19"/>
                    <w:w w:val="32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1"/>
                    <w:w w:val="43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lll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19"/>
                    <w:w w:val="64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97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8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5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19"/>
                    <w:w w:val="64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202020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202020"/>
                    <w:spacing w:val="-40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86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11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202020"/>
                    <w:spacing w:val="0"/>
                    <w:w w:val="5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202020"/>
                    <w:spacing w:val="-11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1"/>
                    <w:w w:val="43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86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97"/>
                    <w:position w:val="-2"/>
                    <w:sz w:val="30"/>
                    <w:szCs w:val="30"/>
                  </w:rPr>
                  <w:t>ll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202020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202020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21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26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58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202020"/>
                    <w:spacing w:val="0"/>
                    <w:w w:val="74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63"/>
                    <w:position w:val="-2"/>
                    <w:sz w:val="27"/>
                    <w:szCs w:val="27"/>
                  </w:rPr>
                  <w:t>11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42"/>
                    <w:position w:val="-2"/>
                    <w:sz w:val="27"/>
                    <w:szCs w:val="27"/>
                  </w:rPr>
                  <w:t>111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74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26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66"/>
                    <w:position w:val="-2"/>
                    <w:sz w:val="27"/>
                    <w:szCs w:val="27"/>
                  </w:rPr>
                  <w:t>11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85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26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42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position w:val="0"/>
                    <w:sz w:val="27"/>
                    <w:szCs w:val="27"/>
                  </w:rPr>
                </w:r>
              </w:p>
              <w:p>
                <w:pPr>
                  <w:rPr>
                    <w:rFonts w:cs="Arial" w:hAnsi="Arial" w:eastAsia="Arial" w:ascii="Arial"/>
                    <w:sz w:val="16"/>
                    <w:szCs w:val="16"/>
                  </w:rPr>
                  <w:jc w:val="center"/>
                  <w:spacing w:lineRule="exact" w:line="140"/>
                  <w:ind w:left="1485" w:right="1478"/>
                </w:pPr>
                <w:r>
                  <w:rPr>
                    <w:rFonts w:cs="Arial" w:hAnsi="Arial" w:eastAsia="Arial" w:ascii="Arial"/>
                    <w:color w:val="202020"/>
                    <w:w w:val="80"/>
                    <w:sz w:val="16"/>
                    <w:szCs w:val="16"/>
                  </w:rPr>
                  <w:t>2</w:t>
                </w:r>
                <w:r>
                  <w:rPr>
                    <w:rFonts w:cs="Arial" w:hAnsi="Arial" w:eastAsia="Arial" w:ascii="Arial"/>
                    <w:color w:val="363636"/>
                    <w:w w:val="105"/>
                    <w:sz w:val="16"/>
                    <w:szCs w:val="16"/>
                  </w:rPr>
                  <w:t>0</w:t>
                </w:r>
                <w:r>
                  <w:rPr>
                    <w:rFonts w:cs="Arial" w:hAnsi="Arial" w:eastAsia="Arial" w:ascii="Arial"/>
                    <w:color w:val="363636"/>
                    <w:w w:val="97"/>
                    <w:sz w:val="16"/>
                    <w:szCs w:val="16"/>
                  </w:rPr>
                  <w:t>23</w:t>
                </w:r>
                <w:r>
                  <w:rPr>
                    <w:rFonts w:cs="Arial" w:hAnsi="Arial" w:eastAsia="Arial" w:ascii="Arial"/>
                    <w:color w:val="999999"/>
                    <w:w w:val="113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202020"/>
                    <w:w w:val="129"/>
                    <w:sz w:val="16"/>
                    <w:szCs w:val="16"/>
                  </w:rPr>
                  <w:t>f</w:t>
                </w:r>
                <w:r>
                  <w:rPr>
                    <w:rFonts w:cs="Arial" w:hAnsi="Arial" w:eastAsia="Arial" w:ascii="Arial"/>
                    <w:color w:val="363636"/>
                    <w:w w:val="72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color w:val="202020"/>
                    <w:w w:val="105"/>
                    <w:sz w:val="16"/>
                    <w:szCs w:val="16"/>
                  </w:rPr>
                  <w:t>b</w:t>
                </w:r>
                <w:r>
                  <w:rPr>
                    <w:rFonts w:cs="Arial" w:hAnsi="Arial" w:eastAsia="Arial" w:ascii="Arial"/>
                    <w:color w:val="999999"/>
                    <w:w w:val="105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202020"/>
                    <w:w w:val="89"/>
                    <w:sz w:val="16"/>
                    <w:szCs w:val="16"/>
                  </w:rPr>
                  <w:t>2</w:t>
                </w:r>
                <w:r>
                  <w:rPr>
                    <w:rFonts w:cs="Arial" w:hAnsi="Arial" w:eastAsia="Arial" w:ascii="Arial"/>
                    <w:color w:val="363636"/>
                    <w:w w:val="105"/>
                    <w:sz w:val="16"/>
                    <w:szCs w:val="16"/>
                  </w:rPr>
                  <w:t>8</w:t>
                </w:r>
                <w:r>
                  <w:rPr>
                    <w:rFonts w:cs="Arial" w:hAnsi="Arial" w:eastAsia="Arial" w:ascii="Arial"/>
                    <w:color w:val="999999"/>
                    <w:w w:val="105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202020"/>
                    <w:w w:val="80"/>
                    <w:sz w:val="16"/>
                    <w:szCs w:val="16"/>
                  </w:rPr>
                  <w:t>a</w:t>
                </w:r>
                <w:r>
                  <w:rPr>
                    <w:rFonts w:cs="Arial" w:hAnsi="Arial" w:eastAsia="Arial" w:ascii="Arial"/>
                    <w:color w:val="202020"/>
                    <w:w w:val="101"/>
                    <w:sz w:val="16"/>
                    <w:szCs w:val="16"/>
                  </w:rPr>
                  <w:t>l</w:t>
                </w:r>
                <w:r>
                  <w:rPr>
                    <w:rFonts w:cs="Arial" w:hAnsi="Arial" w:eastAsia="Arial" w:ascii="Arial"/>
                    <w:color w:val="363636"/>
                    <w:w w:val="108"/>
                    <w:sz w:val="16"/>
                    <w:szCs w:val="16"/>
                  </w:rPr>
                  <w:t>c</w:t>
                </w:r>
                <w:r>
                  <w:rPr>
                    <w:rFonts w:cs="Arial" w:hAnsi="Arial" w:eastAsia="Arial" w:ascii="Arial"/>
                    <w:color w:val="202020"/>
                    <w:w w:val="89"/>
                    <w:sz w:val="16"/>
                    <w:szCs w:val="16"/>
                  </w:rPr>
                  <w:t>5</w:t>
                </w:r>
                <w:r>
                  <w:rPr>
                    <w:rFonts w:cs="Arial" w:hAnsi="Arial" w:eastAsia="Arial" w:ascii="Arial"/>
                    <w:color w:val="999999"/>
                    <w:w w:val="105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202020"/>
                    <w:w w:val="97"/>
                    <w:sz w:val="16"/>
                    <w:szCs w:val="16"/>
                  </w:rPr>
                  <w:t>09</w:t>
                </w:r>
                <w:r>
                  <w:rPr>
                    <w:rFonts w:cs="Arial" w:hAnsi="Arial" w:eastAsia="Arial" w:ascii="Arial"/>
                    <w:color w:val="00000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97.64pt;margin-top:749.88pt;width:227.88pt;height:21.6pt;mso-position-horizontal-relative:page;mso-position-vertical-relative:page;z-index:-3689">
          <v:imagedata o:title="" r:id="rId1"/>
        </v:shape>
      </w:pict>
    </w:r>
    <w:r>
      <w:pict>
        <v:shape type="#_x0000_t75" style="position:absolute;margin-left:125.28pt;margin-top:659.52pt;width:356.4pt;height:17.64pt;mso-position-horizontal-relative:page;mso-position-vertical-relative:page;z-index:-3688">
          <v:imagedata o:title="" r:id="rId2"/>
        </v:shape>
      </w:pict>
    </w:r>
    <w:r>
      <w:pict>
        <v:group style="position:absolute;margin-left:2.59902e-007pt;margin-top:9.94122e-008pt;width:612.2pt;height:792.2pt;mso-position-horizontal-relative:page;mso-position-vertical-relative:page;z-index:-3687" coordorigin="0,0" coordsize="12244,15844">
          <v:shape style="position:absolute;left:0;top:0;width:12244;height:15844" coordorigin="0,0" coordsize="12244,15844" path="m12240,0l0,0,0,15840,12240,15840,12240,0xe" filled="t" fillcolor="#FFFFFF" stroked="f">
            <v:path arrowok="t"/>
            <v:fill/>
          </v:shape>
          <w10:wrap type="none"/>
        </v:group>
      </w:pict>
    </w:r>
    <w:r>
      <w:pict>
        <v:shape type="#_x0000_t202" style="position:absolute;margin-left:125pt;margin-top:658.606pt;width:357.32pt;height:18.1912pt;mso-position-horizontal-relative:page;mso-position-vertical-relative:page;z-index:-368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5"/>
                    <w:szCs w:val="15"/>
                  </w:rPr>
                  <w:jc w:val="left"/>
                  <w:spacing w:lineRule="exact" w:line="180"/>
                  <w:ind w:left="20" w:right="-26"/>
                </w:pPr>
                <w:r>
                  <w:rPr>
                    <w:rFonts w:cs="Arial" w:hAnsi="Arial" w:eastAsia="Arial" w:ascii="Arial"/>
                    <w:color w:val="8E8E8E"/>
                    <w:w w:val="151"/>
                    <w:position w:val="1"/>
                    <w:sz w:val="15"/>
                    <w:szCs w:val="15"/>
                  </w:rPr>
                  <w:t>'</w:t>
                </w:r>
                <w:r>
                  <w:rPr>
                    <w:rFonts w:cs="Arial" w:hAnsi="Arial" w:eastAsia="Arial" w:ascii="Arial"/>
                    <w:color w:val="707070"/>
                    <w:w w:val="98"/>
                    <w:position w:val="1"/>
                    <w:sz w:val="15"/>
                    <w:szCs w:val="15"/>
                  </w:rPr>
                  <w:t>Es</w:t>
                </w:r>
                <w:r>
                  <w:rPr>
                    <w:rFonts w:cs="Arial" w:hAnsi="Arial" w:eastAsia="Arial" w:ascii="Arial"/>
                    <w:color w:val="5F5F5F"/>
                    <w:w w:val="103"/>
                    <w:position w:val="1"/>
                    <w:sz w:val="15"/>
                    <w:szCs w:val="15"/>
                  </w:rPr>
                  <w:t>t</w:t>
                </w:r>
                <w:r>
                  <w:rPr>
                    <w:rFonts w:cs="Arial" w:hAnsi="Arial" w:eastAsia="Arial" w:ascii="Arial"/>
                    <w:color w:val="707070"/>
                    <w:w w:val="103"/>
                    <w:position w:val="1"/>
                    <w:sz w:val="15"/>
                    <w:szCs w:val="15"/>
                  </w:rPr>
                  <w:t>e</w:t>
                </w:r>
                <w:r>
                  <w:rPr>
                    <w:rFonts w:cs="Arial" w:hAnsi="Arial" w:eastAsia="Arial" w:ascii="Arial"/>
                    <w:color w:val="707070"/>
                    <w:spacing w:val="-13"/>
                    <w:w w:val="100"/>
                    <w:position w:val="1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color w:val="5F5F5F"/>
                    <w:spacing w:val="0"/>
                    <w:w w:val="100"/>
                    <w:position w:val="1"/>
                    <w:sz w:val="15"/>
                    <w:szCs w:val="15"/>
                  </w:rPr>
                  <w:t>pr</w:t>
                </w:r>
                <w:r>
                  <w:rPr>
                    <w:rFonts w:cs="Arial" w:hAnsi="Arial" w:eastAsia="Arial" w:ascii="Arial"/>
                    <w:color w:val="5F5F5F"/>
                    <w:spacing w:val="0"/>
                    <w:w w:val="100"/>
                    <w:position w:val="1"/>
                    <w:sz w:val="15"/>
                    <w:szCs w:val="15"/>
                  </w:rPr>
                  <w:t>og</w:t>
                </w:r>
                <w:r>
                  <w:rPr>
                    <w:rFonts w:cs="Arial" w:hAnsi="Arial" w:eastAsia="Arial" w:ascii="Arial"/>
                    <w:color w:val="5F5F5F"/>
                    <w:spacing w:val="0"/>
                    <w:w w:val="100"/>
                    <w:position w:val="1"/>
                    <w:sz w:val="15"/>
                    <w:szCs w:val="15"/>
                  </w:rPr>
                  <w:t>r</w:t>
                </w:r>
                <w:r>
                  <w:rPr>
                    <w:rFonts w:cs="Arial" w:hAnsi="Arial" w:eastAsia="Arial" w:ascii="Arial"/>
                    <w:color w:val="5F5F5F"/>
                    <w:spacing w:val="0"/>
                    <w:w w:val="100"/>
                    <w:position w:val="1"/>
                    <w:sz w:val="15"/>
                    <w:szCs w:val="15"/>
                  </w:rPr>
                  <w:t>am</w:t>
                </w:r>
                <w:r>
                  <w:rPr>
                    <w:rFonts w:cs="Arial" w:hAnsi="Arial" w:eastAsia="Arial" w:ascii="Arial"/>
                    <w:color w:val="707070"/>
                    <w:spacing w:val="0"/>
                    <w:w w:val="100"/>
                    <w:position w:val="1"/>
                    <w:sz w:val="15"/>
                    <w:szCs w:val="15"/>
                  </w:rPr>
                  <w:t>a</w:t>
                </w:r>
                <w:r>
                  <w:rPr>
                    <w:rFonts w:cs="Arial" w:hAnsi="Arial" w:eastAsia="Arial" w:ascii="Arial"/>
                    <w:color w:val="707070"/>
                    <w:spacing w:val="-10"/>
                    <w:w w:val="100"/>
                    <w:position w:val="1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color w:val="707070"/>
                    <w:spacing w:val="0"/>
                    <w:w w:val="100"/>
                    <w:position w:val="1"/>
                    <w:sz w:val="15"/>
                    <w:szCs w:val="15"/>
                  </w:rPr>
                  <w:t>es</w:t>
                </w:r>
                <w:r>
                  <w:rPr>
                    <w:rFonts w:cs="Arial" w:hAnsi="Arial" w:eastAsia="Arial" w:ascii="Arial"/>
                    <w:color w:val="707070"/>
                    <w:spacing w:val="-6"/>
                    <w:w w:val="100"/>
                    <w:position w:val="1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color w:val="707070"/>
                    <w:spacing w:val="0"/>
                    <w:w w:val="94"/>
                    <w:position w:val="1"/>
                    <w:sz w:val="15"/>
                    <w:szCs w:val="15"/>
                  </w:rPr>
                  <w:t>pó</w:t>
                </w:r>
                <w:r>
                  <w:rPr>
                    <w:rFonts w:cs="Arial" w:hAnsi="Arial" w:eastAsia="Arial" w:ascii="Arial"/>
                    <w:color w:val="5F5F5F"/>
                    <w:spacing w:val="0"/>
                    <w:w w:val="103"/>
                    <w:position w:val="1"/>
                    <w:sz w:val="15"/>
                    <w:szCs w:val="15"/>
                  </w:rPr>
                  <w:t>b</w:t>
                </w:r>
                <w:r>
                  <w:rPr>
                    <w:rFonts w:cs="Arial" w:hAnsi="Arial" w:eastAsia="Arial" w:ascii="Arial"/>
                    <w:color w:val="707070"/>
                    <w:spacing w:val="0"/>
                    <w:w w:val="108"/>
                    <w:position w:val="1"/>
                    <w:sz w:val="15"/>
                    <w:szCs w:val="15"/>
                  </w:rPr>
                  <w:t>l</w:t>
                </w:r>
                <w:r>
                  <w:rPr>
                    <w:rFonts w:cs="Arial" w:hAnsi="Arial" w:eastAsia="Arial" w:ascii="Arial"/>
                    <w:color w:val="707070"/>
                    <w:spacing w:val="0"/>
                    <w:w w:val="86"/>
                    <w:position w:val="1"/>
                    <w:sz w:val="15"/>
                    <w:szCs w:val="15"/>
                  </w:rPr>
                  <w:t>ie</w:t>
                </w:r>
                <w:r>
                  <w:rPr>
                    <w:rFonts w:cs="Arial" w:hAnsi="Arial" w:eastAsia="Arial" w:ascii="Arial"/>
                    <w:color w:val="5F5F5F"/>
                    <w:spacing w:val="0"/>
                    <w:w w:val="103"/>
                    <w:position w:val="1"/>
                    <w:sz w:val="15"/>
                    <w:szCs w:val="15"/>
                  </w:rPr>
                  <w:t>o</w:t>
                </w:r>
                <w:r>
                  <w:rPr>
                    <w:rFonts w:cs="Arial" w:hAnsi="Arial" w:eastAsia="Arial" w:ascii="Arial"/>
                    <w:color w:val="8E8E8E"/>
                    <w:spacing w:val="0"/>
                    <w:w w:val="69"/>
                    <w:position w:val="1"/>
                    <w:sz w:val="15"/>
                    <w:szCs w:val="15"/>
                  </w:rPr>
                  <w:t>,</w:t>
                </w:r>
                <w:r>
                  <w:rPr>
                    <w:rFonts w:cs="Arial" w:hAnsi="Arial" w:eastAsia="Arial" w:ascii="Arial"/>
                    <w:color w:val="8E8E8E"/>
                    <w:spacing w:val="2"/>
                    <w:w w:val="100"/>
                    <w:position w:val="1"/>
                    <w:sz w:val="15"/>
                    <w:szCs w:val="15"/>
                  </w:rPr>
                  <w:t> </w:t>
                </w:r>
                <w:r>
                  <w:rPr>
                    <w:rFonts w:cs="Courier New" w:hAnsi="Courier New" w:eastAsia="Courier New" w:ascii="Courier New"/>
                    <w:color w:val="707070"/>
                    <w:spacing w:val="0"/>
                    <w:w w:val="77"/>
                    <w:position w:val="1"/>
                    <w:sz w:val="17"/>
                    <w:szCs w:val="17"/>
                  </w:rPr>
                  <w:t>a</w:t>
                </w:r>
                <w:r>
                  <w:rPr>
                    <w:rFonts w:cs="Courier New" w:hAnsi="Courier New" w:eastAsia="Courier New" w:ascii="Courier New"/>
                    <w:color w:val="707070"/>
                    <w:spacing w:val="0"/>
                    <w:w w:val="63"/>
                    <w:position w:val="1"/>
                    <w:sz w:val="17"/>
                    <w:szCs w:val="17"/>
                  </w:rPr>
                  <w:t>jen</w:t>
                </w:r>
                <w:r>
                  <w:rPr>
                    <w:rFonts w:cs="Courier New" w:hAnsi="Courier New" w:eastAsia="Courier New" w:ascii="Courier New"/>
                    <w:color w:val="707070"/>
                    <w:spacing w:val="0"/>
                    <w:w w:val="91"/>
                    <w:position w:val="1"/>
                    <w:sz w:val="17"/>
                    <w:szCs w:val="17"/>
                  </w:rPr>
                  <w:t>o</w:t>
                </w:r>
                <w:r>
                  <w:rPr>
                    <w:rFonts w:cs="Courier New" w:hAnsi="Courier New" w:eastAsia="Courier New" w:ascii="Courier New"/>
                    <w:color w:val="707070"/>
                    <w:spacing w:val="-66"/>
                    <w:w w:val="100"/>
                    <w:position w:val="1"/>
                    <w:sz w:val="17"/>
                    <w:szCs w:val="17"/>
                  </w:rPr>
                  <w:t> </w:t>
                </w:r>
                <w:r>
                  <w:rPr>
                    <w:rFonts w:cs="Arial" w:hAnsi="Arial" w:eastAsia="Arial" w:ascii="Arial"/>
                    <w:color w:val="707070"/>
                    <w:spacing w:val="0"/>
                    <w:w w:val="100"/>
                    <w:position w:val="1"/>
                    <w:sz w:val="15"/>
                    <w:szCs w:val="15"/>
                  </w:rPr>
                  <w:t>a</w:t>
                </w:r>
                <w:r>
                  <w:rPr>
                    <w:rFonts w:cs="Arial" w:hAnsi="Arial" w:eastAsia="Arial" w:ascii="Arial"/>
                    <w:color w:val="707070"/>
                    <w:spacing w:val="-11"/>
                    <w:w w:val="100"/>
                    <w:position w:val="1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color w:val="707070"/>
                    <w:spacing w:val="0"/>
                    <w:w w:val="115"/>
                    <w:position w:val="1"/>
                    <w:sz w:val="15"/>
                    <w:szCs w:val="15"/>
                  </w:rPr>
                  <w:t>c</w:t>
                </w:r>
                <w:r>
                  <w:rPr>
                    <w:rFonts w:cs="Malgun Gothic" w:hAnsi="Malgun Gothic" w:eastAsia="Malgun Gothic" w:ascii="Malgun Gothic"/>
                    <w:color w:val="707070"/>
                    <w:spacing w:val="0"/>
                    <w:w w:val="115"/>
                    <w:position w:val="1"/>
                    <w:sz w:val="15"/>
                    <w:szCs w:val="15"/>
                  </w:rPr>
                  <w:t>�</w:t>
                </w:r>
                <w:r>
                  <w:rPr>
                    <w:rFonts w:cs="Arial" w:hAnsi="Arial" w:eastAsia="Arial" w:ascii="Arial"/>
                    <w:color w:val="707070"/>
                    <w:spacing w:val="0"/>
                    <w:w w:val="115"/>
                    <w:position w:val="1"/>
                    <w:sz w:val="15"/>
                    <w:szCs w:val="15"/>
                  </w:rPr>
                  <w:t>qú</w:t>
                </w:r>
                <w:r>
                  <w:rPr>
                    <w:rFonts w:cs="Arial" w:hAnsi="Arial" w:eastAsia="Arial" w:ascii="Arial"/>
                    <w:color w:val="707070"/>
                    <w:spacing w:val="0"/>
                    <w:w w:val="115"/>
                    <w:position w:val="1"/>
                    <w:sz w:val="15"/>
                    <w:szCs w:val="15"/>
                  </w:rPr>
                  <w:t>er</w:t>
                </w:r>
                <w:r>
                  <w:rPr>
                    <w:rFonts w:cs="Arial" w:hAnsi="Arial" w:eastAsia="Arial" w:ascii="Arial"/>
                    <w:color w:val="707070"/>
                    <w:spacing w:val="-8"/>
                    <w:w w:val="115"/>
                    <w:position w:val="1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color w:val="707070"/>
                    <w:spacing w:val="0"/>
                    <w:w w:val="100"/>
                    <w:position w:val="1"/>
                    <w:sz w:val="14"/>
                    <w:szCs w:val="14"/>
                  </w:rPr>
                  <w:t>parti</w:t>
                </w:r>
                <w:r>
                  <w:rPr>
                    <w:rFonts w:cs="Arial" w:hAnsi="Arial" w:eastAsia="Arial" w:ascii="Arial"/>
                    <w:color w:val="707070"/>
                    <w:spacing w:val="0"/>
                    <w:w w:val="100"/>
                    <w:position w:val="1"/>
                    <w:sz w:val="14"/>
                    <w:szCs w:val="14"/>
                  </w:rPr>
                  <w:t>do</w:t>
                </w:r>
                <w:r>
                  <w:rPr>
                    <w:rFonts w:cs="Arial" w:hAnsi="Arial" w:eastAsia="Arial" w:ascii="Arial"/>
                    <w:color w:val="707070"/>
                    <w:spacing w:val="20"/>
                    <w:w w:val="100"/>
                    <w:position w:val="1"/>
                    <w:sz w:val="14"/>
                    <w:szCs w:val="14"/>
                  </w:rPr>
                  <w:t> </w:t>
                </w:r>
                <w:r>
                  <w:rPr>
                    <w:rFonts w:cs="Arial" w:hAnsi="Arial" w:eastAsia="Arial" w:ascii="Arial"/>
                    <w:color w:val="5F5F5F"/>
                    <w:spacing w:val="0"/>
                    <w:w w:val="94"/>
                    <w:position w:val="1"/>
                    <w:sz w:val="15"/>
                    <w:szCs w:val="15"/>
                  </w:rPr>
                  <w:t>po</w:t>
                </w:r>
                <w:r>
                  <w:rPr>
                    <w:rFonts w:cs="Arial" w:hAnsi="Arial" w:eastAsia="Arial" w:ascii="Arial"/>
                    <w:color w:val="707070"/>
                    <w:spacing w:val="0"/>
                    <w:w w:val="86"/>
                    <w:position w:val="1"/>
                    <w:sz w:val="15"/>
                    <w:szCs w:val="15"/>
                  </w:rPr>
                  <w:t>l</w:t>
                </w:r>
                <w:r>
                  <w:rPr>
                    <w:rFonts w:cs="Arial" w:hAnsi="Arial" w:eastAsia="Arial" w:ascii="Arial"/>
                    <w:color w:val="707070"/>
                    <w:spacing w:val="0"/>
                    <w:w w:val="98"/>
                    <w:position w:val="1"/>
                    <w:sz w:val="15"/>
                    <w:szCs w:val="15"/>
                  </w:rPr>
                  <w:t>íti</w:t>
                </w:r>
                <w:r>
                  <w:rPr>
                    <w:rFonts w:cs="Arial" w:hAnsi="Arial" w:eastAsia="Arial" w:ascii="Arial"/>
                    <w:color w:val="707070"/>
                    <w:spacing w:val="0"/>
                    <w:w w:val="100"/>
                    <w:position w:val="1"/>
                    <w:sz w:val="15"/>
                    <w:szCs w:val="15"/>
                  </w:rPr>
                  <w:t>co</w:t>
                </w:r>
                <w:r>
                  <w:rPr>
                    <w:rFonts w:cs="Arial" w:hAnsi="Arial" w:eastAsia="Arial" w:ascii="Arial"/>
                    <w:color w:val="9F9F9F"/>
                    <w:spacing w:val="0"/>
                    <w:w w:val="69"/>
                    <w:position w:val="1"/>
                    <w:sz w:val="15"/>
                    <w:szCs w:val="15"/>
                  </w:rPr>
                  <w:t>.</w:t>
                </w:r>
                <w:r>
                  <w:rPr>
                    <w:rFonts w:cs="Arial" w:hAnsi="Arial" w:eastAsia="Arial" w:ascii="Arial"/>
                    <w:color w:val="9F9F9F"/>
                    <w:spacing w:val="9"/>
                    <w:w w:val="100"/>
                    <w:position w:val="1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color w:val="5F5F5F"/>
                    <w:spacing w:val="0"/>
                    <w:w w:val="100"/>
                    <w:position w:val="1"/>
                    <w:sz w:val="15"/>
                    <w:szCs w:val="15"/>
                  </w:rPr>
                  <w:t>O</w:t>
                </w:r>
                <w:r>
                  <w:rPr>
                    <w:rFonts w:cs="Arial" w:hAnsi="Arial" w:eastAsia="Arial" w:ascii="Arial"/>
                    <w:color w:val="707070"/>
                    <w:spacing w:val="0"/>
                    <w:w w:val="100"/>
                    <w:position w:val="1"/>
                    <w:sz w:val="15"/>
                    <w:szCs w:val="15"/>
                  </w:rPr>
                  <w:t>u</w:t>
                </w:r>
                <w:r>
                  <w:rPr>
                    <w:rFonts w:cs="Malgun Gothic" w:hAnsi="Malgun Gothic" w:eastAsia="Malgun Gothic" w:ascii="Malgun Gothic"/>
                    <w:color w:val="707070"/>
                    <w:spacing w:val="0"/>
                    <w:w w:val="100"/>
                    <w:position w:val="1"/>
                    <w:sz w:val="15"/>
                    <w:szCs w:val="15"/>
                  </w:rPr>
                  <w:t>�</w:t>
                </w:r>
                <w:r>
                  <w:rPr>
                    <w:rFonts w:cs="Arial" w:hAnsi="Arial" w:eastAsia="Arial" w:ascii="Arial"/>
                    <w:color w:val="707070"/>
                    <w:spacing w:val="0"/>
                    <w:w w:val="100"/>
                    <w:position w:val="1"/>
                    <w:sz w:val="15"/>
                    <w:szCs w:val="15"/>
                  </w:rPr>
                  <w:t>;i</w:t>
                </w:r>
                <w:r>
                  <w:rPr>
                    <w:rFonts w:cs="Arial" w:hAnsi="Arial" w:eastAsia="Arial" w:ascii="Arial"/>
                    <w:color w:val="707070"/>
                    <w:spacing w:val="13"/>
                    <w:w w:val="100"/>
                    <w:position w:val="1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color w:val="707070"/>
                    <w:spacing w:val="0"/>
                    <w:w w:val="100"/>
                    <w:position w:val="1"/>
                    <w:sz w:val="15"/>
                    <w:szCs w:val="15"/>
                  </w:rPr>
                  <w:t>pr</w:t>
                </w:r>
                <w:r>
                  <w:rPr>
                    <w:rFonts w:cs="Arial" w:hAnsi="Arial" w:eastAsia="Arial" w:ascii="Arial"/>
                    <w:color w:val="707070"/>
                    <w:spacing w:val="0"/>
                    <w:w w:val="100"/>
                    <w:position w:val="1"/>
                    <w:sz w:val="15"/>
                    <w:szCs w:val="15"/>
                  </w:rPr>
                  <w:t>oh</w:t>
                </w:r>
                <w:r>
                  <w:rPr>
                    <w:rFonts w:cs="Arial" w:hAnsi="Arial" w:eastAsia="Arial" w:ascii="Arial"/>
                    <w:color w:val="707070"/>
                    <w:spacing w:val="0"/>
                    <w:w w:val="100"/>
                    <w:position w:val="1"/>
                    <w:sz w:val="15"/>
                    <w:szCs w:val="15"/>
                  </w:rPr>
                  <w:t>bkl</w:t>
                </w:r>
                <w:r>
                  <w:rPr>
                    <w:rFonts w:cs="Arial" w:hAnsi="Arial" w:eastAsia="Arial" w:ascii="Arial"/>
                    <w:color w:val="5F5F5F"/>
                    <w:spacing w:val="0"/>
                    <w:w w:val="100"/>
                    <w:position w:val="1"/>
                    <w:sz w:val="15"/>
                    <w:szCs w:val="15"/>
                  </w:rPr>
                  <w:t>o</w:t>
                </w:r>
                <w:r>
                  <w:rPr>
                    <w:rFonts w:cs="Arial" w:hAnsi="Arial" w:eastAsia="Arial" w:ascii="Arial"/>
                    <w:color w:val="5F5F5F"/>
                    <w:spacing w:val="30"/>
                    <w:w w:val="100"/>
                    <w:position w:val="1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color w:val="707070"/>
                    <w:spacing w:val="0"/>
                    <w:w w:val="100"/>
                    <w:position w:val="1"/>
                    <w:sz w:val="15"/>
                    <w:szCs w:val="15"/>
                  </w:rPr>
                  <w:t>el</w:t>
                </w:r>
                <w:r>
                  <w:rPr>
                    <w:rFonts w:cs="Arial" w:hAnsi="Arial" w:eastAsia="Arial" w:ascii="Arial"/>
                    <w:color w:val="707070"/>
                    <w:spacing w:val="-15"/>
                    <w:w w:val="100"/>
                    <w:position w:val="1"/>
                    <w:sz w:val="15"/>
                    <w:szCs w:val="15"/>
                  </w:rPr>
                  <w:t> </w:t>
                </w:r>
                <w:r>
                  <w:rPr>
                    <w:rFonts w:cs="Courier New" w:hAnsi="Courier New" w:eastAsia="Courier New" w:ascii="Courier New"/>
                    <w:color w:val="707070"/>
                    <w:spacing w:val="0"/>
                    <w:w w:val="84"/>
                    <w:position w:val="1"/>
                    <w:sz w:val="17"/>
                    <w:szCs w:val="17"/>
                  </w:rPr>
                  <w:t>u</w:t>
                </w:r>
                <w:r>
                  <w:rPr>
                    <w:rFonts w:cs="Courier New" w:hAnsi="Courier New" w:eastAsia="Courier New" w:ascii="Courier New"/>
                    <w:color w:val="707070"/>
                    <w:spacing w:val="0"/>
                    <w:w w:val="77"/>
                    <w:position w:val="1"/>
                    <w:sz w:val="17"/>
                    <w:szCs w:val="17"/>
                  </w:rPr>
                  <w:t>so</w:t>
                </w:r>
                <w:r>
                  <w:rPr>
                    <w:rFonts w:cs="Courier New" w:hAnsi="Courier New" w:eastAsia="Courier New" w:ascii="Courier New"/>
                    <w:color w:val="707070"/>
                    <w:spacing w:val="-59"/>
                    <w:w w:val="100"/>
                    <w:position w:val="1"/>
                    <w:sz w:val="17"/>
                    <w:szCs w:val="17"/>
                  </w:rPr>
                  <w:t> </w:t>
                </w:r>
                <w:r>
                  <w:rPr>
                    <w:rFonts w:cs="Courier New" w:hAnsi="Courier New" w:eastAsia="Courier New" w:ascii="Courier New"/>
                    <w:color w:val="707070"/>
                    <w:spacing w:val="0"/>
                    <w:w w:val="68"/>
                    <w:position w:val="1"/>
                    <w:sz w:val="17"/>
                    <w:szCs w:val="17"/>
                  </w:rPr>
                  <w:t>par</w:t>
                </w:r>
                <w:r>
                  <w:rPr>
                    <w:rFonts w:cs="Courier New" w:hAnsi="Courier New" w:eastAsia="Courier New" w:ascii="Courier New"/>
                    <w:color w:val="707070"/>
                    <w:spacing w:val="0"/>
                    <w:w w:val="77"/>
                    <w:position w:val="1"/>
                    <w:sz w:val="17"/>
                    <w:szCs w:val="17"/>
                  </w:rPr>
                  <w:t>a</w:t>
                </w:r>
                <w:r>
                  <w:rPr>
                    <w:rFonts w:cs="Courier New" w:hAnsi="Courier New" w:eastAsia="Courier New" w:ascii="Courier New"/>
                    <w:color w:val="707070"/>
                    <w:spacing w:val="-59"/>
                    <w:w w:val="100"/>
                    <w:position w:val="1"/>
                    <w:sz w:val="17"/>
                    <w:szCs w:val="17"/>
                  </w:rPr>
                  <w:t> </w:t>
                </w:r>
                <w:r>
                  <w:rPr>
                    <w:rFonts w:cs="Courier New" w:hAnsi="Courier New" w:eastAsia="Courier New" w:ascii="Courier New"/>
                    <w:color w:val="707070"/>
                    <w:spacing w:val="0"/>
                    <w:w w:val="31"/>
                    <w:position w:val="1"/>
                    <w:sz w:val="17"/>
                    <w:szCs w:val="17"/>
                  </w:rPr>
                  <w:t>fi</w:t>
                </w:r>
                <w:r>
                  <w:rPr>
                    <w:rFonts w:cs="Courier New" w:hAnsi="Courier New" w:eastAsia="Courier New" w:ascii="Courier New"/>
                    <w:color w:val="707070"/>
                    <w:spacing w:val="0"/>
                    <w:w w:val="77"/>
                    <w:position w:val="1"/>
                    <w:sz w:val="17"/>
                    <w:szCs w:val="17"/>
                  </w:rPr>
                  <w:t>nes</w:t>
                </w:r>
                <w:r>
                  <w:rPr>
                    <w:rFonts w:cs="Courier New" w:hAnsi="Courier New" w:eastAsia="Courier New" w:ascii="Courier New"/>
                    <w:color w:val="707070"/>
                    <w:spacing w:val="-59"/>
                    <w:w w:val="100"/>
                    <w:position w:val="1"/>
                    <w:sz w:val="17"/>
                    <w:szCs w:val="17"/>
                  </w:rPr>
                  <w:t> </w:t>
                </w:r>
                <w:r>
                  <w:rPr>
                    <w:rFonts w:cs="Arial" w:hAnsi="Arial" w:eastAsia="Arial" w:ascii="Arial"/>
                    <w:color w:val="5F5F5F"/>
                    <w:spacing w:val="0"/>
                    <w:w w:val="94"/>
                    <w:position w:val="1"/>
                    <w:sz w:val="15"/>
                    <w:szCs w:val="15"/>
                  </w:rPr>
                  <w:t>d</w:t>
                </w:r>
                <w:r>
                  <w:rPr>
                    <w:rFonts w:cs="Arial" w:hAnsi="Arial" w:eastAsia="Arial" w:ascii="Arial"/>
                    <w:color w:val="8E8E8E"/>
                    <w:spacing w:val="0"/>
                    <w:w w:val="86"/>
                    <w:position w:val="1"/>
                    <w:sz w:val="15"/>
                    <w:szCs w:val="15"/>
                  </w:rPr>
                  <w:t>i</w:t>
                </w:r>
                <w:r>
                  <w:rPr>
                    <w:rFonts w:cs="Malgun Gothic" w:hAnsi="Malgun Gothic" w:eastAsia="Malgun Gothic" w:ascii="Malgun Gothic"/>
                    <w:color w:val="707070"/>
                    <w:spacing w:val="0"/>
                    <w:w w:val="81"/>
                    <w:position w:val="1"/>
                    <w:sz w:val="15"/>
                    <w:szCs w:val="15"/>
                  </w:rPr>
                  <w:t>�</w:t>
                </w:r>
                <w:r>
                  <w:rPr>
                    <w:rFonts w:cs="Arial" w:hAnsi="Arial" w:eastAsia="Arial" w:ascii="Arial"/>
                    <w:color w:val="707070"/>
                    <w:spacing w:val="0"/>
                    <w:w w:val="34"/>
                    <w:position w:val="1"/>
                    <w:sz w:val="15"/>
                    <w:szCs w:val="15"/>
                  </w:rPr>
                  <w:t>1</w:t>
                </w:r>
                <w:r>
                  <w:rPr>
                    <w:rFonts w:cs="Arial" w:hAnsi="Arial" w:eastAsia="Arial" w:ascii="Arial"/>
                    <w:color w:val="707070"/>
                    <w:spacing w:val="0"/>
                    <w:w w:val="92"/>
                    <w:position w:val="1"/>
                    <w:sz w:val="15"/>
                    <w:szCs w:val="15"/>
                  </w:rPr>
                  <w:t>nt</w:t>
                </w:r>
                <w:r>
                  <w:rPr>
                    <w:rFonts w:cs="Arial" w:hAnsi="Arial" w:eastAsia="Arial" w:ascii="Arial"/>
                    <w:color w:val="707070"/>
                    <w:spacing w:val="0"/>
                    <w:w w:val="104"/>
                    <w:position w:val="1"/>
                    <w:sz w:val="15"/>
                    <w:szCs w:val="15"/>
                  </w:rPr>
                  <w:t>os</w:t>
                </w:r>
                <w:r>
                  <w:rPr>
                    <w:rFonts w:cs="Arial" w:hAnsi="Arial" w:eastAsia="Arial" w:ascii="Arial"/>
                    <w:color w:val="707070"/>
                    <w:spacing w:val="-6"/>
                    <w:w w:val="100"/>
                    <w:position w:val="1"/>
                    <w:sz w:val="15"/>
                    <w:szCs w:val="15"/>
                  </w:rPr>
                  <w:t> </w:t>
                </w:r>
                <w:r>
                  <w:rPr>
                    <w:rFonts w:cs="Courier New" w:hAnsi="Courier New" w:eastAsia="Courier New" w:ascii="Courier New"/>
                    <w:color w:val="707070"/>
                    <w:spacing w:val="0"/>
                    <w:w w:val="84"/>
                    <w:position w:val="1"/>
                    <w:sz w:val="17"/>
                    <w:szCs w:val="17"/>
                  </w:rPr>
                  <w:t>a</w:t>
                </w:r>
                <w:r>
                  <w:rPr>
                    <w:rFonts w:cs="Courier New" w:hAnsi="Courier New" w:eastAsia="Courier New" w:ascii="Courier New"/>
                    <w:color w:val="707070"/>
                    <w:spacing w:val="-66"/>
                    <w:w w:val="100"/>
                    <w:position w:val="1"/>
                    <w:sz w:val="17"/>
                    <w:szCs w:val="17"/>
                  </w:rPr>
                  <w:t> </w:t>
                </w:r>
                <w:r>
                  <w:rPr>
                    <w:rFonts w:cs="Arial" w:hAnsi="Arial" w:eastAsia="Arial" w:ascii="Arial"/>
                    <w:color w:val="707070"/>
                    <w:spacing w:val="0"/>
                    <w:w w:val="100"/>
                    <w:position w:val="1"/>
                    <w:sz w:val="15"/>
                    <w:szCs w:val="15"/>
                  </w:rPr>
                  <w:t>l</w:t>
                </w:r>
                <w:r>
                  <w:rPr>
                    <w:rFonts w:cs="Arial" w:hAnsi="Arial" w:eastAsia="Arial" w:ascii="Arial"/>
                    <w:color w:val="707070"/>
                    <w:spacing w:val="0"/>
                    <w:w w:val="100"/>
                    <w:position w:val="1"/>
                    <w:sz w:val="15"/>
                    <w:szCs w:val="15"/>
                  </w:rPr>
                  <w:t>os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position w:val="0"/>
                    <w:sz w:val="15"/>
                    <w:szCs w:val="15"/>
                  </w:rPr>
                </w:r>
              </w:p>
              <w:p>
                <w:pPr>
                  <w:rPr>
                    <w:rFonts w:cs="Arial" w:hAnsi="Arial" w:eastAsia="Arial" w:ascii="Arial"/>
                    <w:sz w:val="15"/>
                    <w:szCs w:val="15"/>
                  </w:rPr>
                  <w:jc w:val="left"/>
                  <w:spacing w:lineRule="exact" w:line="140"/>
                  <w:ind w:left="20"/>
                </w:pPr>
                <w:r>
                  <w:rPr>
                    <w:rFonts w:cs="Arial" w:hAnsi="Arial" w:eastAsia="Arial" w:ascii="Arial"/>
                    <w:color w:val="707070"/>
                    <w:w w:val="90"/>
                    <w:sz w:val="15"/>
                    <w:szCs w:val="15"/>
                  </w:rPr>
                  <w:t>es</w:t>
                </w:r>
                <w:r>
                  <w:rPr>
                    <w:rFonts w:cs="Arial" w:hAnsi="Arial" w:eastAsia="Arial" w:ascii="Arial"/>
                    <w:color w:val="707070"/>
                    <w:w w:val="173"/>
                    <w:sz w:val="15"/>
                    <w:szCs w:val="15"/>
                  </w:rPr>
                  <w:t>tl</w:t>
                </w:r>
                <w:r>
                  <w:rPr>
                    <w:rFonts w:cs="Arial" w:hAnsi="Arial" w:eastAsia="Arial" w:ascii="Arial"/>
                    <w:color w:val="707070"/>
                    <w:w w:val="98"/>
                    <w:sz w:val="15"/>
                    <w:szCs w:val="15"/>
                  </w:rPr>
                  <w:t>bl</w:t>
                </w:r>
                <w:r>
                  <w:rPr>
                    <w:rFonts w:cs="Arial" w:hAnsi="Arial" w:eastAsia="Arial" w:ascii="Arial"/>
                    <w:color w:val="707070"/>
                    <w:w w:val="84"/>
                    <w:sz w:val="15"/>
                    <w:szCs w:val="15"/>
                  </w:rPr>
                  <w:t>ec:id</w:t>
                </w:r>
                <w:r>
                  <w:rPr>
                    <w:rFonts w:cs="Arial" w:hAnsi="Arial" w:eastAsia="Arial" w:ascii="Arial"/>
                    <w:color w:val="707070"/>
                    <w:w w:val="100"/>
                    <w:sz w:val="15"/>
                    <w:szCs w:val="15"/>
                  </w:rPr>
                  <w:t>os</w:t>
                </w:r>
                <w:r>
                  <w:rPr>
                    <w:rFonts w:cs="Arial" w:hAnsi="Arial" w:eastAsia="Arial" w:ascii="Arial"/>
                    <w:color w:val="707070"/>
                    <w:spacing w:val="2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color w:val="707070"/>
                    <w:spacing w:val="0"/>
                    <w:w w:val="100"/>
                    <w:sz w:val="15"/>
                    <w:szCs w:val="15"/>
                  </w:rPr>
                  <w:t>en</w:t>
                </w:r>
                <w:r>
                  <w:rPr>
                    <w:rFonts w:cs="Arial" w:hAnsi="Arial" w:eastAsia="Arial" w:ascii="Arial"/>
                    <w:color w:val="707070"/>
                    <w:spacing w:val="-1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cs="Arial" w:hAnsi="Arial" w:eastAsia="Arial" w:ascii="Arial"/>
                    <w:color w:val="707070"/>
                    <w:spacing w:val="0"/>
                    <w:w w:val="80"/>
                    <w:sz w:val="16"/>
                    <w:szCs w:val="16"/>
                  </w:rPr>
                  <w:t>el</w:t>
                </w:r>
                <w:r>
                  <w:rPr>
                    <w:rFonts w:cs="Arial" w:hAnsi="Arial" w:eastAsia="Arial" w:ascii="Arial"/>
                    <w:color w:val="707070"/>
                    <w:spacing w:val="8"/>
                    <w:w w:val="8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color w:val="5F5F5F"/>
                    <w:spacing w:val="0"/>
                    <w:w w:val="103"/>
                    <w:sz w:val="15"/>
                    <w:szCs w:val="15"/>
                  </w:rPr>
                  <w:t>p</w:t>
                </w:r>
                <w:r>
                  <w:rPr>
                    <w:rFonts w:cs="Arial" w:hAnsi="Arial" w:eastAsia="Arial" w:ascii="Arial"/>
                    <w:color w:val="707070"/>
                    <w:spacing w:val="0"/>
                    <w:w w:val="86"/>
                    <w:sz w:val="15"/>
                    <w:szCs w:val="15"/>
                  </w:rPr>
                  <w:t>r</w:t>
                </w:r>
                <w:r>
                  <w:rPr>
                    <w:rFonts w:cs="Arial" w:hAnsi="Arial" w:eastAsia="Arial" w:ascii="Arial"/>
                    <w:color w:val="707070"/>
                    <w:spacing w:val="0"/>
                    <w:w w:val="97"/>
                    <w:sz w:val="15"/>
                    <w:szCs w:val="15"/>
                  </w:rPr>
                  <w:t>ograma</w:t>
                </w:r>
                <w:r>
                  <w:rPr>
                    <w:rFonts w:cs="Arial" w:hAnsi="Arial" w:eastAsia="Arial" w:ascii="Arial"/>
                    <w:color w:val="8E8E8E"/>
                    <w:spacing w:val="0"/>
                    <w:w w:val="109"/>
                    <w:sz w:val="15"/>
                    <w:szCs w:val="15"/>
                  </w:rPr>
                  <w:t>•</w:t>
                </w:r>
                <w:r>
                  <w:rPr>
                    <w:rFonts w:cs="Arial" w:hAnsi="Arial" w:eastAsia="Arial" w:ascii="Arial"/>
                    <w:color w:val="8E8E8E"/>
                    <w:spacing w:val="0"/>
                    <w:w w:val="69"/>
                    <w:sz w:val="15"/>
                    <w:szCs w:val="15"/>
                  </w:rPr>
                  <w:t>.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97pt;margin-top:748.245pt;width:229.16pt;height:23.6681pt;mso-position-horizontal-relative:page;mso-position-vertical-relative:page;z-index:-3685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7"/>
                    <w:szCs w:val="27"/>
                  </w:rPr>
                  <w:jc w:val="center"/>
                  <w:spacing w:lineRule="exact" w:line="300"/>
                  <w:ind w:left="-22" w:right="-23"/>
                </w:pPr>
                <w:r>
                  <w:rPr>
                    <w:rFonts w:cs="Times New Roman" w:hAnsi="Times New Roman" w:eastAsia="Times New Roman" w:ascii="Times New Roman"/>
                    <w:color w:val="030303"/>
                    <w:w w:val="57"/>
                    <w:position w:val="-2"/>
                    <w:sz w:val="27"/>
                    <w:szCs w:val="27"/>
                  </w:rPr>
                  <w:t>ll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-39"/>
                    <w:w w:val="100"/>
                    <w:position w:val="-2"/>
                    <w:sz w:val="27"/>
                    <w:szCs w:val="27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8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8"/>
                    <w:position w:val="-2"/>
                    <w:sz w:val="30"/>
                    <w:szCs w:val="30"/>
                  </w:rPr>
                  <w:t>ll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86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18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5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51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18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54"/>
                    <w:position w:val="-2"/>
                    <w:sz w:val="30"/>
                    <w:szCs w:val="30"/>
                  </w:rPr>
                  <w:t>ll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19"/>
                    <w:w w:val="64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97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18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86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19"/>
                    <w:w w:val="32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1"/>
                    <w:w w:val="43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lll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19"/>
                    <w:w w:val="64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97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8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5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19"/>
                    <w:w w:val="64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-40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86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11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6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47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32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54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-11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1"/>
                    <w:w w:val="43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86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97"/>
                    <w:position w:val="-2"/>
                    <w:sz w:val="30"/>
                    <w:szCs w:val="30"/>
                  </w:rPr>
                  <w:t>ll</w:t>
                </w:r>
                <w:r>
                  <w:rPr>
                    <w:rFonts w:cs="Arial" w:hAnsi="Arial" w:eastAsia="Arial" w:ascii="Arial"/>
                    <w:color w:val="030303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Arial" w:hAnsi="Arial" w:eastAsia="Arial" w:ascii="Arial"/>
                    <w:color w:val="1F1F1F"/>
                    <w:spacing w:val="0"/>
                    <w:w w:val="43"/>
                    <w:position w:val="-2"/>
                    <w:sz w:val="30"/>
                    <w:szCs w:val="30"/>
                  </w:rPr>
                  <w:t>l</w:t>
                </w:r>
                <w:r>
                  <w:rPr>
                    <w:rFonts w:cs="Arial" w:hAnsi="Arial" w:eastAsia="Arial" w:ascii="Arial"/>
                    <w:color w:val="1F1F1F"/>
                    <w:spacing w:val="-54"/>
                    <w:w w:val="100"/>
                    <w:position w:val="-2"/>
                    <w:sz w:val="30"/>
                    <w:szCs w:val="3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21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26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58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1F1F1F"/>
                    <w:spacing w:val="0"/>
                    <w:w w:val="74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63"/>
                    <w:position w:val="-2"/>
                    <w:sz w:val="27"/>
                    <w:szCs w:val="27"/>
                  </w:rPr>
                  <w:t>11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42"/>
                    <w:position w:val="-2"/>
                    <w:sz w:val="27"/>
                    <w:szCs w:val="27"/>
                  </w:rPr>
                  <w:t>111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74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26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66"/>
                    <w:position w:val="-2"/>
                    <w:sz w:val="27"/>
                    <w:szCs w:val="27"/>
                  </w:rPr>
                  <w:t>11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85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26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42"/>
                    <w:position w:val="-2"/>
                    <w:sz w:val="27"/>
                    <w:szCs w:val="27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position w:val="0"/>
                    <w:sz w:val="27"/>
                    <w:szCs w:val="27"/>
                  </w:rPr>
                </w:r>
              </w:p>
              <w:p>
                <w:pPr>
                  <w:rPr>
                    <w:rFonts w:cs="Arial" w:hAnsi="Arial" w:eastAsia="Arial" w:ascii="Arial"/>
                    <w:sz w:val="16"/>
                    <w:szCs w:val="16"/>
                  </w:rPr>
                  <w:jc w:val="center"/>
                  <w:spacing w:lineRule="exact" w:line="140"/>
                  <w:ind w:left="1485" w:right="1478"/>
                </w:pPr>
                <w:r>
                  <w:rPr>
                    <w:rFonts w:cs="Arial" w:hAnsi="Arial" w:eastAsia="Arial" w:ascii="Arial"/>
                    <w:color w:val="1F1F1F"/>
                    <w:w w:val="80"/>
                    <w:sz w:val="16"/>
                    <w:szCs w:val="16"/>
                  </w:rPr>
                  <w:t>2</w:t>
                </w:r>
                <w:r>
                  <w:rPr>
                    <w:rFonts w:cs="Arial" w:hAnsi="Arial" w:eastAsia="Arial" w:ascii="Arial"/>
                    <w:color w:val="323232"/>
                    <w:w w:val="105"/>
                    <w:sz w:val="16"/>
                    <w:szCs w:val="16"/>
                  </w:rPr>
                  <w:t>0</w:t>
                </w:r>
                <w:r>
                  <w:rPr>
                    <w:rFonts w:cs="Arial" w:hAnsi="Arial" w:eastAsia="Arial" w:ascii="Arial"/>
                    <w:color w:val="323232"/>
                    <w:w w:val="97"/>
                    <w:sz w:val="16"/>
                    <w:szCs w:val="16"/>
                  </w:rPr>
                  <w:t>23</w:t>
                </w:r>
                <w:r>
                  <w:rPr>
                    <w:rFonts w:cs="Arial" w:hAnsi="Arial" w:eastAsia="Arial" w:ascii="Arial"/>
                    <w:color w:val="8E8E8E"/>
                    <w:w w:val="113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1F1F1F"/>
                    <w:w w:val="129"/>
                    <w:sz w:val="16"/>
                    <w:szCs w:val="16"/>
                  </w:rPr>
                  <w:t>f</w:t>
                </w:r>
                <w:r>
                  <w:rPr>
                    <w:rFonts w:cs="Arial" w:hAnsi="Arial" w:eastAsia="Arial" w:ascii="Arial"/>
                    <w:color w:val="414141"/>
                    <w:w w:val="72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color w:val="1F1F1F"/>
                    <w:w w:val="105"/>
                    <w:sz w:val="16"/>
                    <w:szCs w:val="16"/>
                  </w:rPr>
                  <w:t>b</w:t>
                </w:r>
                <w:r>
                  <w:rPr>
                    <w:rFonts w:cs="Arial" w:hAnsi="Arial" w:eastAsia="Arial" w:ascii="Arial"/>
                    <w:color w:val="8E8E8E"/>
                    <w:w w:val="105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1F1F1F"/>
                    <w:w w:val="89"/>
                    <w:sz w:val="16"/>
                    <w:szCs w:val="16"/>
                  </w:rPr>
                  <w:t>2</w:t>
                </w:r>
                <w:r>
                  <w:rPr>
                    <w:rFonts w:cs="Arial" w:hAnsi="Arial" w:eastAsia="Arial" w:ascii="Arial"/>
                    <w:color w:val="323232"/>
                    <w:w w:val="105"/>
                    <w:sz w:val="16"/>
                    <w:szCs w:val="16"/>
                  </w:rPr>
                  <w:t>8</w:t>
                </w:r>
                <w:r>
                  <w:rPr>
                    <w:rFonts w:cs="Arial" w:hAnsi="Arial" w:eastAsia="Arial" w:ascii="Arial"/>
                    <w:color w:val="8E8E8E"/>
                    <w:w w:val="105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1F1F1F"/>
                    <w:w w:val="80"/>
                    <w:sz w:val="16"/>
                    <w:szCs w:val="16"/>
                  </w:rPr>
                  <w:t>a</w:t>
                </w:r>
                <w:r>
                  <w:rPr>
                    <w:rFonts w:cs="Arial" w:hAnsi="Arial" w:eastAsia="Arial" w:ascii="Arial"/>
                    <w:color w:val="1F1F1F"/>
                    <w:w w:val="101"/>
                    <w:sz w:val="16"/>
                    <w:szCs w:val="16"/>
                  </w:rPr>
                  <w:t>l</w:t>
                </w:r>
                <w:r>
                  <w:rPr>
                    <w:rFonts w:cs="Arial" w:hAnsi="Arial" w:eastAsia="Arial" w:ascii="Arial"/>
                    <w:color w:val="323232"/>
                    <w:w w:val="108"/>
                    <w:sz w:val="16"/>
                    <w:szCs w:val="16"/>
                  </w:rPr>
                  <w:t>c</w:t>
                </w:r>
                <w:r>
                  <w:rPr>
                    <w:rFonts w:cs="Arial" w:hAnsi="Arial" w:eastAsia="Arial" w:ascii="Arial"/>
                    <w:color w:val="1F1F1F"/>
                    <w:w w:val="89"/>
                    <w:sz w:val="16"/>
                    <w:szCs w:val="16"/>
                  </w:rPr>
                  <w:t>5</w:t>
                </w:r>
                <w:r>
                  <w:rPr>
                    <w:rFonts w:cs="Arial" w:hAnsi="Arial" w:eastAsia="Arial" w:ascii="Arial"/>
                    <w:color w:val="8E8E8E"/>
                    <w:w w:val="105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1F1F1F"/>
                    <w:w w:val="97"/>
                    <w:sz w:val="16"/>
                    <w:szCs w:val="16"/>
                  </w:rPr>
                  <w:t>09</w:t>
                </w:r>
                <w:r>
                  <w:rPr>
                    <w:rFonts w:cs="Arial" w:hAnsi="Arial" w:eastAsia="Arial" w:ascii="Arial"/>
                    <w:color w:val="00000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98.4pt;margin-top:750.525pt;width:226.69pt;height:19.9pt;mso-position-horizontal-relative:page;mso-position-vertical-relative:page;z-index:-3676">
          <v:imagedata o:title="" r:id="rId1"/>
        </v:shape>
      </w:pict>
    </w:r>
    <w:r>
      <w:rPr>
        <w:sz w:val="20"/>
        <w:szCs w:val="20"/>
      </w:rPr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98.4pt;margin-top:750.525pt;width:226.69pt;height:19.9pt;mso-position-horizontal-relative:page;mso-position-vertical-relative:page;z-index:-3675">
          <v:imagedata o:title="" r:id="rId1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98.4pt;margin-top:750.525pt;width:226.69pt;height:19.9pt;mso-position-horizontal-relative:page;mso-position-vertical-relative:page;z-index:-3765">
          <v:imagedata o:title="" r:id="rId1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98.4pt;margin-top:750.525pt;width:226.69pt;height:19.9pt;mso-position-horizontal-relative:page;mso-position-vertical-relative:page;z-index:-3764">
          <v:imagedata o:title="" r:id="rId1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98.4pt;margin-top:750.525pt;width:226.69pt;height:19.9pt;mso-position-horizontal-relative:page;mso-position-vertical-relative:page;z-index:-3763">
          <v:imagedata o:title="" r:id="rId1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98.4pt;margin-top:750.525pt;width:226.69pt;height:19.9pt;mso-position-horizontal-relative:page;mso-position-vertical-relative:page;z-index:-3762">
          <v:imagedata o:title="" r:id="rId1"/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98.4pt;margin-top:750.525pt;width:226.69pt;height:19.9pt;mso-position-horizontal-relative:page;mso-position-vertical-relative:page;z-index:-3761">
          <v:imagedata o:title="" r:id="rId1"/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98.4pt;margin-top:750.525pt;width:226.69pt;height:19.9pt;mso-position-horizontal-relative:page;mso-position-vertical-relative:page;z-index:-3760">
          <v:imagedata o:title="" r:id="rId1"/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97.64pt;margin-top:749.88pt;width:227.88pt;height:21.6pt;mso-position-horizontal-relative:page;mso-position-vertical-relative:page;z-index:-3759">
          <v:imagedata o:title="" r:id="rId1"/>
        </v:shape>
      </w:pict>
    </w:r>
    <w:r>
      <w:pict>
        <v:group style="position:absolute;margin-left:7.71099e-007pt;margin-top:-1.05013e-006pt;width:612.2pt;height:792.2pt;mso-position-horizontal-relative:page;mso-position-vertical-relative:page;z-index:-3758" coordorigin="0,0" coordsize="12244,15844">
          <v:shape style="position:absolute;left:0;top:0;width:12244;height:15844" coordorigin="0,0" coordsize="12244,15844" path="m12240,0l0,0,0,15840,12240,15840,12240,0xe" filled="t" fillcolor="#FFFFFF" stroked="f">
            <v:path arrowok="t"/>
            <v:fill/>
          </v:shape>
          <w10:wrap type="none"/>
        </v:group>
      </w:pict>
    </w:r>
    <w:r>
      <w:pict>
        <v:shape type="#_x0000_t202" style="position:absolute;margin-left:271.88pt;margin-top:761.513pt;width:79.76pt;height:10.4pt;mso-position-horizontal-relative:page;mso-position-vertical-relative:page;z-index:-375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6"/>
                    <w:szCs w:val="16"/>
                  </w:rPr>
                  <w:jc w:val="left"/>
                  <w:spacing w:before="6"/>
                  <w:ind w:left="20" w:right="-25"/>
                </w:pPr>
                <w:r>
                  <w:rPr>
                    <w:rFonts w:cs="Arial" w:hAnsi="Arial" w:eastAsia="Arial" w:ascii="Arial"/>
                    <w:color w:val="1D1D1D"/>
                    <w:w w:val="80"/>
                    <w:sz w:val="16"/>
                    <w:szCs w:val="16"/>
                  </w:rPr>
                  <w:t>2</w:t>
                </w:r>
                <w:r>
                  <w:rPr>
                    <w:rFonts w:cs="Arial" w:hAnsi="Arial" w:eastAsia="Arial" w:ascii="Arial"/>
                    <w:color w:val="333336"/>
                    <w:w w:val="105"/>
                    <w:sz w:val="16"/>
                    <w:szCs w:val="16"/>
                  </w:rPr>
                  <w:t>0</w:t>
                </w:r>
                <w:r>
                  <w:rPr>
                    <w:rFonts w:cs="Arial" w:hAnsi="Arial" w:eastAsia="Arial" w:ascii="Arial"/>
                    <w:color w:val="333336"/>
                    <w:w w:val="97"/>
                    <w:sz w:val="16"/>
                    <w:szCs w:val="16"/>
                  </w:rPr>
                  <w:t>23</w:t>
                </w:r>
                <w:r>
                  <w:rPr>
                    <w:rFonts w:cs="Arial" w:hAnsi="Arial" w:eastAsia="Arial" w:ascii="Arial"/>
                    <w:color w:val="828385"/>
                    <w:w w:val="113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1D1D1D"/>
                    <w:w w:val="129"/>
                    <w:sz w:val="16"/>
                    <w:szCs w:val="16"/>
                  </w:rPr>
                  <w:t>f</w:t>
                </w:r>
                <w:r>
                  <w:rPr>
                    <w:rFonts w:cs="Arial" w:hAnsi="Arial" w:eastAsia="Arial" w:ascii="Arial"/>
                    <w:color w:val="333336"/>
                    <w:w w:val="72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color w:val="1D1D1D"/>
                    <w:w w:val="105"/>
                    <w:sz w:val="16"/>
                    <w:szCs w:val="16"/>
                  </w:rPr>
                  <w:t>b</w:t>
                </w:r>
                <w:r>
                  <w:rPr>
                    <w:rFonts w:cs="Arial" w:hAnsi="Arial" w:eastAsia="Arial" w:ascii="Arial"/>
                    <w:color w:val="828385"/>
                    <w:w w:val="105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1D1D1D"/>
                    <w:w w:val="89"/>
                    <w:sz w:val="16"/>
                    <w:szCs w:val="16"/>
                  </w:rPr>
                  <w:t>2</w:t>
                </w:r>
                <w:r>
                  <w:rPr>
                    <w:rFonts w:cs="Arial" w:hAnsi="Arial" w:eastAsia="Arial" w:ascii="Arial"/>
                    <w:color w:val="333336"/>
                    <w:w w:val="105"/>
                    <w:sz w:val="16"/>
                    <w:szCs w:val="16"/>
                  </w:rPr>
                  <w:t>8</w:t>
                </w:r>
                <w:r>
                  <w:rPr>
                    <w:rFonts w:cs="Arial" w:hAnsi="Arial" w:eastAsia="Arial" w:ascii="Arial"/>
                    <w:color w:val="828385"/>
                    <w:w w:val="105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1D1D1D"/>
                    <w:w w:val="80"/>
                    <w:sz w:val="16"/>
                    <w:szCs w:val="16"/>
                  </w:rPr>
                  <w:t>a</w:t>
                </w:r>
                <w:r>
                  <w:rPr>
                    <w:rFonts w:cs="Arial" w:hAnsi="Arial" w:eastAsia="Arial" w:ascii="Arial"/>
                    <w:color w:val="1D1D1D"/>
                    <w:w w:val="101"/>
                    <w:sz w:val="16"/>
                    <w:szCs w:val="16"/>
                  </w:rPr>
                  <w:t>l</w:t>
                </w:r>
                <w:r>
                  <w:rPr>
                    <w:rFonts w:cs="Arial" w:hAnsi="Arial" w:eastAsia="Arial" w:ascii="Arial"/>
                    <w:color w:val="333336"/>
                    <w:w w:val="108"/>
                    <w:sz w:val="16"/>
                    <w:szCs w:val="16"/>
                  </w:rPr>
                  <w:t>c</w:t>
                </w:r>
                <w:r>
                  <w:rPr>
                    <w:rFonts w:cs="Arial" w:hAnsi="Arial" w:eastAsia="Arial" w:ascii="Arial"/>
                    <w:color w:val="1D1D1D"/>
                    <w:w w:val="89"/>
                    <w:sz w:val="16"/>
                    <w:szCs w:val="16"/>
                  </w:rPr>
                  <w:t>5</w:t>
                </w:r>
                <w:r>
                  <w:rPr>
                    <w:rFonts w:cs="Arial" w:hAnsi="Arial" w:eastAsia="Arial" w:ascii="Arial"/>
                    <w:color w:val="828385"/>
                    <w:w w:val="105"/>
                    <w:sz w:val="16"/>
                    <w:szCs w:val="16"/>
                  </w:rPr>
                  <w:t>_</w:t>
                </w:r>
                <w:r>
                  <w:rPr>
                    <w:rFonts w:cs="Arial" w:hAnsi="Arial" w:eastAsia="Arial" w:ascii="Arial"/>
                    <w:color w:val="1D1D1D"/>
                    <w:w w:val="97"/>
                    <w:sz w:val="16"/>
                    <w:szCs w:val="16"/>
                  </w:rPr>
                  <w:t>09</w:t>
                </w:r>
                <w:r>
                  <w:rPr>
                    <w:rFonts w:cs="Arial" w:hAnsi="Arial" w:eastAsia="Arial" w:ascii="Arial"/>
                    <w:color w:val="00000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44.27pt;margin-top:20.0969pt;width:129.53pt;height:25.2pt;mso-position-horizontal-relative:page;mso-position-vertical-relative:page;z-index:-378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center"/>
                  <w:spacing w:lineRule="exact" w:line="220"/>
                  <w:ind w:left="285" w:right="281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RIÓDICO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ICI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</w:t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center"/>
                  <w:spacing w:before="34"/>
                  <w:ind w:left="-15" w:right="-15"/>
                </w:pP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HID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GO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463.75pt;margin-top:20.0969pt;width:100.58pt;height:25.2pt;mso-position-horizontal-relative:page;mso-position-vertical-relative:page;z-index:-378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3</w:t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before="34"/>
                  <w:ind w:left="708" w:right="-26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lca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ce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co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54.025pt;margin-top:26.6969pt;width:74.945pt;height:12pt;mso-position-horizontal-relative:page;mso-position-vertical-relative:page;z-index:-378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ina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3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54.025pt;margin-top:45.3035pt;width:510.445pt;height:5.62pt;mso-position-horizontal-relative:page;mso-position-vertical-relative:page;z-index:-378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3"/>
                    <w:szCs w:val="3"/>
                  </w:rPr>
                  <w:jc w:val="left"/>
                  <w:spacing w:before="17"/>
                  <w:ind w:left="20"/>
                </w:pP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202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3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</w:r>
              </w:p>
              <w:p>
                <w:pPr>
                  <w:rPr>
                    <w:rFonts w:cs="Arial" w:hAnsi="Arial" w:eastAsia="Arial" w:ascii="Arial"/>
                    <w:sz w:val="3"/>
                    <w:szCs w:val="3"/>
                  </w:rPr>
                  <w:jc w:val="left"/>
                  <w:spacing w:before="6"/>
                  <w:ind w:left="20"/>
                </w:pP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2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2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0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4.025pt;margin-top:20.0969pt;width:100.585pt;height:25.2pt;mso-position-horizontal-relative:page;mso-position-vertical-relative:page;z-index:-3728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3</w:t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before="34"/>
                  <w:ind w:left="20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lca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ce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inco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244.27pt;margin-top:20.0969pt;width:129.53pt;height:25.2pt;mso-position-horizontal-relative:page;mso-position-vertical-relative:page;z-index:-372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center"/>
                  <w:spacing w:lineRule="exact" w:line="220"/>
                  <w:ind w:left="285" w:right="281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RIÓDICO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ICI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</w:t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center"/>
                  <w:spacing w:before="34"/>
                  <w:ind w:left="-15" w:right="-15"/>
                </w:pP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HID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GO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483.75pt;margin-top:26.6969pt;width:80.63pt;height:12pt;mso-position-horizontal-relative:page;mso-position-vertical-relative:page;z-index:-372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ina</w:t>
                </w:r>
                <w:r>
                  <w:rPr>
                    <w:rFonts w:cs="Arial" w:hAnsi="Arial" w:eastAsia="Arial" w:ascii="Arial"/>
                    <w:spacing w:val="3"/>
                    <w:w w:val="100"/>
                    <w:sz w:val="20"/>
                    <w:szCs w:val="20"/>
                  </w:rPr>
                  <w:t> </w:t>
                </w:r>
                <w:r>
                  <w:fldChar w:fldCharType="begin"/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51</w:t>
                </w:r>
                <w:r>
                  <w:fldChar w:fldCharType="end"/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173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4.025pt;margin-top:45.3035pt;width:510.445pt;height:5.62pt;mso-position-horizontal-relative:page;mso-position-vertical-relative:page;z-index:-372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3"/>
                    <w:szCs w:val="3"/>
                  </w:rPr>
                  <w:jc w:val="left"/>
                  <w:spacing w:before="17"/>
                  <w:ind w:left="20"/>
                </w:pP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202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3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</w:r>
              </w:p>
              <w:p>
                <w:pPr>
                  <w:rPr>
                    <w:rFonts w:cs="Arial" w:hAnsi="Arial" w:eastAsia="Arial" w:ascii="Arial"/>
                    <w:sz w:val="3"/>
                    <w:szCs w:val="3"/>
                  </w:rPr>
                  <w:jc w:val="left"/>
                  <w:spacing w:before="6"/>
                  <w:ind w:left="20"/>
                </w:pP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2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0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.08487e-006pt;margin-top:6.2729e-007pt;width:612.2pt;height:792.2pt;mso-position-horizontal-relative:page;mso-position-vertical-relative:page;z-index:-3724" coordorigin="0,0" coordsize="12244,15844">
          <v:shape style="position:absolute;left:0;top:0;width:12244;height:15844" coordorigin="0,0" coordsize="12244,15844" path="m12240,0l0,0,0,15840,12240,15840,12240,0xe" filled="t" fillcolor="#FFFFFF" stroked="f">
            <v:path arrowok="t"/>
            <v:fill/>
          </v:shape>
          <w10:wrap type="none"/>
        </v:group>
      </w:pict>
    </w:r>
    <w:r>
      <w:pict>
        <v:shape type="#_x0000_t202" style="position:absolute;margin-left:244.27pt;margin-top:20.0969pt;width:129.53pt;height:25.2pt;mso-position-horizontal-relative:page;mso-position-vertical-relative:page;z-index:-372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center"/>
                  <w:spacing w:lineRule="exact" w:line="220"/>
                  <w:ind w:left="285" w:right="281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RIÓDICO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ICI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center"/>
                  <w:spacing w:before="34"/>
                  <w:ind w:left="-15" w:right="-15"/>
                </w:pP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HID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99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GO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463.75pt;margin-top:20.0969pt;width:100.58pt;height:25.2pt;mso-position-horizontal-relative:page;mso-position-vertical-relative:page;z-index:-372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before="34"/>
                  <w:ind w:left="708" w:right="-26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lca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ce</w:t>
                </w:r>
                <w:r>
                  <w:rPr>
                    <w:rFonts w:cs="Arial" w:hAnsi="Arial" w:eastAsia="Arial" w:ascii="Arial"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co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4.025pt;margin-top:26.6969pt;width:80.595pt;height:12pt;mso-position-horizontal-relative:page;mso-position-vertical-relative:page;z-index:-372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ina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fldChar w:fldCharType="begin"/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50</w:t>
                </w:r>
                <w:r>
                  <w:fldChar w:fldCharType="end"/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173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4.025pt;margin-top:45.3035pt;width:510.445pt;height:5.62pt;mso-position-horizontal-relative:page;mso-position-vertical-relative:page;z-index:-372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3"/>
                    <w:szCs w:val="3"/>
                  </w:rPr>
                  <w:jc w:val="left"/>
                  <w:spacing w:before="17"/>
                  <w:ind w:left="20"/>
                </w:pP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202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3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</w:r>
              </w:p>
              <w:p>
                <w:pPr>
                  <w:rPr>
                    <w:rFonts w:cs="Arial" w:hAnsi="Arial" w:eastAsia="Arial" w:ascii="Arial"/>
                    <w:sz w:val="3"/>
                    <w:szCs w:val="3"/>
                  </w:rPr>
                  <w:jc w:val="left"/>
                  <w:spacing w:before="6"/>
                  <w:ind w:left="20"/>
                </w:pP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2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0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1.09964e-006pt;margin-top:-1.18451e-007pt;width:612.2pt;height:792.2pt;mso-position-horizontal-relative:page;mso-position-vertical-relative:page;z-index:-3706" coordorigin="0,0" coordsize="12244,15844">
          <v:shape style="position:absolute;left:0;top:0;width:12244;height:15844" coordorigin="0,0" coordsize="12244,15844" path="m12240,0l0,0,0,15840,12240,15840,12240,0xe" filled="t" fillcolor="#FFFFFF" stroked="f">
            <v:path arrowok="t"/>
            <v:fill/>
          </v:shape>
          <w10:wrap type="none"/>
        </v:group>
      </w:pict>
    </w:r>
    <w:r>
      <w:pict>
        <v:shape type="#_x0000_t202" style="position:absolute;margin-left:244.27pt;margin-top:20.0969pt;width:129.53pt;height:25.2pt;mso-position-horizontal-relative:page;mso-position-vertical-relative:page;z-index:-370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center"/>
                  <w:spacing w:lineRule="exact" w:line="220"/>
                  <w:ind w:left="285" w:right="281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RIÓDICO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ICI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</w:t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center"/>
                  <w:spacing w:before="34"/>
                  <w:ind w:left="-15" w:right="-15"/>
                </w:pP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HID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GO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463.75pt;margin-top:20.0969pt;width:100.58pt;height:25.2pt;mso-position-horizontal-relative:page;mso-position-vertical-relative:page;z-index:-370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3</w:t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before="34"/>
                  <w:ind w:left="708" w:right="-26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lca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ce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co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54.025pt;margin-top:26.6969pt;width:80.595pt;height:12pt;mso-position-horizontal-relative:page;mso-position-vertical-relative:page;z-index:-370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ina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 </w:t>
                </w:r>
                <w:r>
                  <w:fldChar w:fldCharType="begin"/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54</w:t>
                </w:r>
                <w:r>
                  <w:fldChar w:fldCharType="end"/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173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4.025pt;margin-top:45.3035pt;width:510.445pt;height:5.62pt;mso-position-horizontal-relative:page;mso-position-vertical-relative:page;z-index:-370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3"/>
                    <w:szCs w:val="3"/>
                  </w:rPr>
                  <w:jc w:val="left"/>
                  <w:spacing w:before="17"/>
                  <w:ind w:left="20"/>
                </w:pP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202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3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</w:r>
              </w:p>
              <w:p>
                <w:pPr>
                  <w:rPr>
                    <w:rFonts w:cs="Arial" w:hAnsi="Arial" w:eastAsia="Arial" w:ascii="Arial"/>
                    <w:sz w:val="3"/>
                    <w:szCs w:val="3"/>
                  </w:rPr>
                  <w:jc w:val="left"/>
                  <w:spacing w:before="6"/>
                  <w:ind w:left="20"/>
                </w:pP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2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0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1.51425e-006pt;margin-top:-2.91271e-007pt;width:612.2pt;height:792.2pt;mso-position-horizontal-relative:page;mso-position-vertical-relative:page;z-index:-3701" coordorigin="0,0" coordsize="12244,15844">
          <v:shape style="position:absolute;left:0;top:0;width:12244;height:15844" coordorigin="0,0" coordsize="12244,15844" path="m12240,0l0,0,0,15840,12240,15840,12240,0xe" filled="t" fillcolor="#FFFFFF" stroked="f">
            <v:path arrowok="t"/>
            <v:fill/>
          </v:shape>
          <w10:wrap type="none"/>
        </v:group>
      </w:pict>
    </w:r>
    <w:r>
      <w:pict>
        <v:shape type="#_x0000_t202" style="position:absolute;margin-left:54.025pt;margin-top:20.0969pt;width:100.585pt;height:25.2pt;mso-position-horizontal-relative:page;mso-position-vertical-relative:page;z-index:-370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before="34"/>
                  <w:ind w:left="20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lca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ce</w:t>
                </w:r>
                <w:r>
                  <w:rPr>
                    <w:rFonts w:cs="Arial" w:hAnsi="Arial" w:eastAsia="Arial" w:ascii="Arial"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Cinco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44.27pt;margin-top:20.0969pt;width:129.53pt;height:25.2pt;mso-position-horizontal-relative:page;mso-position-vertical-relative:page;z-index:-369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center"/>
                  <w:spacing w:lineRule="exact" w:line="220"/>
                  <w:ind w:left="285" w:right="281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RIÓDICO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ICI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center"/>
                  <w:spacing w:before="34"/>
                  <w:ind w:left="-15" w:right="-15"/>
                </w:pP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HID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99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GO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483.75pt;margin-top:26.6969pt;width:80.63pt;height:12pt;mso-position-horizontal-relative:page;mso-position-vertical-relative:page;z-index:-3698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ina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fldChar w:fldCharType="begin"/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55</w:t>
                </w:r>
                <w:r>
                  <w:fldChar w:fldCharType="end"/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173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4.025pt;margin-top:45.3035pt;width:510.445pt;height:5.62pt;mso-position-horizontal-relative:page;mso-position-vertical-relative:page;z-index:-369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3"/>
                    <w:szCs w:val="3"/>
                  </w:rPr>
                  <w:jc w:val="left"/>
                  <w:spacing w:before="17"/>
                  <w:ind w:left="20"/>
                </w:pP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202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3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</w:r>
              </w:p>
              <w:p>
                <w:pPr>
                  <w:rPr>
                    <w:rFonts w:cs="Arial" w:hAnsi="Arial" w:eastAsia="Arial" w:ascii="Arial"/>
                    <w:sz w:val="3"/>
                    <w:szCs w:val="3"/>
                  </w:rPr>
                  <w:jc w:val="left"/>
                  <w:spacing w:before="6"/>
                  <w:ind w:left="20"/>
                </w:pP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2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0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30.28pt;margin-top:83.7452pt;width:43.76pt;height:26.7pt;mso-position-horizontal-relative:page;mso-position-vertical-relative:page;z-index:-369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49"/>
                    <w:szCs w:val="49"/>
                  </w:rPr>
                  <w:jc w:val="left"/>
                  <w:spacing w:lineRule="exact" w:line="520"/>
                  <w:ind w:left="20" w:right="-74"/>
                </w:pPr>
                <w:r>
                  <w:rPr>
                    <w:rFonts w:cs="Arial" w:hAnsi="Arial" w:eastAsia="Arial" w:ascii="Arial"/>
                    <w:b/>
                    <w:color w:val="942B46"/>
                    <w:w w:val="105"/>
                    <w:sz w:val="49"/>
                    <w:szCs w:val="49"/>
                  </w:rPr>
                  <w:t>D</w:t>
                </w:r>
                <w:r>
                  <w:rPr>
                    <w:rFonts w:cs="Arial" w:hAnsi="Arial" w:eastAsia="Arial" w:ascii="Arial"/>
                    <w:b/>
                    <w:color w:val="942B46"/>
                    <w:w w:val="106"/>
                    <w:sz w:val="49"/>
                    <w:szCs w:val="49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942B46"/>
                    <w:w w:val="105"/>
                    <w:sz w:val="49"/>
                    <w:szCs w:val="49"/>
                  </w:rPr>
                  <w:t>F</w:t>
                </w:r>
                <w:r>
                  <w:rPr>
                    <w:rFonts w:cs="Arial" w:hAnsi="Arial" w:eastAsia="Arial" w:ascii="Arial"/>
                    <w:color w:val="000000"/>
                    <w:w w:val="100"/>
                    <w:sz w:val="49"/>
                    <w:szCs w:val="49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30.28pt;margin-top:105.476pt;width:43.4pt;height:10.1pt;mso-position-horizontal-relative:page;mso-position-vertical-relative:page;z-index:-369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6"/>
                    <w:szCs w:val="16"/>
                  </w:rPr>
                  <w:jc w:val="left"/>
                  <w:spacing w:before="1"/>
                  <w:ind w:left="20" w:right="-24"/>
                </w:pPr>
                <w:r>
                  <w:rPr>
                    <w:rFonts w:cs="Arial" w:hAnsi="Arial" w:eastAsia="Arial" w:ascii="Arial"/>
                    <w:color w:val="ACA386"/>
                    <w:w w:val="99"/>
                    <w:sz w:val="16"/>
                    <w:szCs w:val="16"/>
                  </w:rPr>
                  <w:t>H</w:t>
                </w:r>
                <w:r>
                  <w:rPr>
                    <w:rFonts w:cs="Arial" w:hAnsi="Arial" w:eastAsia="Arial" w:ascii="Arial"/>
                    <w:color w:val="ACA386"/>
                    <w:w w:val="129"/>
                    <w:sz w:val="16"/>
                    <w:szCs w:val="16"/>
                  </w:rPr>
                  <w:t>I</w:t>
                </w:r>
                <w:r>
                  <w:rPr>
                    <w:rFonts w:cs="Arial" w:hAnsi="Arial" w:eastAsia="Arial" w:ascii="Arial"/>
                    <w:color w:val="ACA386"/>
                    <w:w w:val="124"/>
                    <w:sz w:val="16"/>
                    <w:szCs w:val="16"/>
                  </w:rPr>
                  <w:t>D</w:t>
                </w:r>
                <w:r>
                  <w:rPr>
                    <w:rFonts w:cs="Arial" w:hAnsi="Arial" w:eastAsia="Arial" w:ascii="Arial"/>
                    <w:color w:val="ACA386"/>
                    <w:w w:val="135"/>
                    <w:sz w:val="16"/>
                    <w:szCs w:val="16"/>
                  </w:rPr>
                  <w:t>A</w:t>
                </w:r>
                <w:r>
                  <w:rPr>
                    <w:rFonts w:cs="Arial" w:hAnsi="Arial" w:eastAsia="Arial" w:ascii="Arial"/>
                    <w:color w:val="ACA386"/>
                    <w:w w:val="113"/>
                    <w:sz w:val="16"/>
                    <w:szCs w:val="16"/>
                  </w:rPr>
                  <w:t>L</w:t>
                </w:r>
                <w:r>
                  <w:rPr>
                    <w:rFonts w:cs="Arial" w:hAnsi="Arial" w:eastAsia="Arial" w:ascii="Arial"/>
                    <w:color w:val="ACA386"/>
                    <w:w w:val="98"/>
                    <w:sz w:val="16"/>
                    <w:szCs w:val="16"/>
                  </w:rPr>
                  <w:t>G</w:t>
                </w:r>
                <w:r>
                  <w:rPr>
                    <w:rFonts w:cs="Arial" w:hAnsi="Arial" w:eastAsia="Arial" w:ascii="Arial"/>
                    <w:color w:val="ACA386"/>
                    <w:w w:val="115"/>
                    <w:sz w:val="16"/>
                    <w:szCs w:val="16"/>
                  </w:rPr>
                  <w:t>O</w:t>
                </w:r>
                <w:r>
                  <w:rPr>
                    <w:rFonts w:cs="Arial" w:hAnsi="Arial" w:eastAsia="Arial" w:ascii="Arial"/>
                    <w:color w:val="00000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44.27pt;margin-top:20.0969pt;width:129.53pt;height:25.2pt;mso-position-horizontal-relative:page;mso-position-vertical-relative:page;z-index:-368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center"/>
                  <w:spacing w:lineRule="exact" w:line="220"/>
                  <w:ind w:left="285" w:right="281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RIÓDICO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ICI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</w:t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center"/>
                  <w:spacing w:before="34"/>
                  <w:ind w:left="-15" w:right="-15"/>
                </w:pP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HID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GO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463.75pt;margin-top:20.0969pt;width:100.58pt;height:25.2pt;mso-position-horizontal-relative:page;mso-position-vertical-relative:page;z-index:-368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3</w:t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before="34"/>
                  <w:ind w:left="708" w:right="-26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lca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ce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co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54.025pt;margin-top:26.6969pt;width:80.595pt;height:12pt;mso-position-horizontal-relative:page;mso-position-vertical-relative:page;z-index:-368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ina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5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6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173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4.025pt;margin-top:45.3035pt;width:510.445pt;height:5.62pt;mso-position-horizontal-relative:page;mso-position-vertical-relative:page;z-index:-368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3"/>
                    <w:szCs w:val="3"/>
                  </w:rPr>
                  <w:jc w:val="left"/>
                  <w:spacing w:before="17"/>
                  <w:ind w:left="20"/>
                </w:pP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202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3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</w:r>
              </w:p>
              <w:p>
                <w:pPr>
                  <w:rPr>
                    <w:rFonts w:cs="Arial" w:hAnsi="Arial" w:eastAsia="Arial" w:ascii="Arial"/>
                    <w:sz w:val="3"/>
                    <w:szCs w:val="3"/>
                  </w:rPr>
                  <w:jc w:val="left"/>
                  <w:spacing w:before="6"/>
                  <w:ind w:left="20"/>
                </w:pP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2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0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4.025pt;margin-top:20.0969pt;width:100.585pt;height:25.2pt;mso-position-horizontal-relative:page;mso-position-vertical-relative:page;z-index:-368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3</w:t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before="34"/>
                  <w:ind w:left="20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lca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ce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Cinco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244.27pt;margin-top:20.0969pt;width:129.53pt;height:25.2pt;mso-position-horizontal-relative:page;mso-position-vertical-relative:page;z-index:-367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center"/>
                  <w:spacing w:lineRule="exact" w:line="220"/>
                  <w:ind w:left="285" w:right="281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RIÓDICO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ICI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</w:t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center"/>
                  <w:spacing w:before="34"/>
                  <w:ind w:left="-15" w:right="-15"/>
                </w:pP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HID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GO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483.75pt;margin-top:26.6969pt;width:80.63pt;height:12pt;mso-position-horizontal-relative:page;mso-position-vertical-relative:page;z-index:-3678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ina</w:t>
                </w:r>
                <w:r>
                  <w:rPr>
                    <w:rFonts w:cs="Arial" w:hAnsi="Arial" w:eastAsia="Arial" w:ascii="Arial"/>
                    <w:spacing w:val="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5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173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4.025pt;margin-top:45.3035pt;width:510.445pt;height:5.62pt;mso-position-horizontal-relative:page;mso-position-vertical-relative:page;z-index:-367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3"/>
                    <w:szCs w:val="3"/>
                  </w:rPr>
                  <w:jc w:val="left"/>
                  <w:spacing w:before="17"/>
                  <w:ind w:left="20"/>
                </w:pP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202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3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</w:r>
              </w:p>
              <w:p>
                <w:pPr>
                  <w:rPr>
                    <w:rFonts w:cs="Arial" w:hAnsi="Arial" w:eastAsia="Arial" w:ascii="Arial"/>
                    <w:sz w:val="3"/>
                    <w:szCs w:val="3"/>
                  </w:rPr>
                  <w:jc w:val="left"/>
                  <w:spacing w:before="6"/>
                  <w:ind w:left="20"/>
                </w:pP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2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0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4.025pt;margin-top:20.0969pt;width:100.585pt;height:25.2pt;mso-position-horizontal-relative:page;mso-position-vertical-relative:page;z-index:-377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before="34"/>
                  <w:ind w:left="20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lca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ce</w:t>
                </w:r>
                <w:r>
                  <w:rPr>
                    <w:rFonts w:cs="Arial" w:hAnsi="Arial" w:eastAsia="Arial" w:ascii="Arial"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inco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44.27pt;margin-top:20.0969pt;width:129.53pt;height:25.2pt;mso-position-horizontal-relative:page;mso-position-vertical-relative:page;z-index:-3778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center"/>
                  <w:spacing w:lineRule="exact" w:line="220"/>
                  <w:ind w:left="285" w:right="281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RIÓDICO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ICI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center"/>
                  <w:spacing w:before="34"/>
                  <w:ind w:left="-15" w:right="-15"/>
                </w:pP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HID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99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GO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483.75pt;margin-top:26.6969pt;width:80.63pt;height:12pt;mso-position-horizontal-relative:page;mso-position-vertical-relative:page;z-index:-377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ina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fldChar w:fldCharType="begin"/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39</w:t>
                </w:r>
                <w:r>
                  <w:fldChar w:fldCharType="end"/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173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4.025pt;margin-top:45.3035pt;width:510.445pt;height:5.62pt;mso-position-horizontal-relative:page;mso-position-vertical-relative:page;z-index:-377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3"/>
                    <w:szCs w:val="3"/>
                  </w:rPr>
                  <w:jc w:val="left"/>
                  <w:spacing w:before="17"/>
                  <w:ind w:left="20"/>
                </w:pP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202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3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</w:r>
              </w:p>
              <w:p>
                <w:pPr>
                  <w:rPr>
                    <w:rFonts w:cs="Arial" w:hAnsi="Arial" w:eastAsia="Arial" w:ascii="Arial"/>
                    <w:sz w:val="3"/>
                    <w:szCs w:val="3"/>
                  </w:rPr>
                  <w:jc w:val="left"/>
                  <w:spacing w:before="6"/>
                  <w:ind w:left="20"/>
                </w:pP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2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0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44.27pt;margin-top:20.0969pt;width:129.53pt;height:25.2pt;mso-position-horizontal-relative:page;mso-position-vertical-relative:page;z-index:-377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center"/>
                  <w:spacing w:lineRule="exact" w:line="220"/>
                  <w:ind w:left="285" w:right="281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RIÓDICO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ICI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</w:t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center"/>
                  <w:spacing w:before="34"/>
                  <w:ind w:left="-15" w:right="-15"/>
                </w:pP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HID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GO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463.75pt;margin-top:20.0969pt;width:100.58pt;height:25.2pt;mso-position-horizontal-relative:page;mso-position-vertical-relative:page;z-index:-377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3</w:t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before="34"/>
                  <w:ind w:left="708" w:right="-26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lca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ce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co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54.025pt;margin-top:26.6969pt;width:80.595pt;height:12pt;mso-position-horizontal-relative:page;mso-position-vertical-relative:page;z-index:-377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ina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 </w:t>
                </w:r>
                <w:r>
                  <w:fldChar w:fldCharType="begin"/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26</w:t>
                </w:r>
                <w:r>
                  <w:fldChar w:fldCharType="end"/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173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4.025pt;margin-top:45.3035pt;width:510.445pt;height:5.62pt;mso-position-horizontal-relative:page;mso-position-vertical-relative:page;z-index:-377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3"/>
                    <w:szCs w:val="3"/>
                  </w:rPr>
                  <w:jc w:val="left"/>
                  <w:spacing w:before="17"/>
                  <w:ind w:left="20"/>
                </w:pP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202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3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</w:r>
              </w:p>
              <w:p>
                <w:pPr>
                  <w:rPr>
                    <w:rFonts w:cs="Arial" w:hAnsi="Arial" w:eastAsia="Arial" w:ascii="Arial"/>
                    <w:sz w:val="3"/>
                    <w:szCs w:val="3"/>
                  </w:rPr>
                  <w:jc w:val="left"/>
                  <w:spacing w:before="6"/>
                  <w:ind w:left="20"/>
                </w:pP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2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0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4.025pt;margin-top:20.0969pt;width:100.585pt;height:25.2pt;mso-position-horizontal-relative:page;mso-position-vertical-relative:page;z-index:-376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3</w:t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before="34"/>
                  <w:ind w:left="20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lca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ce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Cinco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244.27pt;margin-top:20.0969pt;width:129.53pt;height:25.2pt;mso-position-horizontal-relative:page;mso-position-vertical-relative:page;z-index:-3768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center"/>
                  <w:spacing w:lineRule="exact" w:line="220"/>
                  <w:ind w:left="285" w:right="281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RIÓDICO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ICI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</w:t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center"/>
                  <w:spacing w:before="34"/>
                  <w:ind w:left="-15" w:right="-15"/>
                </w:pP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HID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GO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483.75pt;margin-top:26.6969pt;width:80.63pt;height:12pt;mso-position-horizontal-relative:page;mso-position-vertical-relative:page;z-index:-376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ina</w:t>
                </w:r>
                <w:r>
                  <w:rPr>
                    <w:rFonts w:cs="Arial" w:hAnsi="Arial" w:eastAsia="Arial" w:ascii="Arial"/>
                    <w:spacing w:val="3"/>
                    <w:w w:val="100"/>
                    <w:sz w:val="20"/>
                    <w:szCs w:val="20"/>
                  </w:rPr>
                  <w:t> </w:t>
                </w:r>
                <w:r>
                  <w:fldChar w:fldCharType="begin"/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27</w:t>
                </w:r>
                <w:r>
                  <w:fldChar w:fldCharType="end"/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173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4.025pt;margin-top:45.3035pt;width:510.445pt;height:5.62pt;mso-position-horizontal-relative:page;mso-position-vertical-relative:page;z-index:-376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3"/>
                    <w:szCs w:val="3"/>
                  </w:rPr>
                  <w:jc w:val="left"/>
                  <w:spacing w:before="17"/>
                  <w:ind w:left="20"/>
                </w:pP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202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3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</w:r>
              </w:p>
              <w:p>
                <w:pPr>
                  <w:rPr>
                    <w:rFonts w:cs="Arial" w:hAnsi="Arial" w:eastAsia="Arial" w:ascii="Arial"/>
                    <w:sz w:val="3"/>
                    <w:szCs w:val="3"/>
                  </w:rPr>
                  <w:jc w:val="left"/>
                  <w:spacing w:before="6"/>
                  <w:ind w:left="20"/>
                </w:pP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2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2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0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4.025pt;margin-top:20.0969pt;width:100.585pt;height:25.2pt;mso-position-horizontal-relative:page;mso-position-vertical-relative:page;z-index:-375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3</w:t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before="34"/>
                  <w:ind w:left="20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lca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ce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Cinco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244.27pt;margin-top:20.0969pt;width:129.53pt;height:25.2pt;mso-position-horizontal-relative:page;mso-position-vertical-relative:page;z-index:-375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center"/>
                  <w:spacing w:lineRule="exact" w:line="220"/>
                  <w:ind w:left="285" w:right="281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RIÓDICO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ICI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</w:t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center"/>
                  <w:spacing w:before="34"/>
                  <w:ind w:left="-15" w:right="-15"/>
                </w:pP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HID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GO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483.75pt;margin-top:26.6969pt;width:80.63pt;height:12pt;mso-position-horizontal-relative:page;mso-position-vertical-relative:page;z-index:-375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ina</w:t>
                </w:r>
                <w:r>
                  <w:rPr>
                    <w:rFonts w:cs="Arial" w:hAnsi="Arial" w:eastAsia="Arial" w:ascii="Arial"/>
                    <w:spacing w:val="3"/>
                    <w:w w:val="100"/>
                    <w:sz w:val="20"/>
                    <w:szCs w:val="20"/>
                  </w:rPr>
                  <w:t> </w:t>
                </w:r>
                <w:r>
                  <w:fldChar w:fldCharType="begin"/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43</w:t>
                </w:r>
                <w:r>
                  <w:fldChar w:fldCharType="end"/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173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4.025pt;margin-top:45.3035pt;width:510.445pt;height:5.62pt;mso-position-horizontal-relative:page;mso-position-vertical-relative:page;z-index:-375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3"/>
                    <w:szCs w:val="3"/>
                  </w:rPr>
                  <w:jc w:val="left"/>
                  <w:spacing w:before="17"/>
                  <w:ind w:left="20"/>
                </w:pP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202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3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</w:r>
              </w:p>
              <w:p>
                <w:pPr>
                  <w:rPr>
                    <w:rFonts w:cs="Arial" w:hAnsi="Arial" w:eastAsia="Arial" w:ascii="Arial"/>
                    <w:sz w:val="3"/>
                    <w:szCs w:val="3"/>
                  </w:rPr>
                  <w:jc w:val="left"/>
                  <w:spacing w:before="6"/>
                  <w:ind w:left="20"/>
                </w:pP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2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2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0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-1.53728e-006pt;margin-top:8.45965e-006pt;width:612.2pt;height:792.2pt;mso-position-horizontal-relative:page;mso-position-vertical-relative:page;z-index:-3750" coordorigin="0,0" coordsize="12244,15844">
          <v:shape style="position:absolute;left:0;top:0;width:12244;height:15844" coordorigin="0,0" coordsize="12244,15844" path="m12240,0l0,0,0,15840,12240,15840,12240,0xe" filled="t" fillcolor="#FFFFFF" stroked="f">
            <v:path arrowok="t"/>
            <v:fill/>
          </v:shape>
          <w10:wrap type="none"/>
        </v:group>
      </w:pict>
    </w:r>
    <w:r>
      <w:pict>
        <v:shape type="#_x0000_t202" style="position:absolute;margin-left:244.27pt;margin-top:20.0969pt;width:129.53pt;height:25.2pt;mso-position-horizontal-relative:page;mso-position-vertical-relative:page;z-index:-374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center"/>
                  <w:spacing w:lineRule="exact" w:line="220"/>
                  <w:ind w:left="285" w:right="281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RIÓDICO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ICI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</w:t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center"/>
                  <w:spacing w:before="34"/>
                  <w:ind w:left="-15" w:right="-15"/>
                </w:pP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HID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GO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463.75pt;margin-top:20.0969pt;width:100.58pt;height:25.2pt;mso-position-horizontal-relative:page;mso-position-vertical-relative:page;z-index:-3748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3</w:t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before="34"/>
                  <w:ind w:left="708" w:right="-26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lca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ce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co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54.025pt;margin-top:26.6969pt;width:80.595pt;height:12pt;mso-position-horizontal-relative:page;mso-position-vertical-relative:page;z-index:-374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ina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 </w:t>
                </w:r>
                <w:r>
                  <w:fldChar w:fldCharType="begin"/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44</w:t>
                </w:r>
                <w:r>
                  <w:fldChar w:fldCharType="end"/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173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4.025pt;margin-top:45.3035pt;width:510.445pt;height:5.62pt;mso-position-horizontal-relative:page;mso-position-vertical-relative:page;z-index:-374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3"/>
                    <w:szCs w:val="3"/>
                  </w:rPr>
                  <w:jc w:val="left"/>
                  <w:spacing w:before="17"/>
                  <w:ind w:left="20"/>
                </w:pP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202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3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</w:r>
              </w:p>
              <w:p>
                <w:pPr>
                  <w:rPr>
                    <w:rFonts w:cs="Arial" w:hAnsi="Arial" w:eastAsia="Arial" w:ascii="Arial"/>
                    <w:sz w:val="3"/>
                    <w:szCs w:val="3"/>
                  </w:rPr>
                  <w:jc w:val="left"/>
                  <w:spacing w:before="6"/>
                  <w:ind w:left="20"/>
                </w:pP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2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0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4.76084e-007pt;margin-top:1.32051e-007pt;width:612.2pt;height:792.2pt;mso-position-horizontal-relative:page;mso-position-vertical-relative:page;z-index:-3742" coordorigin="0,0" coordsize="12244,15844">
          <v:shape style="position:absolute;left:0;top:0;width:12244;height:15844" coordorigin="0,0" coordsize="12244,15844" path="m12240,0l0,0,0,15840,12240,15840,12240,0xe" filled="t" fillcolor="#FFFFFF" stroked="f">
            <v:path arrowok="t"/>
            <v:fill/>
          </v:shape>
          <w10:wrap type="none"/>
        </v:group>
      </w:pict>
    </w:r>
    <w:r>
      <w:pict>
        <v:shape type="#_x0000_t202" style="position:absolute;margin-left:54.025pt;margin-top:20.0969pt;width:100.585pt;height:25.2pt;mso-position-horizontal-relative:page;mso-position-vertical-relative:page;z-index:-374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before="34"/>
                  <w:ind w:left="20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lca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ce</w:t>
                </w:r>
                <w:r>
                  <w:rPr>
                    <w:rFonts w:cs="Arial" w:hAnsi="Arial" w:eastAsia="Arial" w:ascii="Arial"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Cinco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44.27pt;margin-top:20.0969pt;width:129.53pt;height:25.2pt;mso-position-horizontal-relative:page;mso-position-vertical-relative:page;z-index:-374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center"/>
                  <w:spacing w:lineRule="exact" w:line="220"/>
                  <w:ind w:left="285" w:right="281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RIÓDICO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ICI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center"/>
                  <w:spacing w:before="34"/>
                  <w:ind w:left="-15" w:right="-15"/>
                </w:pP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HID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99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GO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483.75pt;margin-top:26.6969pt;width:80.63pt;height:12pt;mso-position-horizontal-relative:page;mso-position-vertical-relative:page;z-index:-373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ina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4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173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4.025pt;margin-top:45.3035pt;width:510.445pt;height:5.62pt;mso-position-horizontal-relative:page;mso-position-vertical-relative:page;z-index:-3738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3"/>
                    <w:szCs w:val="3"/>
                  </w:rPr>
                  <w:jc w:val="left"/>
                  <w:spacing w:before="17"/>
                  <w:ind w:left="20"/>
                </w:pP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202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3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</w:r>
              </w:p>
              <w:p>
                <w:pPr>
                  <w:rPr>
                    <w:rFonts w:cs="Arial" w:hAnsi="Arial" w:eastAsia="Arial" w:ascii="Arial"/>
                    <w:sz w:val="3"/>
                    <w:szCs w:val="3"/>
                  </w:rPr>
                  <w:jc w:val="left"/>
                  <w:spacing w:before="6"/>
                  <w:ind w:left="20"/>
                </w:pP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2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0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-1.51733e-006pt;margin-top:2.93911e-007pt;width:612.2pt;height:792.2pt;mso-position-horizontal-relative:page;mso-position-vertical-relative:page;z-index:-3737" coordorigin="0,0" coordsize="12244,15844">
          <v:shape style="position:absolute;left:0;top:0;width:12244;height:15844" coordorigin="0,0" coordsize="12244,15844" path="m12240,0l0,0,0,15840,12240,15840,12240,0xe" filled="t" fillcolor="#FFFFFF" stroked="f">
            <v:path arrowok="t"/>
            <v:fill/>
          </v:shape>
          <w10:wrap type="none"/>
        </v:group>
      </w:pict>
    </w:r>
    <w:r>
      <w:pict>
        <v:shape type="#_x0000_t202" style="position:absolute;margin-left:244.27pt;margin-top:20.0969pt;width:129.53pt;height:25.2pt;mso-position-horizontal-relative:page;mso-position-vertical-relative:page;z-index:-373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center"/>
                  <w:spacing w:lineRule="exact" w:line="220"/>
                  <w:ind w:left="285" w:right="281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RIÓDICO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ICI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</w:t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center"/>
                  <w:spacing w:before="34"/>
                  <w:ind w:left="-15" w:right="-15"/>
                </w:pP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DE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HID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GO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463.75pt;margin-top:20.0969pt;width:100.58pt;height:25.2pt;mso-position-horizontal-relative:page;mso-position-vertical-relative:page;z-index:-373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3</w:t>
                </w:r>
              </w:p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before="34"/>
                  <w:ind w:left="708" w:right="-26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lca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ce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co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54.025pt;margin-top:26.6969pt;width:80.595pt;height:12pt;mso-position-horizontal-relative:page;mso-position-vertical-relative:page;z-index:-373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ina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20"/>
                    <w:szCs w:val="20"/>
                  </w:rPr>
                  <w:t> </w:t>
                </w:r>
                <w:r>
                  <w:fldChar w:fldCharType="begin"/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48</w:t>
                </w:r>
                <w:r>
                  <w:fldChar w:fldCharType="end"/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20"/>
                    <w:szCs w:val="20"/>
                  </w:rPr>
                  <w:t>173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4.025pt;margin-top:45.3035pt;width:510.445pt;height:5.62pt;mso-position-horizontal-relative:page;mso-position-vertical-relative:page;z-index:-373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3"/>
                    <w:szCs w:val="3"/>
                  </w:rPr>
                  <w:jc w:val="left"/>
                  <w:spacing w:before="17"/>
                  <w:ind w:left="20"/>
                </w:pP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202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3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0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0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</w:r>
              </w:p>
              <w:p>
                <w:pPr>
                  <w:rPr>
                    <w:rFonts w:cs="Arial" w:hAnsi="Arial" w:eastAsia="Arial" w:ascii="Arial"/>
                    <w:sz w:val="3"/>
                    <w:szCs w:val="3"/>
                  </w:rPr>
                  <w:jc w:val="left"/>
                  <w:spacing w:before="6"/>
                  <w:ind w:left="20"/>
                </w:pP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2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6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4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p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r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ó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3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1"/>
                    <w:w w:val="107"/>
                    <w:sz w:val="3"/>
                    <w:szCs w:val="3"/>
                  </w:rPr>
                  <w:t>f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c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s</w:t>
                </w:r>
                <w:r>
                  <w:rPr>
                    <w:rFonts w:cs="Arial" w:hAnsi="Arial" w:eastAsia="Arial" w:ascii="Arial"/>
                    <w:spacing w:val="-1"/>
                    <w:w w:val="106"/>
                    <w:sz w:val="3"/>
                    <w:szCs w:val="3"/>
                  </w:rPr>
                  <w:t>t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e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h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i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d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a</w:t>
                </w:r>
                <w:r>
                  <w:rPr>
                    <w:rFonts w:cs="Arial" w:hAnsi="Arial" w:eastAsia="Arial" w:ascii="Arial"/>
                    <w:spacing w:val="1"/>
                    <w:w w:val="106"/>
                    <w:sz w:val="3"/>
                    <w:szCs w:val="3"/>
                  </w:rPr>
                  <w:t>l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g</w:t>
                </w:r>
                <w:r>
                  <w:rPr>
                    <w:rFonts w:cs="Arial" w:hAnsi="Arial" w:eastAsia="Arial" w:ascii="Arial"/>
                    <w:spacing w:val="-6"/>
                    <w:w w:val="100"/>
                    <w:sz w:val="3"/>
                    <w:szCs w:val="3"/>
                  </w:rPr>
                  <w:t> 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o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0</w:t>
                </w:r>
                <w:r>
                  <w:rPr>
                    <w:rFonts w:cs="Arial" w:hAnsi="Arial" w:eastAsia="Arial" w:ascii="Arial"/>
                    <w:spacing w:val="-2"/>
                    <w:w w:val="106"/>
                    <w:sz w:val="3"/>
                    <w:szCs w:val="3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6"/>
                    <w:sz w:val="3"/>
                    <w:szCs w:val="3"/>
                  </w:rPr>
                  <w:t>3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3"/>
                    <w:szCs w:val="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Relationship Id="rId11" Type="http://schemas.openxmlformats.org/officeDocument/2006/relationships/image" Target="media/image8.jpg"/><Relationship Id="rId12" Type="http://schemas.openxmlformats.org/officeDocument/2006/relationships/image" Target="media/image9.jp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jpg"/><Relationship Id="rId16" Type="http://schemas.openxmlformats.org/officeDocument/2006/relationships/hyperlink" Target="mailto:poficial@hidalgo.gob.mx" TargetMode="External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hyperlink" Target="mailto:@poficialhgo" TargetMode="External"/><Relationship Id="rId20" Type="http://schemas.openxmlformats.org/officeDocument/2006/relationships/image" Target="media/image15.jpg"/><Relationship Id="rId21" Type="http://schemas.openxmlformats.org/officeDocument/2006/relationships/header" Target="header1.xml"/><Relationship Id="rId22" Type="http://schemas.openxmlformats.org/officeDocument/2006/relationships/header" Target="header2.xml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header" Target="header3.xml"/><Relationship Id="rId26" Type="http://schemas.openxmlformats.org/officeDocument/2006/relationships/header" Target="header4.xml"/><Relationship Id="rId27" Type="http://schemas.openxmlformats.org/officeDocument/2006/relationships/footer" Target="footer3.xml"/><Relationship Id="rId28" Type="http://schemas.openxmlformats.org/officeDocument/2006/relationships/footer" Target="footer4.xml"/><Relationship Id="rId29" Type="http://schemas.openxmlformats.org/officeDocument/2006/relationships/footer" Target="footer5.xml"/><Relationship Id="rId30" Type="http://schemas.openxmlformats.org/officeDocument/2006/relationships/footer" Target="footer6.xml"/><Relationship Id="rId31" Type="http://schemas.openxmlformats.org/officeDocument/2006/relationships/footer" Target="footer7.xml"/><Relationship Id="rId32" Type="http://schemas.openxmlformats.org/officeDocument/2006/relationships/footer" Target="footer8.xml"/><Relationship Id="rId33" Type="http://schemas.openxmlformats.org/officeDocument/2006/relationships/image" Target="media/image24.png"/><Relationship Id="rId34" Type="http://schemas.openxmlformats.org/officeDocument/2006/relationships/image" Target="media/image25.jpg"/><Relationship Id="rId35" Type="http://schemas.openxmlformats.org/officeDocument/2006/relationships/footer" Target="footer9.xml"/><Relationship Id="rId36" Type="http://schemas.openxmlformats.org/officeDocument/2006/relationships/footer" Target="footer10.xml"/><Relationship Id="rId37" Type="http://schemas.openxmlformats.org/officeDocument/2006/relationships/image" Target="media/image28.jpg"/><Relationship Id="rId38" Type="http://schemas.openxmlformats.org/officeDocument/2006/relationships/image" Target="media/image29.jpg"/><Relationship Id="rId39" Type="http://schemas.openxmlformats.org/officeDocument/2006/relationships/image" Target="media/image30.jpg"/><Relationship Id="rId40" Type="http://schemas.openxmlformats.org/officeDocument/2006/relationships/image" Target="media/image31.jpg"/><Relationship Id="rId41" Type="http://schemas.openxmlformats.org/officeDocument/2006/relationships/image" Target="media/image32.png"/><Relationship Id="rId42" Type="http://schemas.openxmlformats.org/officeDocument/2006/relationships/image" Target="media/image33.jpg"/><Relationship Id="rId43" Type="http://schemas.openxmlformats.org/officeDocument/2006/relationships/image" Target="media/image34.jpg"/><Relationship Id="rId44" Type="http://schemas.openxmlformats.org/officeDocument/2006/relationships/image" Target="media/image35.png"/><Relationship Id="rId45" Type="http://schemas.openxmlformats.org/officeDocument/2006/relationships/image" Target="media/image36.jpg"/><Relationship Id="rId46" Type="http://schemas.openxmlformats.org/officeDocument/2006/relationships/image" Target="media/image37.jpg"/><Relationship Id="rId47" Type="http://schemas.openxmlformats.org/officeDocument/2006/relationships/image" Target="media/image38.png"/><Relationship Id="rId48" Type="http://schemas.openxmlformats.org/officeDocument/2006/relationships/image" Target="media/image39.jpg"/><Relationship Id="rId49" Type="http://schemas.openxmlformats.org/officeDocument/2006/relationships/image" Target="media/image40.png"/><Relationship Id="rId50" Type="http://schemas.openxmlformats.org/officeDocument/2006/relationships/image" Target="media/image41.jp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jpg"/><Relationship Id="rId56" Type="http://schemas.openxmlformats.org/officeDocument/2006/relationships/image" Target="media/image47.png"/><Relationship Id="rId57" Type="http://schemas.openxmlformats.org/officeDocument/2006/relationships/image" Target="media/image48.jp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jpg"/><Relationship Id="rId63" Type="http://schemas.openxmlformats.org/officeDocument/2006/relationships/footer" Target="footer11.xml"/><Relationship Id="rId64" Type="http://schemas.openxmlformats.org/officeDocument/2006/relationships/image" Target="media/image55.jpg"/><Relationship Id="rId65" Type="http://schemas.openxmlformats.org/officeDocument/2006/relationships/header" Target="header5.xml"/><Relationship Id="rId66" Type="http://schemas.openxmlformats.org/officeDocument/2006/relationships/footer" Target="footer12.xml"/><Relationship Id="rId67" Type="http://schemas.openxmlformats.org/officeDocument/2006/relationships/image" Target="media/image56.jpg"/><Relationship Id="rId68" Type="http://schemas.openxmlformats.org/officeDocument/2006/relationships/image" Target="media/image57.jpg"/><Relationship Id="rId69" Type="http://schemas.openxmlformats.org/officeDocument/2006/relationships/image" Target="media/image58.jpg"/><Relationship Id="rId70" Type="http://schemas.openxmlformats.org/officeDocument/2006/relationships/image" Target="media/image59.jpg"/><Relationship Id="rId71" Type="http://schemas.openxmlformats.org/officeDocument/2006/relationships/image" Target="media/image60.jpg"/><Relationship Id="rId72" Type="http://schemas.openxmlformats.org/officeDocument/2006/relationships/image" Target="media/image61.jpg"/><Relationship Id="rId73" Type="http://schemas.openxmlformats.org/officeDocument/2006/relationships/image" Target="media/image62.jpg"/><Relationship Id="rId74" Type="http://schemas.openxmlformats.org/officeDocument/2006/relationships/image" Target="media/image63.jpg"/><Relationship Id="rId75" Type="http://schemas.openxmlformats.org/officeDocument/2006/relationships/image" Target="media/image64.jpg"/><Relationship Id="rId76" Type="http://schemas.openxmlformats.org/officeDocument/2006/relationships/image" Target="media/image65.jpg"/><Relationship Id="rId77" Type="http://schemas.openxmlformats.org/officeDocument/2006/relationships/image" Target="media/image66.jpg"/><Relationship Id="rId78" Type="http://schemas.openxmlformats.org/officeDocument/2006/relationships/image" Target="media/image67.jpg"/><Relationship Id="rId79" Type="http://schemas.openxmlformats.org/officeDocument/2006/relationships/image" Target="media/image68.jpg"/><Relationship Id="rId80" Type="http://schemas.openxmlformats.org/officeDocument/2006/relationships/image" Target="media/image69.jpg"/><Relationship Id="rId81" Type="http://schemas.openxmlformats.org/officeDocument/2006/relationships/image" Target="media/image70.jpg"/><Relationship Id="rId82" Type="http://schemas.openxmlformats.org/officeDocument/2006/relationships/image" Target="media/image71.jpg"/><Relationship Id="rId83" Type="http://schemas.openxmlformats.org/officeDocument/2006/relationships/image" Target="media/image72.jpg"/><Relationship Id="rId84" Type="http://schemas.openxmlformats.org/officeDocument/2006/relationships/image" Target="media/image73.jpg"/><Relationship Id="rId85" Type="http://schemas.openxmlformats.org/officeDocument/2006/relationships/image" Target="media/image74.jpg"/><Relationship Id="rId86" Type="http://schemas.openxmlformats.org/officeDocument/2006/relationships/image" Target="media/image75.jpg"/><Relationship Id="rId87" Type="http://schemas.openxmlformats.org/officeDocument/2006/relationships/image" Target="media/image76.png"/><Relationship Id="rId88" Type="http://schemas.openxmlformats.org/officeDocument/2006/relationships/image" Target="media/image77.jpg"/><Relationship Id="rId89" Type="http://schemas.openxmlformats.org/officeDocument/2006/relationships/image" Target="media/image78.jpg"/><Relationship Id="rId90" Type="http://schemas.openxmlformats.org/officeDocument/2006/relationships/header" Target="header6.xml"/><Relationship Id="rId91" Type="http://schemas.openxmlformats.org/officeDocument/2006/relationships/header" Target="header7.xml"/><Relationship Id="rId92" Type="http://schemas.openxmlformats.org/officeDocument/2006/relationships/footer" Target="footer13.xml"/><Relationship Id="rId93" Type="http://schemas.openxmlformats.org/officeDocument/2006/relationships/footer" Target="footer14.xml"/><Relationship Id="rId94" Type="http://schemas.openxmlformats.org/officeDocument/2006/relationships/image" Target="media/image81.jpg"/><Relationship Id="rId95" Type="http://schemas.openxmlformats.org/officeDocument/2006/relationships/image" Target="media/image82.jpg"/><Relationship Id="rId96" Type="http://schemas.openxmlformats.org/officeDocument/2006/relationships/image" Target="media/image83.jpg"/><Relationship Id="rId97" Type="http://schemas.openxmlformats.org/officeDocument/2006/relationships/image" Target="media/image84.jpg"/><Relationship Id="rId98" Type="http://schemas.openxmlformats.org/officeDocument/2006/relationships/image" Target="media/image85.jpg"/><Relationship Id="rId99" Type="http://schemas.openxmlformats.org/officeDocument/2006/relationships/image" Target="media/image86.jpg"/><Relationship Id="rId100" Type="http://schemas.openxmlformats.org/officeDocument/2006/relationships/image" Target="media/image87.jpg"/><Relationship Id="rId101" Type="http://schemas.openxmlformats.org/officeDocument/2006/relationships/image" Target="media/image88.jpg"/><Relationship Id="rId102" Type="http://schemas.openxmlformats.org/officeDocument/2006/relationships/image" Target="media/image89.jpg"/><Relationship Id="rId103" Type="http://schemas.openxmlformats.org/officeDocument/2006/relationships/image" Target="media/image90.jpg"/><Relationship Id="rId104" Type="http://schemas.openxmlformats.org/officeDocument/2006/relationships/image" Target="media/image91.jpg"/><Relationship Id="rId105" Type="http://schemas.openxmlformats.org/officeDocument/2006/relationships/image" Target="media/image92.jpg"/><Relationship Id="rId106" Type="http://schemas.openxmlformats.org/officeDocument/2006/relationships/image" Target="media/image93.png"/><Relationship Id="rId107" Type="http://schemas.openxmlformats.org/officeDocument/2006/relationships/image" Target="media/image94.jpg"/><Relationship Id="rId108" Type="http://schemas.openxmlformats.org/officeDocument/2006/relationships/image" Target="media/image95.jpg"/><Relationship Id="rId109" Type="http://schemas.openxmlformats.org/officeDocument/2006/relationships/image" Target="media/image96.jpg"/><Relationship Id="rId110" Type="http://schemas.openxmlformats.org/officeDocument/2006/relationships/image" Target="media/image97.jpg"/><Relationship Id="rId111" Type="http://schemas.openxmlformats.org/officeDocument/2006/relationships/image" Target="media/image98.jpg"/><Relationship Id="rId112" Type="http://schemas.openxmlformats.org/officeDocument/2006/relationships/image" Target="media/image99.jpg"/><Relationship Id="rId113" Type="http://schemas.openxmlformats.org/officeDocument/2006/relationships/image" Target="media/image100.jpg"/><Relationship Id="rId114" Type="http://schemas.openxmlformats.org/officeDocument/2006/relationships/image" Target="media/image101.jpg"/><Relationship Id="rId115" Type="http://schemas.openxmlformats.org/officeDocument/2006/relationships/hyperlink" Target="mailto:celio@hidalgo.gob.mx" TargetMode="External"/><Relationship Id="rId116" Type="http://schemas.openxmlformats.org/officeDocument/2006/relationships/image" Target="media/image102.jpg"/><Relationship Id="rId117" Type="http://schemas.openxmlformats.org/officeDocument/2006/relationships/image" Target="media/image103.png"/><Relationship Id="rId118" Type="http://schemas.openxmlformats.org/officeDocument/2006/relationships/image" Target="media/image104.jpg"/><Relationship Id="rId119" Type="http://schemas.openxmlformats.org/officeDocument/2006/relationships/image" Target="media/image105.jpg"/><Relationship Id="rId120" Type="http://schemas.openxmlformats.org/officeDocument/2006/relationships/image" Target="media/image106.png"/><Relationship Id="rId121" Type="http://schemas.openxmlformats.org/officeDocument/2006/relationships/image" Target="media/image107.png"/><Relationship Id="rId122" Type="http://schemas.openxmlformats.org/officeDocument/2006/relationships/image" Target="media/image108.jpg"/><Relationship Id="rId123" Type="http://schemas.openxmlformats.org/officeDocument/2006/relationships/image" Target="media/image109.jpg"/><Relationship Id="rId124" Type="http://schemas.openxmlformats.org/officeDocument/2006/relationships/image" Target="media/image110.jpg"/><Relationship Id="rId125" Type="http://schemas.openxmlformats.org/officeDocument/2006/relationships/image" Target="media/image111.jpg"/><Relationship Id="rId126" Type="http://schemas.openxmlformats.org/officeDocument/2006/relationships/image" Target="media/image112.png"/><Relationship Id="rId127" Type="http://schemas.openxmlformats.org/officeDocument/2006/relationships/image" Target="media/image113.jpg"/><Relationship Id="rId128" Type="http://schemas.openxmlformats.org/officeDocument/2006/relationships/image" Target="media/image114.jpg"/><Relationship Id="rId129" Type="http://schemas.openxmlformats.org/officeDocument/2006/relationships/image" Target="media/image115.jpg"/><Relationship Id="rId130" Type="http://schemas.openxmlformats.org/officeDocument/2006/relationships/image" Target="media/image116.jpg"/><Relationship Id="rId131" Type="http://schemas.openxmlformats.org/officeDocument/2006/relationships/image" Target="media/image117.jpg"/><Relationship Id="rId132" Type="http://schemas.openxmlformats.org/officeDocument/2006/relationships/image" Target="media/image118.jpg"/><Relationship Id="rId133" Type="http://schemas.openxmlformats.org/officeDocument/2006/relationships/image" Target="media/image119.jpg"/><Relationship Id="rId134" Type="http://schemas.openxmlformats.org/officeDocument/2006/relationships/image" Target="media/image120.png"/><Relationship Id="rId135" Type="http://schemas.openxmlformats.org/officeDocument/2006/relationships/image" Target="media/image121.jpg"/><Relationship Id="rId136" Type="http://schemas.openxmlformats.org/officeDocument/2006/relationships/image" Target="media/image122.jpg"/><Relationship Id="rId137" Type="http://schemas.openxmlformats.org/officeDocument/2006/relationships/image" Target="media/image123.jpg"/><Relationship Id="rId138" Type="http://schemas.openxmlformats.org/officeDocument/2006/relationships/image" Target="media/image124.jpg"/><Relationship Id="rId139" Type="http://schemas.openxmlformats.org/officeDocument/2006/relationships/image" Target="media/image125.jpg"/><Relationship Id="rId140" Type="http://schemas.openxmlformats.org/officeDocument/2006/relationships/image" Target="media/image126.jpg"/><Relationship Id="rId141" Type="http://schemas.openxmlformats.org/officeDocument/2006/relationships/image" Target="media/image127.jpg"/><Relationship Id="rId142" Type="http://schemas.openxmlformats.org/officeDocument/2006/relationships/image" Target="media/image128.jpg"/><Relationship Id="rId143" Type="http://schemas.openxmlformats.org/officeDocument/2006/relationships/image" Target="media/image129.jpg"/><Relationship Id="rId144" Type="http://schemas.openxmlformats.org/officeDocument/2006/relationships/image" Target="media/image130.jpg"/><Relationship Id="rId145" Type="http://schemas.openxmlformats.org/officeDocument/2006/relationships/image" Target="media/image131.jpg"/><Relationship Id="rId146" Type="http://schemas.openxmlformats.org/officeDocument/2006/relationships/image" Target="media/image132.jpg"/><Relationship Id="rId147" Type="http://schemas.openxmlformats.org/officeDocument/2006/relationships/image" Target="media/image133.jpg"/><Relationship Id="rId148" Type="http://schemas.openxmlformats.org/officeDocument/2006/relationships/image" Target="media/image134.jpg"/><Relationship Id="rId149" Type="http://schemas.openxmlformats.org/officeDocument/2006/relationships/image" Target="media/image135.jpg"/><Relationship Id="rId150" Type="http://schemas.openxmlformats.org/officeDocument/2006/relationships/header" Target="header8.xml"/><Relationship Id="rId151" Type="http://schemas.openxmlformats.org/officeDocument/2006/relationships/header" Target="header9.xml"/><Relationship Id="rId152" Type="http://schemas.openxmlformats.org/officeDocument/2006/relationships/footer" Target="footer15.xml"/><Relationship Id="rId153" Type="http://schemas.openxmlformats.org/officeDocument/2006/relationships/footer" Target="footer16.xml"/><Relationship Id="rId154" Type="http://schemas.openxmlformats.org/officeDocument/2006/relationships/image" Target="media/image138.jpg"/><Relationship Id="rId155" Type="http://schemas.openxmlformats.org/officeDocument/2006/relationships/image" Target="media/image139.jpg"/><Relationship Id="rId156" Type="http://schemas.openxmlformats.org/officeDocument/2006/relationships/image" Target="media/image140.jpg"/><Relationship Id="rId157" Type="http://schemas.openxmlformats.org/officeDocument/2006/relationships/image" Target="media/image141.jpg"/><Relationship Id="rId158" Type="http://schemas.openxmlformats.org/officeDocument/2006/relationships/image" Target="media/image142.jpg"/><Relationship Id="rId159" Type="http://schemas.openxmlformats.org/officeDocument/2006/relationships/image" Target="media/image143.jpg"/><Relationship Id="rId160" Type="http://schemas.openxmlformats.org/officeDocument/2006/relationships/image" Target="media/image144.jpg"/><Relationship Id="rId161" Type="http://schemas.openxmlformats.org/officeDocument/2006/relationships/image" Target="media/image145.jpg"/><Relationship Id="rId162" Type="http://schemas.openxmlformats.org/officeDocument/2006/relationships/image" Target="media/image146.jpg"/><Relationship Id="rId163" Type="http://schemas.openxmlformats.org/officeDocument/2006/relationships/image" Target="media/image147.jpg"/><Relationship Id="rId164" Type="http://schemas.openxmlformats.org/officeDocument/2006/relationships/image" Target="media/image148.jpg"/><Relationship Id="rId165" Type="http://schemas.openxmlformats.org/officeDocument/2006/relationships/image" Target="media/image149.jpg"/><Relationship Id="rId166" Type="http://schemas.openxmlformats.org/officeDocument/2006/relationships/image" Target="media/image150.jpg"/><Relationship Id="rId167" Type="http://schemas.openxmlformats.org/officeDocument/2006/relationships/image" Target="media/image151.jpg"/><Relationship Id="rId168" Type="http://schemas.openxmlformats.org/officeDocument/2006/relationships/image" Target="media/image152.jpg"/><Relationship Id="rId169" Type="http://schemas.openxmlformats.org/officeDocument/2006/relationships/image" Target="media/image153.jpg"/><Relationship Id="rId170" Type="http://schemas.openxmlformats.org/officeDocument/2006/relationships/image" Target="media/image154.jpg"/><Relationship Id="rId171" Type="http://schemas.openxmlformats.org/officeDocument/2006/relationships/image" Target="media/image155.jpg"/><Relationship Id="rId172" Type="http://schemas.openxmlformats.org/officeDocument/2006/relationships/image" Target="media/image156.jpg"/><Relationship Id="rId173" Type="http://schemas.openxmlformats.org/officeDocument/2006/relationships/image" Target="media/image157.jpg"/><Relationship Id="rId174" Type="http://schemas.openxmlformats.org/officeDocument/2006/relationships/image" Target="media/image158.jpg"/><Relationship Id="rId175" Type="http://schemas.openxmlformats.org/officeDocument/2006/relationships/image" Target="media/image159.jpg"/><Relationship Id="rId176" Type="http://schemas.openxmlformats.org/officeDocument/2006/relationships/image" Target="media/image160.jpg"/><Relationship Id="rId177" Type="http://schemas.openxmlformats.org/officeDocument/2006/relationships/image" Target="media/image161.jpg"/><Relationship Id="rId178" Type="http://schemas.openxmlformats.org/officeDocument/2006/relationships/image" Target="media/image162.jpg"/><Relationship Id="rId179" Type="http://schemas.openxmlformats.org/officeDocument/2006/relationships/image" Target="media/image163.jpg"/><Relationship Id="rId180" Type="http://schemas.openxmlformats.org/officeDocument/2006/relationships/image" Target="media/image164.jpg"/><Relationship Id="rId181" Type="http://schemas.openxmlformats.org/officeDocument/2006/relationships/image" Target="media/image165.jpg"/><Relationship Id="rId182" Type="http://schemas.openxmlformats.org/officeDocument/2006/relationships/image" Target="media/image166.png"/><Relationship Id="rId183" Type="http://schemas.openxmlformats.org/officeDocument/2006/relationships/image" Target="media/image167.jpg"/><Relationship Id="rId184" Type="http://schemas.openxmlformats.org/officeDocument/2006/relationships/image" Target="media/image168.jpg"/><Relationship Id="rId185" Type="http://schemas.openxmlformats.org/officeDocument/2006/relationships/image" Target="media/image169.jpg"/><Relationship Id="rId186" Type="http://schemas.openxmlformats.org/officeDocument/2006/relationships/image" Target="media/image170.jpg"/><Relationship Id="rId187" Type="http://schemas.openxmlformats.org/officeDocument/2006/relationships/image" Target="media/image171.jpg"/><Relationship Id="rId188" Type="http://schemas.openxmlformats.org/officeDocument/2006/relationships/image" Target="media/image172.jpg"/><Relationship Id="rId189" Type="http://schemas.openxmlformats.org/officeDocument/2006/relationships/image" Target="media/image173.jpg"/><Relationship Id="rId190" Type="http://schemas.openxmlformats.org/officeDocument/2006/relationships/image" Target="media/image174.jpg"/><Relationship Id="rId191" Type="http://schemas.openxmlformats.org/officeDocument/2006/relationships/image" Target="media/image175.jpg"/><Relationship Id="rId192" Type="http://schemas.openxmlformats.org/officeDocument/2006/relationships/image" Target="media/image176.jpg"/><Relationship Id="rId193" Type="http://schemas.openxmlformats.org/officeDocument/2006/relationships/image" Target="media/image177.jpg"/><Relationship Id="rId194" Type="http://schemas.openxmlformats.org/officeDocument/2006/relationships/image" Target="media/image178.jpg"/><Relationship Id="rId195" Type="http://schemas.openxmlformats.org/officeDocument/2006/relationships/image" Target="media/image179.jpg"/><Relationship Id="rId196" Type="http://schemas.openxmlformats.org/officeDocument/2006/relationships/image" Target="media/image180.jpg"/><Relationship Id="rId197" Type="http://schemas.openxmlformats.org/officeDocument/2006/relationships/image" Target="media/image181.jpg"/><Relationship Id="rId198" Type="http://schemas.openxmlformats.org/officeDocument/2006/relationships/image" Target="media/image182.jpg"/><Relationship Id="rId199" Type="http://schemas.openxmlformats.org/officeDocument/2006/relationships/image" Target="media/image183.jpg"/><Relationship Id="rId200" Type="http://schemas.openxmlformats.org/officeDocument/2006/relationships/image" Target="media/image184.jpg"/><Relationship Id="rId201" Type="http://schemas.openxmlformats.org/officeDocument/2006/relationships/image" Target="media/image185.jpg"/><Relationship Id="rId202" Type="http://schemas.openxmlformats.org/officeDocument/2006/relationships/image" Target="media/image186.png"/><Relationship Id="rId203" Type="http://schemas.openxmlformats.org/officeDocument/2006/relationships/image" Target="media/image187.jpg"/><Relationship Id="rId204" Type="http://schemas.openxmlformats.org/officeDocument/2006/relationships/image" Target="media/image188.jpg"/><Relationship Id="rId205" Type="http://schemas.openxmlformats.org/officeDocument/2006/relationships/image" Target="media/image189.jpg"/><Relationship Id="rId206" Type="http://schemas.openxmlformats.org/officeDocument/2006/relationships/image" Target="media/image190.jpg"/><Relationship Id="rId207" Type="http://schemas.openxmlformats.org/officeDocument/2006/relationships/image" Target="media/image191.jpg"/><Relationship Id="rId208" Type="http://schemas.openxmlformats.org/officeDocument/2006/relationships/image" Target="media/image192.jpg"/><Relationship Id="rId209" Type="http://schemas.openxmlformats.org/officeDocument/2006/relationships/image" Target="media/image193.jpg"/><Relationship Id="rId210" Type="http://schemas.openxmlformats.org/officeDocument/2006/relationships/image" Target="media/image194.jpg"/><Relationship Id="rId211" Type="http://schemas.openxmlformats.org/officeDocument/2006/relationships/image" Target="media/image195.jpg"/><Relationship Id="rId212" Type="http://schemas.openxmlformats.org/officeDocument/2006/relationships/image" Target="media/image196.jpg"/><Relationship Id="rId213" Type="http://schemas.openxmlformats.org/officeDocument/2006/relationships/image" Target="media/image197.jpg"/><Relationship Id="rId214" Type="http://schemas.openxmlformats.org/officeDocument/2006/relationships/image" Target="media/image198.jpg"/><Relationship Id="rId215" Type="http://schemas.openxmlformats.org/officeDocument/2006/relationships/image" Target="media/image199.jpg"/><Relationship Id="rId216" Type="http://schemas.openxmlformats.org/officeDocument/2006/relationships/image" Target="media/image200.jpg"/><Relationship Id="rId217" Type="http://schemas.openxmlformats.org/officeDocument/2006/relationships/image" Target="media/image201.jpg"/><Relationship Id="rId218" Type="http://schemas.openxmlformats.org/officeDocument/2006/relationships/image" Target="media/image202.jpg"/><Relationship Id="rId219" Type="http://schemas.openxmlformats.org/officeDocument/2006/relationships/image" Target="media/image203.jpg"/><Relationship Id="rId220" Type="http://schemas.openxmlformats.org/officeDocument/2006/relationships/header" Target="header10.xml"/><Relationship Id="rId221" Type="http://schemas.openxmlformats.org/officeDocument/2006/relationships/header" Target="header11.xml"/><Relationship Id="rId222" Type="http://schemas.openxmlformats.org/officeDocument/2006/relationships/footer" Target="footer17.xml"/><Relationship Id="rId223" Type="http://schemas.openxmlformats.org/officeDocument/2006/relationships/footer" Target="footer18.xml"/><Relationship Id="rId224" Type="http://schemas.openxmlformats.org/officeDocument/2006/relationships/image" Target="media/image206.jpg"/><Relationship Id="rId225" Type="http://schemas.openxmlformats.org/officeDocument/2006/relationships/image" Target="media/image207.jpg"/><Relationship Id="rId226" Type="http://schemas.openxmlformats.org/officeDocument/2006/relationships/image" Target="media/image208.jpg"/><Relationship Id="rId227" Type="http://schemas.openxmlformats.org/officeDocument/2006/relationships/image" Target="media/image209.jpg"/><Relationship Id="rId228" Type="http://schemas.openxmlformats.org/officeDocument/2006/relationships/image" Target="media/image210.jpg"/><Relationship Id="rId229" Type="http://schemas.openxmlformats.org/officeDocument/2006/relationships/image" Target="media/image211.jpg"/><Relationship Id="rId230" Type="http://schemas.openxmlformats.org/officeDocument/2006/relationships/image" Target="media/image212.jpg"/><Relationship Id="rId231" Type="http://schemas.openxmlformats.org/officeDocument/2006/relationships/image" Target="media/image213.jpg"/><Relationship Id="rId232" Type="http://schemas.openxmlformats.org/officeDocument/2006/relationships/image" Target="media/image214.jpg"/><Relationship Id="rId233" Type="http://schemas.openxmlformats.org/officeDocument/2006/relationships/image" Target="media/image215.jpg"/><Relationship Id="rId234" Type="http://schemas.openxmlformats.org/officeDocument/2006/relationships/image" Target="media/image216.jpg"/><Relationship Id="rId235" Type="http://schemas.openxmlformats.org/officeDocument/2006/relationships/image" Target="media/image217.png"/><Relationship Id="rId236" Type="http://schemas.openxmlformats.org/officeDocument/2006/relationships/image" Target="media/image218.jpg"/><Relationship Id="rId237" Type="http://schemas.openxmlformats.org/officeDocument/2006/relationships/image" Target="media/image219.jpg"/><Relationship Id="rId238" Type="http://schemas.openxmlformats.org/officeDocument/2006/relationships/image" Target="media/image220.jpg"/><Relationship Id="rId239" Type="http://schemas.openxmlformats.org/officeDocument/2006/relationships/image" Target="media/image221.jpg"/><Relationship Id="rId240" Type="http://schemas.openxmlformats.org/officeDocument/2006/relationships/image" Target="media/image222.jpg"/><Relationship Id="rId241" Type="http://schemas.openxmlformats.org/officeDocument/2006/relationships/image" Target="media/image223.jpg"/><Relationship Id="rId242" Type="http://schemas.openxmlformats.org/officeDocument/2006/relationships/image" Target="media/image224.jpg"/><Relationship Id="rId243" Type="http://schemas.openxmlformats.org/officeDocument/2006/relationships/image" Target="media/image225.jpg"/><Relationship Id="rId244" Type="http://schemas.openxmlformats.org/officeDocument/2006/relationships/image" Target="media/image226.jpg"/><Relationship Id="rId245" Type="http://schemas.openxmlformats.org/officeDocument/2006/relationships/image" Target="media/image227.jpg"/><Relationship Id="rId246" Type="http://schemas.openxmlformats.org/officeDocument/2006/relationships/image" Target="media/image228.jpg"/><Relationship Id="rId247" Type="http://schemas.openxmlformats.org/officeDocument/2006/relationships/footer" Target="footer19.xml"/><Relationship Id="rId248" Type="http://schemas.openxmlformats.org/officeDocument/2006/relationships/footer" Target="footer20.xml"/><Relationship Id="rId249" Type="http://schemas.openxmlformats.org/officeDocument/2006/relationships/image" Target="media/image233.jpg"/><Relationship Id="rId250" Type="http://schemas.openxmlformats.org/officeDocument/2006/relationships/image" Target="media/image234.jpg"/><Relationship Id="rId251" Type="http://schemas.openxmlformats.org/officeDocument/2006/relationships/image" Target="media/image235.jpg"/><Relationship Id="rId252" Type="http://schemas.openxmlformats.org/officeDocument/2006/relationships/image" Target="media/image236.jpg"/><Relationship Id="rId253" Type="http://schemas.openxmlformats.org/officeDocument/2006/relationships/image" Target="media/image237.jpg"/><Relationship Id="rId254" Type="http://schemas.openxmlformats.org/officeDocument/2006/relationships/image" Target="media/image238.jpg"/><Relationship Id="rId255" Type="http://schemas.openxmlformats.org/officeDocument/2006/relationships/image" Target="media/image239.jpg"/><Relationship Id="rId256" Type="http://schemas.openxmlformats.org/officeDocument/2006/relationships/image" Target="media/image240.jpg"/><Relationship Id="rId257" Type="http://schemas.openxmlformats.org/officeDocument/2006/relationships/image" Target="media/image241.jpg"/><Relationship Id="rId258" Type="http://schemas.openxmlformats.org/officeDocument/2006/relationships/image" Target="media/image242.jpg"/><Relationship Id="rId259" Type="http://schemas.openxmlformats.org/officeDocument/2006/relationships/image" Target="media/image243.jpg"/><Relationship Id="rId260" Type="http://schemas.openxmlformats.org/officeDocument/2006/relationships/image" Target="media/image244.jpg"/><Relationship Id="rId261" Type="http://schemas.openxmlformats.org/officeDocument/2006/relationships/image" Target="media/image245.jpg"/><Relationship Id="rId262" Type="http://schemas.openxmlformats.org/officeDocument/2006/relationships/image" Target="media/image246.jpg"/><Relationship Id="rId263" Type="http://schemas.openxmlformats.org/officeDocument/2006/relationships/image" Target="media/image247.jpg"/><Relationship Id="rId264" Type="http://schemas.openxmlformats.org/officeDocument/2006/relationships/image" Target="media/image248.jpg"/><Relationship Id="rId265" Type="http://schemas.openxmlformats.org/officeDocument/2006/relationships/image" Target="media/image249.jpg"/><Relationship Id="rId266" Type="http://schemas.openxmlformats.org/officeDocument/2006/relationships/image" Target="media/image250.jpg"/><Relationship Id="rId267" Type="http://schemas.openxmlformats.org/officeDocument/2006/relationships/image" Target="media/image251.jpg"/><Relationship Id="rId268" Type="http://schemas.openxmlformats.org/officeDocument/2006/relationships/image" Target="media/image252.jpg"/><Relationship Id="rId269" Type="http://schemas.openxmlformats.org/officeDocument/2006/relationships/image" Target="media/image253.jpg"/><Relationship Id="rId270" Type="http://schemas.openxmlformats.org/officeDocument/2006/relationships/image" Target="media/image254.jpg"/><Relationship Id="rId271" Type="http://schemas.openxmlformats.org/officeDocument/2006/relationships/image" Target="media/image255.jpg"/><Relationship Id="rId272" Type="http://schemas.openxmlformats.org/officeDocument/2006/relationships/image" Target="media/image256.jpg"/><Relationship Id="rId273" Type="http://schemas.openxmlformats.org/officeDocument/2006/relationships/image" Target="media/image257.jpg"/><Relationship Id="rId274" Type="http://schemas.openxmlformats.org/officeDocument/2006/relationships/image" Target="media/image258.jpg"/><Relationship Id="rId275" Type="http://schemas.openxmlformats.org/officeDocument/2006/relationships/image" Target="media/image259.jpg"/><Relationship Id="rId276" Type="http://schemas.openxmlformats.org/officeDocument/2006/relationships/image" Target="media/image260.jpg"/><Relationship Id="rId277" Type="http://schemas.openxmlformats.org/officeDocument/2006/relationships/image" Target="media/image261.jpg"/><Relationship Id="rId278" Type="http://schemas.openxmlformats.org/officeDocument/2006/relationships/image" Target="media/image262.jpg"/><Relationship Id="rId279" Type="http://schemas.openxmlformats.org/officeDocument/2006/relationships/image" Target="media/image263.jpg"/><Relationship Id="rId280" Type="http://schemas.openxmlformats.org/officeDocument/2006/relationships/image" Target="media/image264.jpg"/><Relationship Id="rId281" Type="http://schemas.openxmlformats.org/officeDocument/2006/relationships/image" Target="media/image265.jpg"/><Relationship Id="rId282" Type="http://schemas.openxmlformats.org/officeDocument/2006/relationships/image" Target="media/image266.jpg"/><Relationship Id="rId283" Type="http://schemas.openxmlformats.org/officeDocument/2006/relationships/image" Target="media/image267.jpg"/><Relationship Id="rId284" Type="http://schemas.openxmlformats.org/officeDocument/2006/relationships/image" Target="media/image268.jpg"/><Relationship Id="rId285" Type="http://schemas.openxmlformats.org/officeDocument/2006/relationships/image" Target="media/image269.jpg"/><Relationship Id="rId286" Type="http://schemas.openxmlformats.org/officeDocument/2006/relationships/image" Target="media/image270.jpg"/><Relationship Id="rId287" Type="http://schemas.openxmlformats.org/officeDocument/2006/relationships/image" Target="media/image271.jpg"/><Relationship Id="rId288" Type="http://schemas.openxmlformats.org/officeDocument/2006/relationships/header" Target="header12.xml"/><Relationship Id="rId289" Type="http://schemas.openxmlformats.org/officeDocument/2006/relationships/header" Target="header13.xml"/><Relationship Id="rId290" Type="http://schemas.openxmlformats.org/officeDocument/2006/relationships/image" Target="media/image272.jpg"/><Relationship Id="rId291" Type="http://schemas.openxmlformats.org/officeDocument/2006/relationships/image" Target="media/image273.jpg"/><Relationship Id="rId292" Type="http://schemas.openxmlformats.org/officeDocument/2006/relationships/image" Target="media/image274.jpg"/><Relationship Id="rId293" Type="http://schemas.openxmlformats.org/officeDocument/2006/relationships/image" Target="media/image275.jpg"/><Relationship Id="rId294" Type="http://schemas.openxmlformats.org/officeDocument/2006/relationships/image" Target="media/image276.jpg"/><Relationship Id="rId295" Type="http://schemas.openxmlformats.org/officeDocument/2006/relationships/image" Target="media/image277.jpg"/><Relationship Id="rId296" Type="http://schemas.openxmlformats.org/officeDocument/2006/relationships/image" Target="media/image278.jpg"/><Relationship Id="rId297" Type="http://schemas.openxmlformats.org/officeDocument/2006/relationships/image" Target="media/image279.jpg"/><Relationship Id="rId298" Type="http://schemas.openxmlformats.org/officeDocument/2006/relationships/image" Target="media/image280.jpg"/><Relationship Id="rId299" Type="http://schemas.openxmlformats.org/officeDocument/2006/relationships/image" Target="media/image281.jpg"/><Relationship Id="rId300" Type="http://schemas.openxmlformats.org/officeDocument/2006/relationships/image" Target="media/image282.jpg"/><Relationship Id="rId301" Type="http://schemas.openxmlformats.org/officeDocument/2006/relationships/image" Target="media/image283.jpg"/><Relationship Id="rId302" Type="http://schemas.openxmlformats.org/officeDocument/2006/relationships/image" Target="media/image284.jpg"/><Relationship Id="rId303" Type="http://schemas.openxmlformats.org/officeDocument/2006/relationships/image" Target="media/image285.jpg"/><Relationship Id="rId304" Type="http://schemas.openxmlformats.org/officeDocument/2006/relationships/image" Target="media/image286.jpg"/><Relationship Id="rId305" Type="http://schemas.openxmlformats.org/officeDocument/2006/relationships/image" Target="media/image287.jpg"/><Relationship Id="rId306" Type="http://schemas.openxmlformats.org/officeDocument/2006/relationships/image" Target="media/image288.jpg"/><Relationship Id="rId307" Type="http://schemas.openxmlformats.org/officeDocument/2006/relationships/image" Target="media/image289.jpg"/><Relationship Id="rId308" Type="http://schemas.openxmlformats.org/officeDocument/2006/relationships/image" Target="media/image290.jpg"/><Relationship Id="rId309" Type="http://schemas.openxmlformats.org/officeDocument/2006/relationships/image" Target="media/image291.jpg"/><Relationship Id="rId310" Type="http://schemas.openxmlformats.org/officeDocument/2006/relationships/image" Target="media/image292.jpg"/><Relationship Id="rId311" Type="http://schemas.openxmlformats.org/officeDocument/2006/relationships/image" Target="media/image293.jpg"/><Relationship Id="rId312" Type="http://schemas.openxmlformats.org/officeDocument/2006/relationships/image" Target="media/image294.jpg"/><Relationship Id="rId313" Type="http://schemas.openxmlformats.org/officeDocument/2006/relationships/image" Target="media/image295.jpg"/><Relationship Id="rId314" Type="http://schemas.openxmlformats.org/officeDocument/2006/relationships/image" Target="media/image296.jpg"/><Relationship Id="rId315" Type="http://schemas.openxmlformats.org/officeDocument/2006/relationships/image" Target="media/image297.jpg"/><Relationship Id="rId316" Type="http://schemas.openxmlformats.org/officeDocument/2006/relationships/image" Target="media/image298.jpg"/><Relationship Id="rId317" Type="http://schemas.openxmlformats.org/officeDocument/2006/relationships/image" Target="media/image299.png"/><Relationship Id="rId318" Type="http://schemas.openxmlformats.org/officeDocument/2006/relationships/image" Target="media/image300.png"/><Relationship Id="rId319" Type="http://schemas.openxmlformats.org/officeDocument/2006/relationships/image" Target="media/image301.jpg"/><Relationship Id="rId320" Type="http://schemas.openxmlformats.org/officeDocument/2006/relationships/image" Target="media/image302.jpg"/><Relationship Id="rId321" Type="http://schemas.openxmlformats.org/officeDocument/2006/relationships/image" Target="media/image303.png"/><Relationship Id="rId322" Type="http://schemas.openxmlformats.org/officeDocument/2006/relationships/image" Target="media/image304.jpg"/><Relationship Id="rId323" Type="http://schemas.openxmlformats.org/officeDocument/2006/relationships/image" Target="media/image305.jpg"/><Relationship Id="rId324" Type="http://schemas.openxmlformats.org/officeDocument/2006/relationships/image" Target="media/image306.jpg"/><Relationship Id="rId325" Type="http://schemas.openxmlformats.org/officeDocument/2006/relationships/image" Target="media/image307.jpg"/><Relationship Id="rId326" Type="http://schemas.openxmlformats.org/officeDocument/2006/relationships/image" Target="media/image308.jpg"/><Relationship Id="rId327" Type="http://schemas.openxmlformats.org/officeDocument/2006/relationships/image" Target="media/image309.jpg"/><Relationship Id="rId328" Type="http://schemas.openxmlformats.org/officeDocument/2006/relationships/image" Target="media/image310.jpg"/><Relationship Id="rId329" Type="http://schemas.openxmlformats.org/officeDocument/2006/relationships/image" Target="media/image311.jpg"/><Relationship Id="rId330" Type="http://schemas.openxmlformats.org/officeDocument/2006/relationships/image" Target="media/image312.jpg"/><Relationship Id="rId331" Type="http://schemas.openxmlformats.org/officeDocument/2006/relationships/image" Target="media/image313.jpg"/><Relationship Id="rId332" Type="http://schemas.openxmlformats.org/officeDocument/2006/relationships/image" Target="media/image314.jpg"/><Relationship Id="rId333" Type="http://schemas.openxmlformats.org/officeDocument/2006/relationships/image" Target="media/image315.jpg"/><Relationship Id="rId334" Type="http://schemas.openxmlformats.org/officeDocument/2006/relationships/image" Target="media/image316.jpg"/><Relationship Id="rId335" Type="http://schemas.openxmlformats.org/officeDocument/2006/relationships/image" Target="media/image317.jpg"/><Relationship Id="rId336" Type="http://schemas.openxmlformats.org/officeDocument/2006/relationships/image" Target="media/image318.jpg"/><Relationship Id="rId337" Type="http://schemas.openxmlformats.org/officeDocument/2006/relationships/image" Target="media/image319.jpg"/><Relationship Id="rId338" Type="http://schemas.openxmlformats.org/officeDocument/2006/relationships/image" Target="media/image320.jpg"/><Relationship Id="rId339" Type="http://schemas.openxmlformats.org/officeDocument/2006/relationships/image" Target="media/image321.jpg"/><Relationship Id="rId340" Type="http://schemas.openxmlformats.org/officeDocument/2006/relationships/image" Target="media/image322.jpg"/><Relationship Id="rId341" Type="http://schemas.openxmlformats.org/officeDocument/2006/relationships/image" Target="media/image323.jpg"/><Relationship Id="rId342" Type="http://schemas.openxmlformats.org/officeDocument/2006/relationships/image" Target="media/image324.jpg"/><Relationship Id="rId343" Type="http://schemas.openxmlformats.org/officeDocument/2006/relationships/image" Target="media/image325.jpg"/><Relationship Id="rId344" Type="http://schemas.openxmlformats.org/officeDocument/2006/relationships/image" Target="media/image326.png"/><Relationship Id="rId345" Type="http://schemas.openxmlformats.org/officeDocument/2006/relationships/footer" Target="footer21.xml"/><Relationship Id="rId346" Type="http://schemas.openxmlformats.org/officeDocument/2006/relationships/footer" Target="footer22.xml"/><Relationship Id="rId347" Type="http://schemas.openxmlformats.org/officeDocument/2006/relationships/image" Target="media/image331.jpg"/><Relationship Id="rId348" Type="http://schemas.openxmlformats.org/officeDocument/2006/relationships/image" Target="media/image332.jpg"/><Relationship Id="rId349" Type="http://schemas.openxmlformats.org/officeDocument/2006/relationships/image" Target="media/image333.jpg"/><Relationship Id="rId350" Type="http://schemas.openxmlformats.org/officeDocument/2006/relationships/image" Target="media/image334.jpg"/><Relationship Id="rId351" Type="http://schemas.openxmlformats.org/officeDocument/2006/relationships/image" Target="media/image335.jpg"/><Relationship Id="rId352" Type="http://schemas.openxmlformats.org/officeDocument/2006/relationships/image" Target="media/image336.jpg"/><Relationship Id="rId353" Type="http://schemas.openxmlformats.org/officeDocument/2006/relationships/image" Target="media/image337.jpg"/><Relationship Id="rId354" Type="http://schemas.openxmlformats.org/officeDocument/2006/relationships/image" Target="media/image338.jpg"/><Relationship Id="rId355" Type="http://schemas.openxmlformats.org/officeDocument/2006/relationships/image" Target="media/image339.jpg"/><Relationship Id="rId356" Type="http://schemas.openxmlformats.org/officeDocument/2006/relationships/image" Target="media/image340.jpg"/><Relationship Id="rId357" Type="http://schemas.openxmlformats.org/officeDocument/2006/relationships/image" Target="media/image341.jpg"/><Relationship Id="rId358" Type="http://schemas.openxmlformats.org/officeDocument/2006/relationships/hyperlink" Target="mailto:Pr@s1d" TargetMode="External"/><Relationship Id="rId359" Type="http://schemas.openxmlformats.org/officeDocument/2006/relationships/image" Target="media/image342.jpg"/><Relationship Id="rId360" Type="http://schemas.openxmlformats.org/officeDocument/2006/relationships/image" Target="media/image343.jpg"/><Relationship Id="rId361" Type="http://schemas.openxmlformats.org/officeDocument/2006/relationships/image" Target="media/image344.jpg"/><Relationship Id="rId362" Type="http://schemas.openxmlformats.org/officeDocument/2006/relationships/image" Target="media/image345.jpg"/><Relationship Id="rId363" Type="http://schemas.openxmlformats.org/officeDocument/2006/relationships/image" Target="media/image346.jpg"/><Relationship Id="rId364" Type="http://schemas.openxmlformats.org/officeDocument/2006/relationships/image" Target="media/image347.jpg"/><Relationship Id="rId365" Type="http://schemas.openxmlformats.org/officeDocument/2006/relationships/image" Target="media/image348.png"/><Relationship Id="rId366" Type="http://schemas.openxmlformats.org/officeDocument/2006/relationships/image" Target="media/image349.jpg"/><Relationship Id="rId367" Type="http://schemas.openxmlformats.org/officeDocument/2006/relationships/image" Target="media/image350.jpg"/><Relationship Id="rId368" Type="http://schemas.openxmlformats.org/officeDocument/2006/relationships/image" Target="media/image351.png"/><Relationship Id="rId369" Type="http://schemas.openxmlformats.org/officeDocument/2006/relationships/image" Target="media/image352.jpg"/><Relationship Id="rId370" Type="http://schemas.openxmlformats.org/officeDocument/2006/relationships/image" Target="media/image353.jpg"/><Relationship Id="rId371" Type="http://schemas.openxmlformats.org/officeDocument/2006/relationships/image" Target="media/image354.png"/><Relationship Id="rId372" Type="http://schemas.openxmlformats.org/officeDocument/2006/relationships/image" Target="media/image355.jpg"/><Relationship Id="rId373" Type="http://schemas.openxmlformats.org/officeDocument/2006/relationships/image" Target="media/image356.jpg"/><Relationship Id="rId374" Type="http://schemas.openxmlformats.org/officeDocument/2006/relationships/image" Target="media/image357.png"/><Relationship Id="rId375" Type="http://schemas.openxmlformats.org/officeDocument/2006/relationships/image" Target="media/image358.jpg"/><Relationship Id="rId376" Type="http://schemas.openxmlformats.org/officeDocument/2006/relationships/image" Target="media/image359.jpg"/><Relationship Id="rId377" Type="http://schemas.openxmlformats.org/officeDocument/2006/relationships/image" Target="media/image360.jpg"/><Relationship Id="rId378" Type="http://schemas.openxmlformats.org/officeDocument/2006/relationships/image" Target="media/image361.jpg"/><Relationship Id="rId379" Type="http://schemas.openxmlformats.org/officeDocument/2006/relationships/image" Target="media/image362.jpg"/><Relationship Id="rId380" Type="http://schemas.openxmlformats.org/officeDocument/2006/relationships/image" Target="media/image363.jpg"/><Relationship Id="rId381" Type="http://schemas.openxmlformats.org/officeDocument/2006/relationships/image" Target="media/image364.jpg"/><Relationship Id="rId382" Type="http://schemas.openxmlformats.org/officeDocument/2006/relationships/image" Target="media/image365.jpg"/><Relationship Id="rId383" Type="http://schemas.openxmlformats.org/officeDocument/2006/relationships/image" Target="media/image366.jpg"/><Relationship Id="rId384" Type="http://schemas.openxmlformats.org/officeDocument/2006/relationships/image" Target="media/image367.jpg"/><Relationship Id="rId385" Type="http://schemas.openxmlformats.org/officeDocument/2006/relationships/image" Target="media/image368.jpg"/><Relationship Id="rId386" Type="http://schemas.openxmlformats.org/officeDocument/2006/relationships/image" Target="media/image369.jpg"/><Relationship Id="rId387" Type="http://schemas.openxmlformats.org/officeDocument/2006/relationships/image" Target="media/image370.png"/><Relationship Id="rId388" Type="http://schemas.openxmlformats.org/officeDocument/2006/relationships/image" Target="media/image371.jpg"/><Relationship Id="rId389" Type="http://schemas.openxmlformats.org/officeDocument/2006/relationships/image" Target="media/image372.jpg"/><Relationship Id="rId390" Type="http://schemas.openxmlformats.org/officeDocument/2006/relationships/header" Target="header14.xml"/><Relationship Id="rId391" Type="http://schemas.openxmlformats.org/officeDocument/2006/relationships/header" Target="header15.xml"/><Relationship Id="rId392" Type="http://schemas.openxmlformats.org/officeDocument/2006/relationships/footer" Target="footer23.xml"/><Relationship Id="rId393" Type="http://schemas.openxmlformats.org/officeDocument/2006/relationships/footer" Target="footer24.xml"/><Relationship Id="rId394" Type="http://schemas.openxmlformats.org/officeDocument/2006/relationships/image" Target="media/image375.jpg"/><Relationship Id="rId395" Type="http://schemas.openxmlformats.org/officeDocument/2006/relationships/image" Target="media/image376.png"/></Relationships>

</file>

<file path=word/_rels/footer1.xml.rels><?xml version="1.0" encoding="UTF-8" standalone="yes"?>
<Relationships xmlns="http://schemas.openxmlformats.org/package/2006/relationships"><Relationship Id="rId1" Type="http://schemas.openxmlformats.org/officeDocument/2006/relationships/image" Target="media/image16.jpg"/></Relationships>

</file>

<file path=word/_rels/footer10.xml.rels><?xml version="1.0" encoding="UTF-8" standalone="yes"?>
<Relationships xmlns="http://schemas.openxmlformats.org/package/2006/relationships"><Relationship Id="rId1" Type="http://schemas.openxmlformats.org/officeDocument/2006/relationships/image" Target="media/image27.jpg"/></Relationships>

</file>

<file path=word/_rels/footer11.xml.rels><?xml version="1.0" encoding="UTF-8" standalone="yes"?>
<Relationships xmlns="http://schemas.openxmlformats.org/package/2006/relationships"><Relationship Id="rId1" Type="http://schemas.openxmlformats.org/officeDocument/2006/relationships/image" Target="media/image54.jpg"/></Relationships>

</file>

<file path=word/_rels/footer13.xml.rels><?xml version="1.0" encoding="UTF-8" standalone="yes"?>
<Relationships xmlns="http://schemas.openxmlformats.org/package/2006/relationships"><Relationship Id="rId1" Type="http://schemas.openxmlformats.org/officeDocument/2006/relationships/image" Target="media/image79.jpg"/></Relationships>

</file>

<file path=word/_rels/footer14.xml.rels><?xml version="1.0" encoding="UTF-8" standalone="yes"?>
<Relationships xmlns="http://schemas.openxmlformats.org/package/2006/relationships"><Relationship Id="rId1" Type="http://schemas.openxmlformats.org/officeDocument/2006/relationships/image" Target="media/image80.jpg"/></Relationships>

</file>

<file path=word/_rels/footer15.xml.rels><?xml version="1.0" encoding="UTF-8" standalone="yes"?>
<Relationships xmlns="http://schemas.openxmlformats.org/package/2006/relationships"><Relationship Id="rId1" Type="http://schemas.openxmlformats.org/officeDocument/2006/relationships/image" Target="media/image136.jpg"/></Relationships>

</file>

<file path=word/_rels/footer16.xml.rels><?xml version="1.0" encoding="UTF-8" standalone="yes"?>
<Relationships xmlns="http://schemas.openxmlformats.org/package/2006/relationships"><Relationship Id="rId1" Type="http://schemas.openxmlformats.org/officeDocument/2006/relationships/image" Target="media/image137.jpg"/></Relationships>

</file>

<file path=word/_rels/footer17.xml.rels><?xml version="1.0" encoding="UTF-8" standalone="yes"?>
<Relationships xmlns="http://schemas.openxmlformats.org/package/2006/relationships"><Relationship Id="rId1" Type="http://schemas.openxmlformats.org/officeDocument/2006/relationships/image" Target="media/image204.jpg"/></Relationships>

</file>

<file path=word/_rels/footer18.xml.rels><?xml version="1.0" encoding="UTF-8" standalone="yes"?>
<Relationships xmlns="http://schemas.openxmlformats.org/package/2006/relationships"><Relationship Id="rId1" Type="http://schemas.openxmlformats.org/officeDocument/2006/relationships/image" Target="media/image205.jpg"/></Relationships>

</file>

<file path=word/_rels/footer19.xml.rels><?xml version="1.0" encoding="UTF-8" standalone="yes"?>
<Relationships xmlns="http://schemas.openxmlformats.org/package/2006/relationships"><Relationship Id="rId1" Type="http://schemas.openxmlformats.org/officeDocument/2006/relationships/image" Target="media/image229.jpg"/><Relationship Id="rId2" Type="http://schemas.openxmlformats.org/officeDocument/2006/relationships/image" Target="media/image230.jpg"/></Relationships>

</file>

<file path=word/_rels/footer2.xml.rels><?xml version="1.0" encoding="UTF-8" standalone="yes"?>
<Relationships xmlns="http://schemas.openxmlformats.org/package/2006/relationships"><Relationship Id="rId1" Type="http://schemas.openxmlformats.org/officeDocument/2006/relationships/image" Target="media/image17.jpg"/></Relationships>

</file>

<file path=word/_rels/footer20.xml.rels><?xml version="1.0" encoding="UTF-8" standalone="yes"?>
<Relationships xmlns="http://schemas.openxmlformats.org/package/2006/relationships"><Relationship Id="rId1" Type="http://schemas.openxmlformats.org/officeDocument/2006/relationships/image" Target="media/image231.jpg"/><Relationship Id="rId2" Type="http://schemas.openxmlformats.org/officeDocument/2006/relationships/image" Target="media/image232.jpg"/></Relationships>

</file>

<file path=word/_rels/footer21.xml.rels><?xml version="1.0" encoding="UTF-8" standalone="yes"?>
<Relationships xmlns="http://schemas.openxmlformats.org/package/2006/relationships"><Relationship Id="rId1" Type="http://schemas.openxmlformats.org/officeDocument/2006/relationships/image" Target="media/image327.jpg"/><Relationship Id="rId2" Type="http://schemas.openxmlformats.org/officeDocument/2006/relationships/image" Target="media/image328.jpg"/></Relationships>

</file>

<file path=word/_rels/footer22.xml.rels><?xml version="1.0" encoding="UTF-8" standalone="yes"?>
<Relationships xmlns="http://schemas.openxmlformats.org/package/2006/relationships"><Relationship Id="rId1" Type="http://schemas.openxmlformats.org/officeDocument/2006/relationships/image" Target="media/image329.jpg"/><Relationship Id="rId2" Type="http://schemas.openxmlformats.org/officeDocument/2006/relationships/image" Target="media/image330.jpg"/></Relationships>

</file>

<file path=word/_rels/footer23.xml.rels><?xml version="1.0" encoding="UTF-8" standalone="yes"?>
<Relationships xmlns="http://schemas.openxmlformats.org/package/2006/relationships"><Relationship Id="rId1" Type="http://schemas.openxmlformats.org/officeDocument/2006/relationships/image" Target="media/image373.jpg"/></Relationships>

</file>

<file path=word/_rels/footer24.xml.rels><?xml version="1.0" encoding="UTF-8" standalone="yes"?>
<Relationships xmlns="http://schemas.openxmlformats.org/package/2006/relationships"><Relationship Id="rId1" Type="http://schemas.openxmlformats.org/officeDocument/2006/relationships/image" Target="media/image374.jpg"/></Relationships>

</file>

<file path=word/_rels/footer3.xml.rels><?xml version="1.0" encoding="UTF-8" standalone="yes"?>
<Relationships xmlns="http://schemas.openxmlformats.org/package/2006/relationships"><Relationship Id="rId1" Type="http://schemas.openxmlformats.org/officeDocument/2006/relationships/image" Target="media/image18.jpg"/></Relationships>

</file>

<file path=word/_rels/footer4.xml.rels><?xml version="1.0" encoding="UTF-8" standalone="yes"?>
<Relationships xmlns="http://schemas.openxmlformats.org/package/2006/relationships"><Relationship Id="rId1" Type="http://schemas.openxmlformats.org/officeDocument/2006/relationships/image" Target="media/image19.jpg"/></Relationships>

</file>

<file path=word/_rels/footer5.xml.rels><?xml version="1.0" encoding="UTF-8" standalone="yes"?>
<Relationships xmlns="http://schemas.openxmlformats.org/package/2006/relationships"><Relationship Id="rId1" Type="http://schemas.openxmlformats.org/officeDocument/2006/relationships/image" Target="media/image20.jpg"/></Relationships>

</file>

<file path=word/_rels/footer6.xml.rels><?xml version="1.0" encoding="UTF-8" standalone="yes"?>
<Relationships xmlns="http://schemas.openxmlformats.org/package/2006/relationships"><Relationship Id="rId1" Type="http://schemas.openxmlformats.org/officeDocument/2006/relationships/image" Target="media/image21.jpg"/></Relationships>

</file>

<file path=word/_rels/footer7.xml.rels><?xml version="1.0" encoding="UTF-8" standalone="yes"?>
<Relationships xmlns="http://schemas.openxmlformats.org/package/2006/relationships"><Relationship Id="rId1" Type="http://schemas.openxmlformats.org/officeDocument/2006/relationships/image" Target="media/image22.jpg"/></Relationships>

</file>

<file path=word/_rels/footer8.xml.rels><?xml version="1.0" encoding="UTF-8" standalone="yes"?>
<Relationships xmlns="http://schemas.openxmlformats.org/package/2006/relationships"><Relationship Id="rId1" Type="http://schemas.openxmlformats.org/officeDocument/2006/relationships/image" Target="media/image23.jpg"/></Relationships>

</file>

<file path=word/_rels/footer9.xml.rels><?xml version="1.0" encoding="UTF-8" standalone="yes"?>
<Relationships xmlns="http://schemas.openxmlformats.org/package/2006/relationships"><Relationship Id="rId1" Type="http://schemas.openxmlformats.org/officeDocument/2006/relationships/image" Target="media/image26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